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793" w:rsidRDefault="00B81C4D" w:rsidP="002D5201">
      <w:pPr>
        <w:pStyle w:val="a4"/>
        <w:tabs>
          <w:tab w:val="left" w:pos="300"/>
        </w:tabs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                                                                    </w:t>
      </w:r>
      <w:r w:rsidR="00B76793">
        <w:rPr>
          <w:rFonts w:ascii="Times New Roman" w:hAnsi="Times New Roman"/>
          <w:sz w:val="28"/>
          <w:szCs w:val="28"/>
          <w:lang w:eastAsia="en-US"/>
        </w:rPr>
        <w:t>ПРИЛОЖЕНИЕ</w:t>
      </w:r>
    </w:p>
    <w:p w:rsidR="00B76793" w:rsidRPr="00A818A9" w:rsidRDefault="00B76793" w:rsidP="002D5201">
      <w:pPr>
        <w:pStyle w:val="a4"/>
        <w:tabs>
          <w:tab w:val="left" w:pos="300"/>
        </w:tabs>
        <w:jc w:val="right"/>
        <w:rPr>
          <w:rFonts w:ascii="Times New Roman" w:hAnsi="Times New Roman"/>
          <w:sz w:val="28"/>
          <w:szCs w:val="28"/>
          <w:lang w:eastAsia="en-US"/>
        </w:rPr>
      </w:pPr>
    </w:p>
    <w:p w:rsidR="00B76793" w:rsidRPr="00A818A9" w:rsidRDefault="00B76793" w:rsidP="002D5201">
      <w:pPr>
        <w:pStyle w:val="a4"/>
        <w:tabs>
          <w:tab w:val="left" w:pos="300"/>
        </w:tabs>
        <w:ind w:right="-108"/>
        <w:jc w:val="right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к постановлению </w:t>
      </w:r>
      <w:r w:rsidRPr="00A818A9">
        <w:rPr>
          <w:rFonts w:ascii="Times New Roman" w:hAnsi="Times New Roman"/>
          <w:sz w:val="28"/>
          <w:szCs w:val="28"/>
          <w:lang w:eastAsia="en-US"/>
        </w:rPr>
        <w:t xml:space="preserve">администрации       </w:t>
      </w:r>
    </w:p>
    <w:p w:rsidR="00B76793" w:rsidRPr="00A818A9" w:rsidRDefault="00B76793" w:rsidP="00B76793">
      <w:pPr>
        <w:pStyle w:val="a4"/>
        <w:tabs>
          <w:tab w:val="left" w:pos="300"/>
        </w:tabs>
        <w:ind w:left="-108" w:right="-31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                                                                                    </w:t>
      </w:r>
      <w:r w:rsidRPr="00A818A9">
        <w:rPr>
          <w:rFonts w:ascii="Times New Roman" w:hAnsi="Times New Roman"/>
          <w:sz w:val="28"/>
          <w:szCs w:val="28"/>
          <w:lang w:eastAsia="en-US"/>
        </w:rPr>
        <w:t>муниципального образования</w:t>
      </w:r>
    </w:p>
    <w:p w:rsidR="00B76793" w:rsidRPr="00A818A9" w:rsidRDefault="00B76793" w:rsidP="00B76793">
      <w:pPr>
        <w:pStyle w:val="a4"/>
        <w:tabs>
          <w:tab w:val="left" w:pos="300"/>
        </w:tabs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                                                            </w:t>
      </w:r>
      <w:r w:rsidR="00BD5C5D">
        <w:rPr>
          <w:rFonts w:ascii="Times New Roman" w:hAnsi="Times New Roman"/>
          <w:sz w:val="28"/>
          <w:szCs w:val="28"/>
          <w:lang w:eastAsia="en-US"/>
        </w:rPr>
        <w:t>                               </w:t>
      </w:r>
      <w:r>
        <w:rPr>
          <w:rFonts w:ascii="Times New Roman" w:hAnsi="Times New Roman"/>
          <w:sz w:val="28"/>
          <w:szCs w:val="28"/>
          <w:lang w:eastAsia="en-US"/>
        </w:rPr>
        <w:t> </w:t>
      </w:r>
      <w:r w:rsidRPr="00A818A9">
        <w:rPr>
          <w:rFonts w:ascii="Times New Roman" w:hAnsi="Times New Roman"/>
          <w:sz w:val="28"/>
          <w:szCs w:val="28"/>
          <w:lang w:eastAsia="en-US"/>
        </w:rPr>
        <w:t>«Карсунский район»</w:t>
      </w:r>
    </w:p>
    <w:p w:rsidR="00B76793" w:rsidRDefault="00B76793" w:rsidP="00B76793">
      <w:pPr>
        <w:pStyle w:val="a4"/>
        <w:tabs>
          <w:tab w:val="left" w:pos="300"/>
        </w:tabs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                                                              </w:t>
      </w:r>
      <w:r w:rsidR="00BD5C5D">
        <w:rPr>
          <w:rFonts w:ascii="Times New Roman" w:hAnsi="Times New Roman"/>
          <w:sz w:val="28"/>
          <w:szCs w:val="28"/>
          <w:lang w:eastAsia="en-US"/>
        </w:rPr>
        <w:t>                             </w:t>
      </w:r>
      <w:r w:rsidRPr="00A818A9">
        <w:rPr>
          <w:rFonts w:ascii="Times New Roman" w:hAnsi="Times New Roman"/>
          <w:sz w:val="28"/>
          <w:szCs w:val="28"/>
          <w:lang w:eastAsia="en-US"/>
        </w:rPr>
        <w:t xml:space="preserve"> Ульяновской области</w:t>
      </w:r>
    </w:p>
    <w:p w:rsidR="00B76793" w:rsidRPr="00596F83" w:rsidRDefault="00B76793" w:rsidP="00B76793">
      <w:pPr>
        <w:pStyle w:val="a4"/>
        <w:tabs>
          <w:tab w:val="left" w:pos="300"/>
        </w:tabs>
        <w:rPr>
          <w:rFonts w:ascii="Times New Roman" w:hAnsi="Times New Roman"/>
          <w:sz w:val="28"/>
          <w:szCs w:val="28"/>
          <w:u w:val="single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                                                                                 </w:t>
      </w:r>
      <w:r w:rsidRPr="00A818A9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596F83" w:rsidRPr="00596F83">
        <w:rPr>
          <w:rFonts w:ascii="Times New Roman" w:hAnsi="Times New Roman"/>
          <w:sz w:val="28"/>
          <w:szCs w:val="28"/>
          <w:u w:val="single"/>
          <w:lang w:eastAsia="en-US"/>
        </w:rPr>
        <w:t xml:space="preserve">от 26 сентября 2018 г. </w:t>
      </w:r>
      <w:r w:rsidRPr="00A818A9">
        <w:rPr>
          <w:rFonts w:ascii="Times New Roman" w:hAnsi="Times New Roman"/>
          <w:sz w:val="28"/>
          <w:szCs w:val="28"/>
          <w:lang w:eastAsia="en-US"/>
        </w:rPr>
        <w:t xml:space="preserve">№ </w:t>
      </w:r>
      <w:r w:rsidR="00596F83" w:rsidRPr="00596F83">
        <w:rPr>
          <w:rFonts w:ascii="Times New Roman" w:hAnsi="Times New Roman"/>
          <w:sz w:val="28"/>
          <w:szCs w:val="28"/>
          <w:u w:val="single"/>
          <w:lang w:eastAsia="en-US"/>
        </w:rPr>
        <w:t>417</w:t>
      </w:r>
    </w:p>
    <w:p w:rsidR="002D462B" w:rsidRDefault="002D462B" w:rsidP="00B76793">
      <w:pPr>
        <w:pStyle w:val="a4"/>
        <w:widowControl w:val="0"/>
        <w:rPr>
          <w:rFonts w:ascii="Times New Roman" w:hAnsi="Times New Roman"/>
          <w:bCs/>
          <w:sz w:val="24"/>
          <w:szCs w:val="24"/>
        </w:rPr>
      </w:pPr>
    </w:p>
    <w:p w:rsidR="002D462B" w:rsidRDefault="002D462B" w:rsidP="002D462B">
      <w:pPr>
        <w:pStyle w:val="a4"/>
        <w:widowControl w:val="0"/>
        <w:jc w:val="center"/>
        <w:rPr>
          <w:rFonts w:ascii="Times New Roman" w:hAnsi="Times New Roman"/>
          <w:bCs/>
          <w:sz w:val="24"/>
          <w:szCs w:val="24"/>
        </w:rPr>
      </w:pPr>
    </w:p>
    <w:p w:rsidR="002D462B" w:rsidRDefault="002D462B" w:rsidP="002D462B">
      <w:pPr>
        <w:pStyle w:val="a4"/>
        <w:widowControl w:val="0"/>
        <w:jc w:val="center"/>
        <w:rPr>
          <w:rFonts w:ascii="Times New Roman" w:hAnsi="Times New Roman"/>
          <w:bCs/>
          <w:sz w:val="24"/>
          <w:szCs w:val="24"/>
        </w:rPr>
      </w:pPr>
    </w:p>
    <w:p w:rsidR="002D462B" w:rsidRDefault="002D462B" w:rsidP="002D462B">
      <w:pPr>
        <w:pStyle w:val="a4"/>
        <w:widowControl w:val="0"/>
        <w:jc w:val="center"/>
        <w:rPr>
          <w:rFonts w:ascii="Times New Roman" w:hAnsi="Times New Roman"/>
          <w:bCs/>
          <w:sz w:val="24"/>
          <w:szCs w:val="24"/>
        </w:rPr>
      </w:pPr>
    </w:p>
    <w:p w:rsidR="002D462B" w:rsidRDefault="002D462B" w:rsidP="002D462B">
      <w:pPr>
        <w:pStyle w:val="a4"/>
        <w:widowControl w:val="0"/>
        <w:jc w:val="center"/>
        <w:rPr>
          <w:rFonts w:ascii="Times New Roman" w:hAnsi="Times New Roman"/>
          <w:bCs/>
          <w:sz w:val="24"/>
          <w:szCs w:val="24"/>
        </w:rPr>
      </w:pPr>
    </w:p>
    <w:p w:rsidR="002D462B" w:rsidRDefault="002D462B" w:rsidP="002D462B">
      <w:pPr>
        <w:pStyle w:val="a4"/>
        <w:widowControl w:val="0"/>
        <w:jc w:val="center"/>
        <w:rPr>
          <w:rFonts w:ascii="Times New Roman" w:hAnsi="Times New Roman"/>
          <w:bCs/>
          <w:sz w:val="24"/>
          <w:szCs w:val="24"/>
        </w:rPr>
      </w:pPr>
    </w:p>
    <w:p w:rsidR="002D462B" w:rsidRDefault="002D462B" w:rsidP="002D462B">
      <w:pPr>
        <w:pStyle w:val="a4"/>
        <w:widowControl w:val="0"/>
        <w:jc w:val="center"/>
        <w:rPr>
          <w:rFonts w:ascii="Times New Roman" w:hAnsi="Times New Roman"/>
          <w:bCs/>
          <w:sz w:val="24"/>
          <w:szCs w:val="24"/>
        </w:rPr>
      </w:pPr>
    </w:p>
    <w:p w:rsidR="002D462B" w:rsidRDefault="002D462B" w:rsidP="002D462B">
      <w:pPr>
        <w:pStyle w:val="a4"/>
        <w:widowControl w:val="0"/>
        <w:jc w:val="center"/>
        <w:rPr>
          <w:rFonts w:ascii="Times New Roman" w:hAnsi="Times New Roman"/>
          <w:bCs/>
          <w:sz w:val="24"/>
          <w:szCs w:val="24"/>
        </w:rPr>
      </w:pPr>
    </w:p>
    <w:p w:rsidR="002D462B" w:rsidRPr="00271334" w:rsidRDefault="002D462B" w:rsidP="002D462B">
      <w:pPr>
        <w:pStyle w:val="a4"/>
        <w:widowControl w:val="0"/>
        <w:jc w:val="center"/>
        <w:rPr>
          <w:rFonts w:ascii="Times New Roman" w:hAnsi="Times New Roman"/>
          <w:bCs/>
          <w:sz w:val="28"/>
          <w:szCs w:val="28"/>
        </w:rPr>
      </w:pPr>
    </w:p>
    <w:p w:rsidR="002D462B" w:rsidRPr="00271334" w:rsidRDefault="002D462B" w:rsidP="002D462B">
      <w:pPr>
        <w:pStyle w:val="a4"/>
        <w:widowControl w:val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271334">
        <w:rPr>
          <w:rFonts w:ascii="Times New Roman" w:hAnsi="Times New Roman"/>
          <w:b/>
          <w:bCs/>
          <w:sz w:val="28"/>
          <w:szCs w:val="28"/>
        </w:rPr>
        <w:t xml:space="preserve">    УСТАВ</w:t>
      </w:r>
    </w:p>
    <w:p w:rsidR="002D462B" w:rsidRPr="00271334" w:rsidRDefault="002D462B" w:rsidP="002D462B">
      <w:pPr>
        <w:pStyle w:val="a4"/>
        <w:widowControl w:val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271334">
        <w:rPr>
          <w:rFonts w:ascii="Times New Roman" w:hAnsi="Times New Roman"/>
          <w:b/>
          <w:bCs/>
          <w:sz w:val="28"/>
          <w:szCs w:val="28"/>
        </w:rPr>
        <w:t xml:space="preserve">Муниципального казённого </w:t>
      </w:r>
    </w:p>
    <w:p w:rsidR="002D462B" w:rsidRPr="00271334" w:rsidRDefault="002D462B" w:rsidP="002D462B">
      <w:pPr>
        <w:pStyle w:val="a4"/>
        <w:widowControl w:val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271334">
        <w:rPr>
          <w:rFonts w:ascii="Times New Roman" w:hAnsi="Times New Roman"/>
          <w:b/>
          <w:bCs/>
          <w:sz w:val="28"/>
          <w:szCs w:val="28"/>
        </w:rPr>
        <w:t xml:space="preserve">общеобразовательного учреждения </w:t>
      </w:r>
    </w:p>
    <w:p w:rsidR="002D462B" w:rsidRPr="00BD42E9" w:rsidRDefault="002D462B" w:rsidP="0073232C">
      <w:pPr>
        <w:pStyle w:val="a4"/>
        <w:widowControl w:val="0"/>
        <w:tabs>
          <w:tab w:val="left" w:pos="4536"/>
        </w:tabs>
        <w:jc w:val="center"/>
        <w:rPr>
          <w:rFonts w:ascii="Times New Roman" w:hAnsi="Times New Roman"/>
          <w:b/>
          <w:bCs/>
          <w:sz w:val="28"/>
          <w:szCs w:val="28"/>
          <w:lang w:val="tt-RU"/>
        </w:rPr>
      </w:pPr>
      <w:r>
        <w:rPr>
          <w:rFonts w:ascii="Times New Roman" w:hAnsi="Times New Roman"/>
          <w:b/>
          <w:bCs/>
          <w:sz w:val="28"/>
          <w:szCs w:val="28"/>
        </w:rPr>
        <w:t>Язык</w:t>
      </w:r>
      <w:r w:rsidR="0073232C">
        <w:rPr>
          <w:rFonts w:ascii="Times New Roman" w:hAnsi="Times New Roman"/>
          <w:b/>
          <w:bCs/>
          <w:sz w:val="28"/>
          <w:szCs w:val="28"/>
        </w:rPr>
        <w:t>овская средняя школа имени Н.М.</w:t>
      </w:r>
      <w:r>
        <w:rPr>
          <w:rFonts w:ascii="Times New Roman" w:hAnsi="Times New Roman"/>
          <w:b/>
          <w:bCs/>
          <w:sz w:val="28"/>
          <w:szCs w:val="28"/>
        </w:rPr>
        <w:t>Языкова</w:t>
      </w:r>
    </w:p>
    <w:p w:rsidR="002D462B" w:rsidRDefault="002D462B" w:rsidP="002D462B">
      <w:pPr>
        <w:pStyle w:val="a4"/>
        <w:widowControl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D462B" w:rsidRDefault="002D462B" w:rsidP="002D462B">
      <w:pPr>
        <w:pStyle w:val="a4"/>
        <w:widowControl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D462B" w:rsidRDefault="002D462B" w:rsidP="002D462B">
      <w:pPr>
        <w:pStyle w:val="a4"/>
        <w:widowControl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76793" w:rsidRDefault="00B76793" w:rsidP="002D462B">
      <w:pPr>
        <w:pStyle w:val="a4"/>
        <w:widowControl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76793" w:rsidRDefault="00B76793" w:rsidP="002D462B">
      <w:pPr>
        <w:pStyle w:val="a4"/>
        <w:widowControl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76793" w:rsidRDefault="00B76793" w:rsidP="002D462B">
      <w:pPr>
        <w:pStyle w:val="a4"/>
        <w:widowControl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76793" w:rsidRDefault="00B76793" w:rsidP="002D462B">
      <w:pPr>
        <w:pStyle w:val="a4"/>
        <w:widowControl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D462B" w:rsidRDefault="002D462B" w:rsidP="002D462B">
      <w:pPr>
        <w:pStyle w:val="a4"/>
        <w:widowControl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D462B" w:rsidRDefault="002D462B" w:rsidP="002D462B">
      <w:pPr>
        <w:pStyle w:val="a4"/>
        <w:widowControl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D462B" w:rsidRDefault="002D462B" w:rsidP="002D462B">
      <w:pPr>
        <w:pStyle w:val="a4"/>
        <w:widowControl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D462B" w:rsidRPr="00BD42E9" w:rsidRDefault="002D462B" w:rsidP="002D462B">
      <w:pPr>
        <w:pStyle w:val="a4"/>
        <w:widowControl w:val="0"/>
        <w:jc w:val="right"/>
        <w:rPr>
          <w:rFonts w:ascii="Times New Roman" w:hAnsi="Times New Roman"/>
          <w:bCs/>
          <w:sz w:val="28"/>
          <w:szCs w:val="28"/>
          <w:lang w:val="tt-RU"/>
        </w:rPr>
      </w:pPr>
    </w:p>
    <w:p w:rsidR="002D462B" w:rsidRPr="00D676C0" w:rsidRDefault="00B81C4D" w:rsidP="0073232C">
      <w:pPr>
        <w:pStyle w:val="a4"/>
        <w:widowControl w:val="0"/>
        <w:tabs>
          <w:tab w:val="left" w:pos="4536"/>
          <w:tab w:val="left" w:pos="4678"/>
          <w:tab w:val="left" w:pos="567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</w:t>
      </w:r>
      <w:r w:rsidR="002D462B" w:rsidRPr="00D676C0">
        <w:rPr>
          <w:rFonts w:ascii="Times New Roman" w:hAnsi="Times New Roman"/>
          <w:b/>
          <w:bCs/>
          <w:sz w:val="28"/>
          <w:szCs w:val="28"/>
        </w:rPr>
        <w:t>ПРИНЯТ</w:t>
      </w:r>
    </w:p>
    <w:p w:rsidR="002D462B" w:rsidRPr="00BD42E9" w:rsidRDefault="00B76793" w:rsidP="0073232C">
      <w:pPr>
        <w:pStyle w:val="a4"/>
        <w:widowControl w:val="0"/>
        <w:tabs>
          <w:tab w:val="left" w:pos="5670"/>
        </w:tabs>
        <w:ind w:left="4678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общешкольном собрании</w:t>
      </w:r>
    </w:p>
    <w:p w:rsidR="002D462B" w:rsidRDefault="00B76793" w:rsidP="0073232C">
      <w:pPr>
        <w:pStyle w:val="a4"/>
        <w:widowControl w:val="0"/>
        <w:tabs>
          <w:tab w:val="left" w:pos="5670"/>
        </w:tabs>
        <w:ind w:left="4678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трудового коллектива</w:t>
      </w:r>
    </w:p>
    <w:p w:rsidR="007025FA" w:rsidRPr="00BD42E9" w:rsidRDefault="0073232C" w:rsidP="0073232C">
      <w:pPr>
        <w:pStyle w:val="a4"/>
        <w:widowControl w:val="0"/>
        <w:tabs>
          <w:tab w:val="left" w:pos="5670"/>
        </w:tabs>
        <w:ind w:left="4678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МКОУ Языковская СШ им. Н.М.</w:t>
      </w:r>
      <w:r w:rsidR="007025FA">
        <w:rPr>
          <w:rFonts w:ascii="Times New Roman" w:hAnsi="Times New Roman"/>
          <w:bCs/>
          <w:sz w:val="28"/>
          <w:szCs w:val="28"/>
        </w:rPr>
        <w:t>Языкова</w:t>
      </w:r>
    </w:p>
    <w:p w:rsidR="002D462B" w:rsidRPr="00BD42E9" w:rsidRDefault="007025FA" w:rsidP="0073232C">
      <w:pPr>
        <w:pStyle w:val="a4"/>
        <w:widowControl w:val="0"/>
        <w:tabs>
          <w:tab w:val="left" w:pos="4536"/>
          <w:tab w:val="left" w:pos="4678"/>
          <w:tab w:val="left" w:pos="5670"/>
        </w:tabs>
        <w:ind w:left="4678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Протокол № 3 от 09</w:t>
      </w:r>
      <w:r w:rsidR="00B76793">
        <w:rPr>
          <w:rFonts w:ascii="Times New Roman" w:hAnsi="Times New Roman"/>
          <w:bCs/>
          <w:sz w:val="28"/>
          <w:szCs w:val="28"/>
        </w:rPr>
        <w:t xml:space="preserve"> января 2018г</w:t>
      </w:r>
      <w:r w:rsidR="0073232C">
        <w:rPr>
          <w:rFonts w:ascii="Times New Roman" w:hAnsi="Times New Roman"/>
          <w:bCs/>
          <w:sz w:val="28"/>
          <w:szCs w:val="28"/>
        </w:rPr>
        <w:t>.</w:t>
      </w:r>
    </w:p>
    <w:p w:rsidR="002D462B" w:rsidRPr="0005593D" w:rsidRDefault="002D462B" w:rsidP="002D462B">
      <w:pPr>
        <w:pStyle w:val="a4"/>
        <w:widowControl w:val="0"/>
        <w:tabs>
          <w:tab w:val="left" w:pos="5670"/>
        </w:tabs>
        <w:rPr>
          <w:rFonts w:ascii="Times New Roman" w:hAnsi="Times New Roman"/>
          <w:bCs/>
          <w:sz w:val="28"/>
          <w:szCs w:val="28"/>
        </w:rPr>
      </w:pPr>
    </w:p>
    <w:p w:rsidR="002D462B" w:rsidRPr="00BD42E9" w:rsidRDefault="002D462B" w:rsidP="002D462B">
      <w:pPr>
        <w:pStyle w:val="a4"/>
        <w:widowControl w:val="0"/>
        <w:jc w:val="right"/>
        <w:rPr>
          <w:rFonts w:ascii="Times New Roman" w:hAnsi="Times New Roman"/>
          <w:bCs/>
          <w:sz w:val="28"/>
          <w:szCs w:val="28"/>
        </w:rPr>
      </w:pPr>
    </w:p>
    <w:p w:rsidR="002D462B" w:rsidRPr="00BD42E9" w:rsidRDefault="002D462B" w:rsidP="002D462B">
      <w:pPr>
        <w:pStyle w:val="a4"/>
        <w:widowControl w:val="0"/>
        <w:jc w:val="center"/>
        <w:rPr>
          <w:rFonts w:ascii="Times New Roman" w:hAnsi="Times New Roman"/>
          <w:bCs/>
          <w:sz w:val="28"/>
          <w:szCs w:val="28"/>
        </w:rPr>
      </w:pPr>
    </w:p>
    <w:p w:rsidR="002D462B" w:rsidRDefault="002D462B" w:rsidP="002D462B">
      <w:pPr>
        <w:pStyle w:val="a4"/>
        <w:widowControl w:val="0"/>
        <w:jc w:val="center"/>
        <w:rPr>
          <w:rFonts w:ascii="Times New Roman" w:hAnsi="Times New Roman"/>
          <w:bCs/>
          <w:sz w:val="24"/>
          <w:szCs w:val="24"/>
        </w:rPr>
      </w:pPr>
    </w:p>
    <w:p w:rsidR="002D462B" w:rsidRDefault="002D462B" w:rsidP="002D462B">
      <w:pPr>
        <w:pStyle w:val="a4"/>
        <w:widowControl w:val="0"/>
        <w:jc w:val="center"/>
        <w:rPr>
          <w:rFonts w:ascii="Times New Roman" w:hAnsi="Times New Roman"/>
          <w:bCs/>
          <w:sz w:val="24"/>
          <w:szCs w:val="24"/>
        </w:rPr>
      </w:pPr>
    </w:p>
    <w:p w:rsidR="00B76793" w:rsidRDefault="00B76793" w:rsidP="002D462B">
      <w:pPr>
        <w:pStyle w:val="a4"/>
        <w:widowControl w:val="0"/>
        <w:jc w:val="center"/>
        <w:rPr>
          <w:rFonts w:ascii="Times New Roman" w:hAnsi="Times New Roman"/>
          <w:bCs/>
          <w:sz w:val="24"/>
          <w:szCs w:val="24"/>
        </w:rPr>
      </w:pPr>
    </w:p>
    <w:p w:rsidR="00B76793" w:rsidRDefault="00B76793" w:rsidP="002D462B">
      <w:pPr>
        <w:pStyle w:val="a4"/>
        <w:widowControl w:val="0"/>
        <w:jc w:val="center"/>
        <w:rPr>
          <w:rFonts w:ascii="Times New Roman" w:hAnsi="Times New Roman"/>
          <w:bCs/>
          <w:sz w:val="24"/>
          <w:szCs w:val="24"/>
        </w:rPr>
      </w:pPr>
    </w:p>
    <w:p w:rsidR="002D462B" w:rsidRDefault="002D462B" w:rsidP="002D462B">
      <w:pPr>
        <w:pStyle w:val="a4"/>
        <w:widowControl w:val="0"/>
        <w:jc w:val="center"/>
        <w:rPr>
          <w:rFonts w:ascii="Times New Roman" w:hAnsi="Times New Roman"/>
          <w:bCs/>
          <w:sz w:val="24"/>
          <w:szCs w:val="24"/>
        </w:rPr>
      </w:pPr>
    </w:p>
    <w:p w:rsidR="00B76793" w:rsidRDefault="00B76793" w:rsidP="002D462B">
      <w:pPr>
        <w:pStyle w:val="a4"/>
        <w:widowControl w:val="0"/>
        <w:jc w:val="center"/>
        <w:rPr>
          <w:rFonts w:ascii="Times New Roman" w:hAnsi="Times New Roman"/>
          <w:bCs/>
          <w:sz w:val="24"/>
          <w:szCs w:val="24"/>
        </w:rPr>
      </w:pPr>
    </w:p>
    <w:p w:rsidR="00B76793" w:rsidRDefault="00B76793" w:rsidP="002D462B">
      <w:pPr>
        <w:pStyle w:val="a4"/>
        <w:widowControl w:val="0"/>
        <w:jc w:val="center"/>
        <w:rPr>
          <w:rFonts w:ascii="Times New Roman" w:hAnsi="Times New Roman"/>
          <w:bCs/>
          <w:sz w:val="24"/>
          <w:szCs w:val="24"/>
        </w:rPr>
      </w:pPr>
    </w:p>
    <w:p w:rsidR="00B76793" w:rsidRDefault="00B76793" w:rsidP="002D462B">
      <w:pPr>
        <w:pStyle w:val="a4"/>
        <w:widowControl w:val="0"/>
        <w:jc w:val="center"/>
        <w:rPr>
          <w:rFonts w:ascii="Times New Roman" w:hAnsi="Times New Roman"/>
          <w:bCs/>
          <w:sz w:val="28"/>
          <w:szCs w:val="28"/>
        </w:rPr>
      </w:pPr>
      <w:r w:rsidRPr="00B76793">
        <w:rPr>
          <w:rFonts w:ascii="Times New Roman" w:hAnsi="Times New Roman"/>
          <w:bCs/>
          <w:sz w:val="28"/>
          <w:szCs w:val="28"/>
        </w:rPr>
        <w:t>р.п. Языково</w:t>
      </w:r>
      <w:r w:rsidR="002D462B" w:rsidRPr="00B76793">
        <w:rPr>
          <w:rFonts w:ascii="Times New Roman" w:hAnsi="Times New Roman"/>
          <w:bCs/>
          <w:sz w:val="28"/>
          <w:szCs w:val="28"/>
        </w:rPr>
        <w:t>, 2018 г.</w:t>
      </w:r>
    </w:p>
    <w:p w:rsidR="00A53684" w:rsidRPr="002D462B" w:rsidRDefault="00A53684" w:rsidP="002D462B">
      <w:pPr>
        <w:pStyle w:val="a4"/>
        <w:widowControl w:val="0"/>
        <w:jc w:val="center"/>
        <w:rPr>
          <w:rFonts w:ascii="Times New Roman" w:hAnsi="Times New Roman"/>
          <w:b/>
          <w:bCs/>
          <w:i/>
          <w:sz w:val="28"/>
          <w:szCs w:val="28"/>
        </w:rPr>
      </w:pPr>
      <w:r w:rsidRPr="002D462B">
        <w:rPr>
          <w:rFonts w:ascii="Times New Roman" w:hAnsi="Times New Roman"/>
          <w:b/>
          <w:bCs/>
          <w:i/>
          <w:sz w:val="28"/>
          <w:szCs w:val="28"/>
        </w:rPr>
        <w:lastRenderedPageBreak/>
        <w:t xml:space="preserve">РАЗДЕЛ </w:t>
      </w:r>
      <w:r w:rsidRPr="002D462B">
        <w:rPr>
          <w:rFonts w:ascii="Times New Roman" w:hAnsi="Times New Roman"/>
          <w:b/>
          <w:bCs/>
          <w:i/>
          <w:sz w:val="28"/>
          <w:szCs w:val="28"/>
          <w:lang w:val="en-US"/>
        </w:rPr>
        <w:t>I</w:t>
      </w:r>
    </w:p>
    <w:p w:rsidR="00EA73EC" w:rsidRPr="002D462B" w:rsidRDefault="00A53684" w:rsidP="00AD3396">
      <w:pPr>
        <w:pStyle w:val="a4"/>
        <w:ind w:firstLine="567"/>
        <w:jc w:val="center"/>
        <w:rPr>
          <w:rFonts w:ascii="Times New Roman" w:hAnsi="Times New Roman"/>
          <w:b/>
          <w:bCs/>
          <w:i/>
          <w:sz w:val="28"/>
          <w:szCs w:val="28"/>
        </w:rPr>
      </w:pPr>
      <w:r w:rsidRPr="002D462B">
        <w:rPr>
          <w:rFonts w:ascii="Times New Roman" w:hAnsi="Times New Roman"/>
          <w:b/>
          <w:bCs/>
          <w:i/>
          <w:sz w:val="28"/>
          <w:szCs w:val="28"/>
        </w:rPr>
        <w:t>ОБЩИЕ ПОЛОЖЕН</w:t>
      </w:r>
      <w:bookmarkStart w:id="0" w:name="_GoBack"/>
      <w:bookmarkEnd w:id="0"/>
      <w:r w:rsidRPr="002D462B">
        <w:rPr>
          <w:rFonts w:ascii="Times New Roman" w:hAnsi="Times New Roman"/>
          <w:b/>
          <w:bCs/>
          <w:i/>
          <w:sz w:val="28"/>
          <w:szCs w:val="28"/>
        </w:rPr>
        <w:t>ИЯ</w:t>
      </w:r>
    </w:p>
    <w:p w:rsidR="00AD3396" w:rsidRPr="00AD3396" w:rsidRDefault="00AD3396" w:rsidP="00AD3396">
      <w:pPr>
        <w:pStyle w:val="a4"/>
        <w:ind w:firstLine="567"/>
        <w:jc w:val="center"/>
        <w:rPr>
          <w:rFonts w:ascii="Times New Roman" w:hAnsi="Times New Roman"/>
          <w:bCs/>
          <w:sz w:val="28"/>
          <w:szCs w:val="28"/>
        </w:rPr>
      </w:pPr>
    </w:p>
    <w:p w:rsidR="00D4082C" w:rsidRPr="00AD3396" w:rsidRDefault="00EA73E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7025FA">
        <w:rPr>
          <w:rFonts w:ascii="Times New Roman" w:hAnsi="Times New Roman"/>
          <w:sz w:val="28"/>
          <w:szCs w:val="28"/>
        </w:rPr>
        <w:t>1.1.</w:t>
      </w:r>
      <w:r w:rsidR="00AD3396">
        <w:rPr>
          <w:rFonts w:ascii="Times New Roman" w:hAnsi="Times New Roman"/>
          <w:sz w:val="28"/>
          <w:szCs w:val="28"/>
        </w:rPr>
        <w:t> </w:t>
      </w:r>
      <w:r w:rsidR="00906751" w:rsidRPr="00AD3396">
        <w:rPr>
          <w:rFonts w:ascii="Times New Roman" w:hAnsi="Times New Roman"/>
          <w:sz w:val="28"/>
          <w:szCs w:val="28"/>
        </w:rPr>
        <w:t>Муниципальное казё</w:t>
      </w:r>
      <w:r w:rsidRPr="00AD3396">
        <w:rPr>
          <w:rFonts w:ascii="Times New Roman" w:hAnsi="Times New Roman"/>
          <w:sz w:val="28"/>
          <w:szCs w:val="28"/>
        </w:rPr>
        <w:t xml:space="preserve">нное </w:t>
      </w:r>
      <w:r w:rsidR="00567837" w:rsidRPr="00AD3396">
        <w:rPr>
          <w:rFonts w:ascii="Times New Roman" w:hAnsi="Times New Roman"/>
          <w:sz w:val="28"/>
          <w:szCs w:val="28"/>
        </w:rPr>
        <w:t>обще</w:t>
      </w:r>
      <w:r w:rsidRPr="00AD3396">
        <w:rPr>
          <w:rFonts w:ascii="Times New Roman" w:hAnsi="Times New Roman"/>
          <w:sz w:val="28"/>
          <w:szCs w:val="28"/>
        </w:rPr>
        <w:t xml:space="preserve">образовательное учреждение </w:t>
      </w:r>
      <w:r w:rsidR="00D607E8" w:rsidRPr="00AD3396">
        <w:rPr>
          <w:rFonts w:ascii="Times New Roman" w:hAnsi="Times New Roman"/>
          <w:snapToGrid w:val="0"/>
          <w:sz w:val="28"/>
          <w:szCs w:val="28"/>
        </w:rPr>
        <w:t>Языко</w:t>
      </w:r>
      <w:r w:rsidRPr="00AD3396">
        <w:rPr>
          <w:rFonts w:ascii="Times New Roman" w:hAnsi="Times New Roman"/>
          <w:snapToGrid w:val="0"/>
          <w:sz w:val="28"/>
          <w:szCs w:val="28"/>
        </w:rPr>
        <w:t>в</w:t>
      </w:r>
      <w:r w:rsidRPr="00AD3396">
        <w:rPr>
          <w:rFonts w:ascii="Times New Roman" w:hAnsi="Times New Roman"/>
          <w:snapToGrid w:val="0"/>
          <w:sz w:val="28"/>
          <w:szCs w:val="28"/>
        </w:rPr>
        <w:t>ская</w:t>
      </w:r>
      <w:r w:rsidR="00567837" w:rsidRPr="00AD3396">
        <w:rPr>
          <w:rFonts w:ascii="Times New Roman" w:hAnsi="Times New Roman"/>
          <w:sz w:val="28"/>
          <w:szCs w:val="28"/>
        </w:rPr>
        <w:t xml:space="preserve"> средняя </w:t>
      </w:r>
      <w:r w:rsidRPr="00AD3396">
        <w:rPr>
          <w:rFonts w:ascii="Times New Roman" w:hAnsi="Times New Roman"/>
          <w:sz w:val="28"/>
          <w:szCs w:val="28"/>
        </w:rPr>
        <w:t>школа (далее - Школа) создано с целью оказания муниципальных услуг, исполнения муниципальных функций в целях обеспечения реализации предусмотренных законодательством Российской Федерации полномочий о</w:t>
      </w:r>
      <w:r w:rsidRPr="00AD3396">
        <w:rPr>
          <w:rFonts w:ascii="Times New Roman" w:hAnsi="Times New Roman"/>
          <w:sz w:val="28"/>
          <w:szCs w:val="28"/>
        </w:rPr>
        <w:t>р</w:t>
      </w:r>
      <w:r w:rsidRPr="00AD3396">
        <w:rPr>
          <w:rFonts w:ascii="Times New Roman" w:hAnsi="Times New Roman"/>
          <w:sz w:val="28"/>
          <w:szCs w:val="28"/>
        </w:rPr>
        <w:t xml:space="preserve">ганов местного самоуправления в сфере образования путем </w:t>
      </w:r>
      <w:r w:rsidR="00D4082C" w:rsidRPr="00AD3396">
        <w:rPr>
          <w:rFonts w:ascii="Times New Roman" w:hAnsi="Times New Roman"/>
          <w:sz w:val="28"/>
          <w:szCs w:val="28"/>
        </w:rPr>
        <w:t>переименования</w:t>
      </w:r>
      <w:r w:rsidRPr="00AD3396">
        <w:rPr>
          <w:rFonts w:ascii="Times New Roman" w:hAnsi="Times New Roman"/>
          <w:sz w:val="28"/>
          <w:szCs w:val="28"/>
        </w:rPr>
        <w:t xml:space="preserve"> существующего муниципального </w:t>
      </w:r>
      <w:r w:rsidR="00567837" w:rsidRPr="00AD3396">
        <w:rPr>
          <w:rFonts w:ascii="Times New Roman" w:hAnsi="Times New Roman"/>
          <w:sz w:val="28"/>
          <w:szCs w:val="28"/>
        </w:rPr>
        <w:t>каз</w:t>
      </w:r>
      <w:r w:rsidR="00A53684" w:rsidRPr="00AD3396">
        <w:rPr>
          <w:rFonts w:ascii="Times New Roman" w:hAnsi="Times New Roman"/>
          <w:sz w:val="28"/>
          <w:szCs w:val="28"/>
        </w:rPr>
        <w:t>ё</w:t>
      </w:r>
      <w:r w:rsidR="00567837" w:rsidRPr="00AD3396">
        <w:rPr>
          <w:rFonts w:ascii="Times New Roman" w:hAnsi="Times New Roman"/>
          <w:sz w:val="28"/>
          <w:szCs w:val="28"/>
        </w:rPr>
        <w:t xml:space="preserve">нного </w:t>
      </w:r>
      <w:r w:rsidRPr="00AD3396">
        <w:rPr>
          <w:rFonts w:ascii="Times New Roman" w:hAnsi="Times New Roman"/>
          <w:sz w:val="28"/>
          <w:szCs w:val="28"/>
        </w:rPr>
        <w:t>образовательного учре</w:t>
      </w:r>
      <w:r w:rsidR="00A5029B" w:rsidRPr="00AD3396">
        <w:rPr>
          <w:rFonts w:ascii="Times New Roman" w:hAnsi="Times New Roman"/>
          <w:sz w:val="28"/>
          <w:szCs w:val="28"/>
        </w:rPr>
        <w:t>ждени</w:t>
      </w:r>
      <w:r w:rsidR="00E1477A" w:rsidRPr="00AD3396">
        <w:rPr>
          <w:rFonts w:ascii="Times New Roman" w:hAnsi="Times New Roman"/>
          <w:sz w:val="28"/>
          <w:szCs w:val="28"/>
        </w:rPr>
        <w:t>я</w:t>
      </w:r>
      <w:r w:rsidR="00A5029B" w:rsidRPr="00AD3396">
        <w:rPr>
          <w:rFonts w:ascii="Times New Roman" w:hAnsi="Times New Roman"/>
          <w:sz w:val="28"/>
          <w:szCs w:val="28"/>
        </w:rPr>
        <w:t>Яз</w:t>
      </w:r>
      <w:r w:rsidR="00A5029B" w:rsidRPr="00AD3396">
        <w:rPr>
          <w:rFonts w:ascii="Times New Roman" w:hAnsi="Times New Roman"/>
          <w:sz w:val="28"/>
          <w:szCs w:val="28"/>
        </w:rPr>
        <w:t>ы</w:t>
      </w:r>
      <w:r w:rsidR="00A5029B" w:rsidRPr="00AD3396">
        <w:rPr>
          <w:rFonts w:ascii="Times New Roman" w:hAnsi="Times New Roman"/>
          <w:sz w:val="28"/>
          <w:szCs w:val="28"/>
        </w:rPr>
        <w:t>ко</w:t>
      </w:r>
      <w:r w:rsidR="00D54F4D" w:rsidRPr="00AD3396">
        <w:rPr>
          <w:rFonts w:ascii="Times New Roman" w:hAnsi="Times New Roman"/>
          <w:sz w:val="28"/>
          <w:szCs w:val="28"/>
        </w:rPr>
        <w:t>вс</w:t>
      </w:r>
      <w:r w:rsidRPr="00AD3396">
        <w:rPr>
          <w:rFonts w:ascii="Times New Roman" w:hAnsi="Times New Roman"/>
          <w:sz w:val="28"/>
          <w:szCs w:val="28"/>
        </w:rPr>
        <w:t>кая средняя общеобразовательная школа</w:t>
      </w:r>
      <w:r w:rsidR="00E1477A" w:rsidRPr="00AD3396">
        <w:rPr>
          <w:rFonts w:ascii="Times New Roman" w:hAnsi="Times New Roman"/>
          <w:sz w:val="28"/>
          <w:szCs w:val="28"/>
        </w:rPr>
        <w:t xml:space="preserve"> имени Н.М.Языкова</w:t>
      </w:r>
      <w:r w:rsidR="00D4082C" w:rsidRPr="00AD3396">
        <w:rPr>
          <w:rFonts w:ascii="Times New Roman" w:hAnsi="Times New Roman"/>
          <w:sz w:val="28"/>
          <w:szCs w:val="28"/>
        </w:rPr>
        <w:t xml:space="preserve"> в соответс</w:t>
      </w:r>
      <w:r w:rsidR="00D4082C" w:rsidRPr="00AD3396">
        <w:rPr>
          <w:rFonts w:ascii="Times New Roman" w:hAnsi="Times New Roman"/>
          <w:sz w:val="28"/>
          <w:szCs w:val="28"/>
        </w:rPr>
        <w:t>т</w:t>
      </w:r>
      <w:r w:rsidR="00D4082C" w:rsidRPr="00AD3396">
        <w:rPr>
          <w:rFonts w:ascii="Times New Roman" w:hAnsi="Times New Roman"/>
          <w:sz w:val="28"/>
          <w:szCs w:val="28"/>
        </w:rPr>
        <w:t>вии с Федеральным законом от 29.12.2012 №273-ФЗ «Об образовании в Ро</w:t>
      </w:r>
      <w:r w:rsidR="00D4082C" w:rsidRPr="00AD3396">
        <w:rPr>
          <w:rFonts w:ascii="Times New Roman" w:hAnsi="Times New Roman"/>
          <w:sz w:val="28"/>
          <w:szCs w:val="28"/>
        </w:rPr>
        <w:t>с</w:t>
      </w:r>
      <w:r w:rsidR="00D4082C" w:rsidRPr="00AD3396">
        <w:rPr>
          <w:rFonts w:ascii="Times New Roman" w:hAnsi="Times New Roman"/>
          <w:sz w:val="28"/>
          <w:szCs w:val="28"/>
        </w:rPr>
        <w:t>сийской Федерации»</w:t>
      </w:r>
      <w:r w:rsidRPr="00AD3396">
        <w:rPr>
          <w:rFonts w:ascii="Times New Roman" w:hAnsi="Times New Roman"/>
          <w:sz w:val="28"/>
          <w:szCs w:val="28"/>
        </w:rPr>
        <w:t xml:space="preserve">. </w:t>
      </w:r>
    </w:p>
    <w:p w:rsidR="00D4082C" w:rsidRPr="00AD3396" w:rsidRDefault="00EA73EC" w:rsidP="0073232C">
      <w:pPr>
        <w:pStyle w:val="a4"/>
        <w:widowControl w:val="0"/>
        <w:ind w:firstLine="709"/>
        <w:jc w:val="both"/>
        <w:rPr>
          <w:rFonts w:ascii="Times New Roman" w:hAnsi="Times New Roman"/>
          <w:spacing w:val="-3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Школа  является некоммерческой организацией, созданной в соответс</w:t>
      </w:r>
      <w:r w:rsidRPr="00AD3396">
        <w:rPr>
          <w:rFonts w:ascii="Times New Roman" w:hAnsi="Times New Roman"/>
          <w:sz w:val="28"/>
          <w:szCs w:val="28"/>
        </w:rPr>
        <w:t>т</w:t>
      </w:r>
      <w:r w:rsidRPr="00AD3396">
        <w:rPr>
          <w:rFonts w:ascii="Times New Roman" w:hAnsi="Times New Roman"/>
          <w:sz w:val="28"/>
          <w:szCs w:val="28"/>
        </w:rPr>
        <w:t>вии с Гражданским кодексом Российской Федерации,  Федеральным законом от 12.01.1996 № 7-ФЗ «О некоммерческих организациях», и  не  преследует  и</w:t>
      </w:r>
      <w:r w:rsidRPr="00AD3396">
        <w:rPr>
          <w:rFonts w:ascii="Times New Roman" w:hAnsi="Times New Roman"/>
          <w:sz w:val="28"/>
          <w:szCs w:val="28"/>
        </w:rPr>
        <w:t>з</w:t>
      </w:r>
      <w:r w:rsidRPr="00AD3396">
        <w:rPr>
          <w:rFonts w:ascii="Times New Roman" w:hAnsi="Times New Roman"/>
          <w:sz w:val="28"/>
          <w:szCs w:val="28"/>
        </w:rPr>
        <w:t>влечение прибыли в  качестве  основной   цели своей деятельности, не распр</w:t>
      </w:r>
      <w:r w:rsidRPr="00AD3396">
        <w:rPr>
          <w:rFonts w:ascii="Times New Roman" w:hAnsi="Times New Roman"/>
          <w:sz w:val="28"/>
          <w:szCs w:val="28"/>
        </w:rPr>
        <w:t>е</w:t>
      </w:r>
      <w:r w:rsidRPr="00AD3396">
        <w:rPr>
          <w:rFonts w:ascii="Times New Roman" w:hAnsi="Times New Roman"/>
          <w:sz w:val="28"/>
          <w:szCs w:val="28"/>
        </w:rPr>
        <w:t>деляет полученную прибыль между участниками   (Учредителями), а направл</w:t>
      </w:r>
      <w:r w:rsidRPr="00AD3396">
        <w:rPr>
          <w:rFonts w:ascii="Times New Roman" w:hAnsi="Times New Roman"/>
          <w:sz w:val="28"/>
          <w:szCs w:val="28"/>
        </w:rPr>
        <w:t>я</w:t>
      </w:r>
      <w:r w:rsidRPr="00AD3396">
        <w:rPr>
          <w:rFonts w:ascii="Times New Roman" w:hAnsi="Times New Roman"/>
          <w:sz w:val="28"/>
          <w:szCs w:val="28"/>
        </w:rPr>
        <w:t>ет ее на уставные цели.</w:t>
      </w:r>
    </w:p>
    <w:p w:rsidR="00EA73EC" w:rsidRPr="00AD3396" w:rsidRDefault="00D4082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pacing w:val="-3"/>
          <w:sz w:val="28"/>
          <w:szCs w:val="28"/>
        </w:rPr>
        <w:t xml:space="preserve">Школа </w:t>
      </w:r>
      <w:r w:rsidR="00EA73EC" w:rsidRPr="00AD3396">
        <w:rPr>
          <w:rFonts w:ascii="Times New Roman" w:hAnsi="Times New Roman"/>
          <w:sz w:val="28"/>
          <w:szCs w:val="28"/>
        </w:rPr>
        <w:t>осуществляет образовательный процесс и реал</w:t>
      </w:r>
      <w:r w:rsidR="00631155" w:rsidRPr="00AD3396">
        <w:rPr>
          <w:rFonts w:ascii="Times New Roman" w:hAnsi="Times New Roman"/>
          <w:sz w:val="28"/>
          <w:szCs w:val="28"/>
        </w:rPr>
        <w:t>изует образовател</w:t>
      </w:r>
      <w:r w:rsidR="00631155" w:rsidRPr="00AD3396">
        <w:rPr>
          <w:rFonts w:ascii="Times New Roman" w:hAnsi="Times New Roman"/>
          <w:sz w:val="28"/>
          <w:szCs w:val="28"/>
        </w:rPr>
        <w:t>ь</w:t>
      </w:r>
      <w:r w:rsidR="00631155" w:rsidRPr="00AD3396">
        <w:rPr>
          <w:rFonts w:ascii="Times New Roman" w:hAnsi="Times New Roman"/>
          <w:sz w:val="28"/>
          <w:szCs w:val="28"/>
        </w:rPr>
        <w:t>ные программы</w:t>
      </w:r>
      <w:r w:rsidR="00EA73EC" w:rsidRPr="00AD3396">
        <w:rPr>
          <w:rFonts w:ascii="Times New Roman" w:hAnsi="Times New Roman"/>
          <w:sz w:val="28"/>
          <w:szCs w:val="28"/>
        </w:rPr>
        <w:t>начального общего, осно</w:t>
      </w:r>
      <w:r w:rsidR="00567837" w:rsidRPr="00AD3396">
        <w:rPr>
          <w:rFonts w:ascii="Times New Roman" w:hAnsi="Times New Roman"/>
          <w:sz w:val="28"/>
          <w:szCs w:val="28"/>
        </w:rPr>
        <w:t>вного общего, среднего общего</w:t>
      </w:r>
      <w:r w:rsidR="00EA73EC" w:rsidRPr="00AD3396">
        <w:rPr>
          <w:rFonts w:ascii="Times New Roman" w:hAnsi="Times New Roman"/>
          <w:sz w:val="28"/>
          <w:szCs w:val="28"/>
        </w:rPr>
        <w:t xml:space="preserve"> обр</w:t>
      </w:r>
      <w:r w:rsidR="00EA73EC" w:rsidRPr="00AD3396">
        <w:rPr>
          <w:rFonts w:ascii="Times New Roman" w:hAnsi="Times New Roman"/>
          <w:sz w:val="28"/>
          <w:szCs w:val="28"/>
        </w:rPr>
        <w:t>а</w:t>
      </w:r>
      <w:r w:rsidR="00EA73EC" w:rsidRPr="00AD3396">
        <w:rPr>
          <w:rFonts w:ascii="Times New Roman" w:hAnsi="Times New Roman"/>
          <w:sz w:val="28"/>
          <w:szCs w:val="28"/>
        </w:rPr>
        <w:t>зования по принципу</w:t>
      </w:r>
      <w:r w:rsidR="00D607E8" w:rsidRPr="00AD3396">
        <w:rPr>
          <w:rFonts w:ascii="Times New Roman" w:hAnsi="Times New Roman"/>
          <w:sz w:val="28"/>
          <w:szCs w:val="28"/>
        </w:rPr>
        <w:t xml:space="preserve"> общедоступности и бесплатности</w:t>
      </w:r>
      <w:r w:rsidR="00EA73EC" w:rsidRPr="00AD3396">
        <w:rPr>
          <w:rFonts w:ascii="Times New Roman" w:hAnsi="Times New Roman"/>
          <w:sz w:val="28"/>
          <w:szCs w:val="28"/>
        </w:rPr>
        <w:t>нача</w:t>
      </w:r>
      <w:r w:rsidR="00567837" w:rsidRPr="00AD3396">
        <w:rPr>
          <w:rFonts w:ascii="Times New Roman" w:hAnsi="Times New Roman"/>
          <w:sz w:val="28"/>
          <w:szCs w:val="28"/>
        </w:rPr>
        <w:t>льного общего, о</w:t>
      </w:r>
      <w:r w:rsidR="00567837" w:rsidRPr="00AD3396">
        <w:rPr>
          <w:rFonts w:ascii="Times New Roman" w:hAnsi="Times New Roman"/>
          <w:sz w:val="28"/>
          <w:szCs w:val="28"/>
        </w:rPr>
        <w:t>с</w:t>
      </w:r>
      <w:r w:rsidR="00567837" w:rsidRPr="00AD3396">
        <w:rPr>
          <w:rFonts w:ascii="Times New Roman" w:hAnsi="Times New Roman"/>
          <w:sz w:val="28"/>
          <w:szCs w:val="28"/>
        </w:rPr>
        <w:t xml:space="preserve">новного общего, </w:t>
      </w:r>
      <w:r w:rsidR="00EA73EC" w:rsidRPr="00AD3396">
        <w:rPr>
          <w:rFonts w:ascii="Times New Roman" w:hAnsi="Times New Roman"/>
          <w:sz w:val="28"/>
          <w:szCs w:val="28"/>
        </w:rPr>
        <w:t xml:space="preserve">среднего </w:t>
      </w:r>
      <w:r w:rsidR="00567837" w:rsidRPr="00AD3396">
        <w:rPr>
          <w:rFonts w:ascii="Times New Roman" w:hAnsi="Times New Roman"/>
          <w:sz w:val="28"/>
          <w:szCs w:val="28"/>
        </w:rPr>
        <w:t>общего</w:t>
      </w:r>
      <w:r w:rsidR="007A5BFC">
        <w:rPr>
          <w:rFonts w:ascii="Times New Roman" w:hAnsi="Times New Roman"/>
          <w:sz w:val="28"/>
          <w:szCs w:val="28"/>
        </w:rPr>
        <w:t xml:space="preserve"> образования и дополнительного образования.</w:t>
      </w:r>
    </w:p>
    <w:p w:rsidR="000A04F2" w:rsidRPr="00AD3396" w:rsidRDefault="00EA73E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7025FA">
        <w:rPr>
          <w:rFonts w:ascii="Times New Roman" w:hAnsi="Times New Roman"/>
          <w:sz w:val="28"/>
          <w:szCs w:val="28"/>
        </w:rPr>
        <w:t>1.2.</w:t>
      </w:r>
      <w:r w:rsidR="00761465" w:rsidRPr="00AD3396">
        <w:rPr>
          <w:rFonts w:ascii="Times New Roman" w:hAnsi="Times New Roman"/>
          <w:sz w:val="28"/>
          <w:szCs w:val="28"/>
        </w:rPr>
        <w:t>Место нахождения Ш</w:t>
      </w:r>
      <w:r w:rsidR="000A04F2" w:rsidRPr="00AD3396">
        <w:rPr>
          <w:rFonts w:ascii="Times New Roman" w:hAnsi="Times New Roman"/>
          <w:sz w:val="28"/>
          <w:szCs w:val="28"/>
        </w:rPr>
        <w:t>колы:</w:t>
      </w:r>
    </w:p>
    <w:p w:rsidR="000A04F2" w:rsidRPr="00AD3396" w:rsidRDefault="000A04F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Юридический  и почтовый  адрес Школы:</w:t>
      </w:r>
    </w:p>
    <w:p w:rsidR="000A04F2" w:rsidRPr="00AD3396" w:rsidRDefault="00AD3396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Россия, </w:t>
      </w:r>
      <w:r w:rsidR="00D607E8" w:rsidRPr="00AD3396">
        <w:rPr>
          <w:rFonts w:ascii="Times New Roman" w:hAnsi="Times New Roman"/>
          <w:sz w:val="28"/>
          <w:szCs w:val="28"/>
        </w:rPr>
        <w:t>433201</w:t>
      </w:r>
      <w:r w:rsidR="000A04F2" w:rsidRPr="00AD3396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 Ульяновская область, Карсунский район</w:t>
      </w:r>
      <w:r w:rsidR="00E5538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 р.п. Языково, ул. Пионерская, д. 1</w:t>
      </w:r>
      <w:r w:rsidR="00863F8C">
        <w:rPr>
          <w:rFonts w:ascii="Times New Roman" w:hAnsi="Times New Roman"/>
          <w:sz w:val="28"/>
          <w:szCs w:val="28"/>
        </w:rPr>
        <w:t xml:space="preserve">, </w:t>
      </w:r>
      <w:r w:rsidR="00D607E8" w:rsidRPr="00AD3396">
        <w:rPr>
          <w:rFonts w:ascii="Times New Roman" w:hAnsi="Times New Roman"/>
          <w:spacing w:val="-15"/>
          <w:sz w:val="28"/>
          <w:szCs w:val="28"/>
        </w:rPr>
        <w:t>тел.\факс  8-8424634580</w:t>
      </w:r>
    </w:p>
    <w:p w:rsidR="000A04F2" w:rsidRPr="00AD3396" w:rsidRDefault="000A04F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Фактический адрес</w:t>
      </w:r>
      <w:r w:rsidR="00761465" w:rsidRPr="00AD3396">
        <w:rPr>
          <w:rFonts w:ascii="Times New Roman" w:hAnsi="Times New Roman"/>
          <w:sz w:val="28"/>
          <w:szCs w:val="28"/>
        </w:rPr>
        <w:t xml:space="preserve"> Школы</w:t>
      </w:r>
      <w:r w:rsidR="00EA73EC" w:rsidRPr="00AD3396">
        <w:rPr>
          <w:rFonts w:ascii="Times New Roman" w:hAnsi="Times New Roman"/>
          <w:sz w:val="28"/>
          <w:szCs w:val="28"/>
        </w:rPr>
        <w:t xml:space="preserve">:  </w:t>
      </w:r>
    </w:p>
    <w:p w:rsidR="00D24149" w:rsidRDefault="00863F8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Россия,</w:t>
      </w:r>
      <w:r w:rsidR="007F7EC2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 </w:t>
      </w:r>
      <w:r w:rsidR="00D607E8" w:rsidRPr="00AD3396">
        <w:rPr>
          <w:rFonts w:ascii="Times New Roman" w:hAnsi="Times New Roman"/>
          <w:sz w:val="28"/>
          <w:szCs w:val="28"/>
        </w:rPr>
        <w:t>433201</w:t>
      </w:r>
      <w:r w:rsidR="00EA73EC" w:rsidRPr="00AD3396">
        <w:rPr>
          <w:rFonts w:ascii="Times New Roman" w:hAnsi="Times New Roman"/>
          <w:sz w:val="28"/>
          <w:szCs w:val="28"/>
        </w:rPr>
        <w:t>,</w:t>
      </w:r>
      <w:r w:rsidR="007F7EC2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 </w:t>
      </w:r>
      <w:r w:rsidR="00EA73EC" w:rsidRPr="00AD3396">
        <w:rPr>
          <w:rFonts w:ascii="Times New Roman" w:hAnsi="Times New Roman"/>
          <w:sz w:val="28"/>
          <w:szCs w:val="28"/>
        </w:rPr>
        <w:t>Ульяновская</w:t>
      </w:r>
      <w:r w:rsidR="007F7EC2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 область, </w:t>
      </w:r>
      <w:r w:rsidR="007F7EC2">
        <w:rPr>
          <w:rFonts w:ascii="Times New Roman" w:hAnsi="Times New Roman"/>
          <w:sz w:val="28"/>
          <w:szCs w:val="28"/>
        </w:rPr>
        <w:t> </w:t>
      </w:r>
      <w:r w:rsidR="00EA73EC" w:rsidRPr="00AD3396">
        <w:rPr>
          <w:rFonts w:ascii="Times New Roman" w:hAnsi="Times New Roman"/>
          <w:sz w:val="28"/>
          <w:szCs w:val="28"/>
        </w:rPr>
        <w:t>К</w:t>
      </w:r>
      <w:r w:rsidR="00D607E8" w:rsidRPr="00AD3396">
        <w:rPr>
          <w:rFonts w:ascii="Times New Roman" w:hAnsi="Times New Roman"/>
          <w:sz w:val="28"/>
          <w:szCs w:val="28"/>
        </w:rPr>
        <w:t>арсунский</w:t>
      </w:r>
      <w:r>
        <w:rPr>
          <w:rFonts w:ascii="Times New Roman" w:hAnsi="Times New Roman"/>
          <w:sz w:val="28"/>
          <w:szCs w:val="28"/>
        </w:rPr>
        <w:t> </w:t>
      </w:r>
      <w:r w:rsidR="00D607E8" w:rsidRPr="00AD3396">
        <w:rPr>
          <w:rFonts w:ascii="Times New Roman" w:hAnsi="Times New Roman"/>
          <w:sz w:val="28"/>
          <w:szCs w:val="28"/>
        </w:rPr>
        <w:t>район,</w:t>
      </w:r>
      <w:r w:rsidR="00D24149">
        <w:rPr>
          <w:rFonts w:ascii="Times New Roman" w:hAnsi="Times New Roman"/>
          <w:sz w:val="28"/>
          <w:szCs w:val="28"/>
        </w:rPr>
        <w:t> р.п. Языково,</w:t>
      </w:r>
    </w:p>
    <w:p w:rsidR="000A04F2" w:rsidRPr="00AD3396" w:rsidRDefault="00D607E8" w:rsidP="0073232C">
      <w:pPr>
        <w:pStyle w:val="a4"/>
        <w:widowControl w:val="0"/>
        <w:jc w:val="both"/>
        <w:rPr>
          <w:rFonts w:ascii="Times New Roman" w:hAnsi="Times New Roman"/>
          <w:spacing w:val="-15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ул.</w:t>
      </w:r>
      <w:r w:rsidR="00863F8C">
        <w:rPr>
          <w:rFonts w:ascii="Times New Roman" w:hAnsi="Times New Roman"/>
          <w:sz w:val="28"/>
          <w:szCs w:val="28"/>
        </w:rPr>
        <w:t> </w:t>
      </w:r>
      <w:r w:rsidRPr="00AD3396">
        <w:rPr>
          <w:rFonts w:ascii="Times New Roman" w:hAnsi="Times New Roman"/>
          <w:sz w:val="28"/>
          <w:szCs w:val="28"/>
        </w:rPr>
        <w:t>Пионерская,</w:t>
      </w:r>
      <w:r w:rsidR="00863F8C">
        <w:rPr>
          <w:rFonts w:ascii="Times New Roman" w:hAnsi="Times New Roman"/>
          <w:sz w:val="28"/>
          <w:szCs w:val="28"/>
        </w:rPr>
        <w:t> </w:t>
      </w:r>
      <w:r w:rsidRPr="00AD3396">
        <w:rPr>
          <w:rFonts w:ascii="Times New Roman" w:hAnsi="Times New Roman"/>
          <w:sz w:val="28"/>
          <w:szCs w:val="28"/>
        </w:rPr>
        <w:t>д.1</w:t>
      </w:r>
      <w:r w:rsidR="007025FA">
        <w:rPr>
          <w:rFonts w:ascii="Times New Roman" w:hAnsi="Times New Roman"/>
          <w:sz w:val="28"/>
          <w:szCs w:val="28"/>
        </w:rPr>
        <w:t>.</w:t>
      </w:r>
    </w:p>
    <w:p w:rsidR="00EA73EC" w:rsidRPr="00AD3396" w:rsidRDefault="00EA73E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7025FA">
        <w:rPr>
          <w:rFonts w:ascii="Times New Roman" w:hAnsi="Times New Roman"/>
          <w:sz w:val="28"/>
          <w:szCs w:val="28"/>
        </w:rPr>
        <w:t>1.3</w:t>
      </w:r>
      <w:r w:rsidR="000A04F2" w:rsidRPr="007025FA">
        <w:rPr>
          <w:rFonts w:ascii="Times New Roman" w:hAnsi="Times New Roman"/>
          <w:sz w:val="28"/>
          <w:szCs w:val="28"/>
        </w:rPr>
        <w:t>.</w:t>
      </w:r>
      <w:r w:rsidR="001E5522" w:rsidRPr="00AD3396">
        <w:rPr>
          <w:rFonts w:ascii="Times New Roman" w:hAnsi="Times New Roman"/>
          <w:sz w:val="28"/>
          <w:szCs w:val="28"/>
        </w:rPr>
        <w:t>П</w:t>
      </w:r>
      <w:r w:rsidRPr="00AD3396">
        <w:rPr>
          <w:rFonts w:ascii="Times New Roman" w:hAnsi="Times New Roman"/>
          <w:sz w:val="28"/>
          <w:szCs w:val="28"/>
        </w:rPr>
        <w:t>олное наименование  Школы:</w:t>
      </w:r>
      <w:r w:rsidR="00373C82" w:rsidRPr="00AD3396">
        <w:rPr>
          <w:rFonts w:ascii="Times New Roman" w:hAnsi="Times New Roman"/>
          <w:color w:val="000000" w:themeColor="text1"/>
          <w:spacing w:val="-3"/>
          <w:sz w:val="28"/>
          <w:szCs w:val="28"/>
        </w:rPr>
        <w:t>М</w:t>
      </w:r>
      <w:r w:rsidRPr="00AD3396">
        <w:rPr>
          <w:rFonts w:ascii="Times New Roman" w:hAnsi="Times New Roman"/>
          <w:color w:val="000000" w:themeColor="text1"/>
          <w:spacing w:val="-3"/>
          <w:sz w:val="28"/>
          <w:szCs w:val="28"/>
        </w:rPr>
        <w:t>униципальное</w:t>
      </w:r>
      <w:r w:rsidRPr="00AD3396">
        <w:rPr>
          <w:rFonts w:ascii="Times New Roman" w:hAnsi="Times New Roman"/>
          <w:spacing w:val="-3"/>
          <w:sz w:val="28"/>
          <w:szCs w:val="28"/>
        </w:rPr>
        <w:t xml:space="preserve"> казённое </w:t>
      </w:r>
      <w:r w:rsidR="000A04F2" w:rsidRPr="00AD3396">
        <w:rPr>
          <w:rFonts w:ascii="Times New Roman" w:hAnsi="Times New Roman"/>
          <w:spacing w:val="-3"/>
          <w:sz w:val="28"/>
          <w:szCs w:val="28"/>
        </w:rPr>
        <w:t>обще</w:t>
      </w:r>
      <w:r w:rsidRPr="00AD3396">
        <w:rPr>
          <w:rFonts w:ascii="Times New Roman" w:hAnsi="Times New Roman"/>
          <w:spacing w:val="-3"/>
          <w:sz w:val="28"/>
          <w:szCs w:val="28"/>
        </w:rPr>
        <w:t>о</w:t>
      </w:r>
      <w:r w:rsidR="00D607E8" w:rsidRPr="00AD3396">
        <w:rPr>
          <w:rFonts w:ascii="Times New Roman" w:hAnsi="Times New Roman"/>
          <w:spacing w:val="-3"/>
          <w:sz w:val="28"/>
          <w:szCs w:val="28"/>
        </w:rPr>
        <w:t>браз</w:t>
      </w:r>
      <w:r w:rsidR="00D607E8" w:rsidRPr="00AD3396">
        <w:rPr>
          <w:rFonts w:ascii="Times New Roman" w:hAnsi="Times New Roman"/>
          <w:spacing w:val="-3"/>
          <w:sz w:val="28"/>
          <w:szCs w:val="28"/>
        </w:rPr>
        <w:t>о</w:t>
      </w:r>
      <w:r w:rsidR="00D607E8" w:rsidRPr="00AD3396">
        <w:rPr>
          <w:rFonts w:ascii="Times New Roman" w:hAnsi="Times New Roman"/>
          <w:spacing w:val="-3"/>
          <w:sz w:val="28"/>
          <w:szCs w:val="28"/>
        </w:rPr>
        <w:t>вательное  учреждение Языко</w:t>
      </w:r>
      <w:r w:rsidRPr="00AD3396">
        <w:rPr>
          <w:rFonts w:ascii="Times New Roman" w:hAnsi="Times New Roman"/>
          <w:spacing w:val="-3"/>
          <w:sz w:val="28"/>
          <w:szCs w:val="28"/>
        </w:rPr>
        <w:t>вская  средняя</w:t>
      </w:r>
      <w:r w:rsidRPr="00AD3396">
        <w:rPr>
          <w:rFonts w:ascii="Times New Roman" w:hAnsi="Times New Roman"/>
          <w:spacing w:val="-8"/>
          <w:sz w:val="28"/>
          <w:szCs w:val="28"/>
        </w:rPr>
        <w:t>школа</w:t>
      </w:r>
      <w:r w:rsidR="00A5029B" w:rsidRPr="00AD3396">
        <w:rPr>
          <w:rFonts w:ascii="Times New Roman" w:hAnsi="Times New Roman"/>
          <w:spacing w:val="-8"/>
          <w:sz w:val="28"/>
          <w:szCs w:val="28"/>
        </w:rPr>
        <w:t xml:space="preserve"> имени Н.М.Языкова</w:t>
      </w:r>
      <w:r w:rsidRPr="00AD3396">
        <w:rPr>
          <w:rFonts w:ascii="Times New Roman" w:hAnsi="Times New Roman"/>
          <w:spacing w:val="-8"/>
          <w:sz w:val="28"/>
          <w:szCs w:val="28"/>
        </w:rPr>
        <w:t>.</w:t>
      </w:r>
    </w:p>
    <w:p w:rsidR="00821E49" w:rsidRPr="00AD3396" w:rsidRDefault="000A04F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7025FA">
        <w:rPr>
          <w:rFonts w:ascii="Times New Roman" w:hAnsi="Times New Roman"/>
          <w:sz w:val="28"/>
          <w:szCs w:val="28"/>
        </w:rPr>
        <w:t>1.4</w:t>
      </w:r>
      <w:r w:rsidR="00EA73EC" w:rsidRPr="007025FA">
        <w:rPr>
          <w:rFonts w:ascii="Times New Roman" w:hAnsi="Times New Roman"/>
          <w:sz w:val="28"/>
          <w:szCs w:val="28"/>
        </w:rPr>
        <w:t>.</w:t>
      </w:r>
      <w:r w:rsidR="00863F8C">
        <w:rPr>
          <w:rFonts w:ascii="Times New Roman" w:hAnsi="Times New Roman"/>
          <w:sz w:val="28"/>
          <w:szCs w:val="28"/>
        </w:rPr>
        <w:t> </w:t>
      </w:r>
      <w:r w:rsidR="00EA73EC" w:rsidRPr="00AD3396">
        <w:rPr>
          <w:rFonts w:ascii="Times New Roman" w:hAnsi="Times New Roman"/>
          <w:sz w:val="28"/>
          <w:szCs w:val="28"/>
        </w:rPr>
        <w:t>Сокращённо</w:t>
      </w:r>
      <w:r w:rsidR="00863F8C">
        <w:rPr>
          <w:rFonts w:ascii="Times New Roman" w:hAnsi="Times New Roman"/>
          <w:sz w:val="28"/>
          <w:szCs w:val="28"/>
        </w:rPr>
        <w:t>е </w:t>
      </w:r>
      <w:r w:rsidR="0073232C">
        <w:rPr>
          <w:rFonts w:ascii="Times New Roman" w:hAnsi="Times New Roman"/>
          <w:sz w:val="28"/>
          <w:szCs w:val="28"/>
        </w:rPr>
        <w:t> </w:t>
      </w:r>
      <w:r w:rsidR="00863F8C">
        <w:rPr>
          <w:rFonts w:ascii="Times New Roman" w:hAnsi="Times New Roman"/>
          <w:sz w:val="28"/>
          <w:szCs w:val="28"/>
        </w:rPr>
        <w:t> </w:t>
      </w:r>
      <w:r w:rsidR="00761465" w:rsidRPr="00AD3396">
        <w:rPr>
          <w:rFonts w:ascii="Times New Roman" w:hAnsi="Times New Roman"/>
          <w:sz w:val="28"/>
          <w:szCs w:val="28"/>
        </w:rPr>
        <w:t>наименование</w:t>
      </w:r>
      <w:r w:rsidR="00863F8C">
        <w:rPr>
          <w:rFonts w:ascii="Times New Roman" w:hAnsi="Times New Roman"/>
          <w:sz w:val="28"/>
          <w:szCs w:val="28"/>
        </w:rPr>
        <w:t>  </w:t>
      </w:r>
      <w:r w:rsidR="00761465" w:rsidRPr="00AD3396">
        <w:rPr>
          <w:rFonts w:ascii="Times New Roman" w:hAnsi="Times New Roman"/>
          <w:sz w:val="28"/>
          <w:szCs w:val="28"/>
        </w:rPr>
        <w:t>Ш</w:t>
      </w:r>
      <w:r w:rsidR="00863F8C">
        <w:rPr>
          <w:rFonts w:ascii="Times New Roman" w:hAnsi="Times New Roman"/>
          <w:sz w:val="28"/>
          <w:szCs w:val="28"/>
        </w:rPr>
        <w:t>колы:  МКОУ  </w:t>
      </w:r>
      <w:r w:rsidR="00D607E8" w:rsidRPr="00AD3396">
        <w:rPr>
          <w:rFonts w:ascii="Times New Roman" w:hAnsi="Times New Roman"/>
          <w:sz w:val="28"/>
          <w:szCs w:val="28"/>
        </w:rPr>
        <w:t>Языко</w:t>
      </w:r>
      <w:r w:rsidRPr="00AD3396">
        <w:rPr>
          <w:rFonts w:ascii="Times New Roman" w:hAnsi="Times New Roman"/>
          <w:sz w:val="28"/>
          <w:szCs w:val="28"/>
        </w:rPr>
        <w:t>вская</w:t>
      </w:r>
      <w:r w:rsidR="00863F8C">
        <w:rPr>
          <w:rFonts w:ascii="Times New Roman" w:hAnsi="Times New Roman"/>
          <w:sz w:val="28"/>
          <w:szCs w:val="28"/>
        </w:rPr>
        <w:t>  </w:t>
      </w:r>
      <w:r w:rsidRPr="00AD3396">
        <w:rPr>
          <w:rFonts w:ascii="Times New Roman" w:hAnsi="Times New Roman"/>
          <w:sz w:val="28"/>
          <w:szCs w:val="28"/>
        </w:rPr>
        <w:t>С</w:t>
      </w:r>
      <w:r w:rsidR="00F2592D">
        <w:rPr>
          <w:rFonts w:ascii="Times New Roman" w:hAnsi="Times New Roman"/>
          <w:sz w:val="28"/>
          <w:szCs w:val="28"/>
        </w:rPr>
        <w:t>Ш </w:t>
      </w:r>
      <w:r w:rsidR="00A5029B" w:rsidRPr="00AD3396">
        <w:rPr>
          <w:rFonts w:ascii="Times New Roman" w:hAnsi="Times New Roman"/>
          <w:sz w:val="28"/>
          <w:szCs w:val="28"/>
        </w:rPr>
        <w:t>им.Н.М.Языкова</w:t>
      </w:r>
      <w:r w:rsidR="003243DD">
        <w:rPr>
          <w:rFonts w:ascii="Times New Roman" w:hAnsi="Times New Roman"/>
          <w:sz w:val="28"/>
          <w:szCs w:val="28"/>
        </w:rPr>
        <w:t>.</w:t>
      </w:r>
    </w:p>
    <w:p w:rsidR="00821E49" w:rsidRPr="00AD3396" w:rsidRDefault="000A04F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Сокращенное наименование применяется </w:t>
      </w:r>
      <w:r w:rsidR="00821E49" w:rsidRPr="00AD3396">
        <w:rPr>
          <w:rFonts w:ascii="Times New Roman" w:hAnsi="Times New Roman"/>
          <w:sz w:val="28"/>
          <w:szCs w:val="28"/>
        </w:rPr>
        <w:t>наравне с полным наименов</w:t>
      </w:r>
      <w:r w:rsidR="00821E49" w:rsidRPr="00AD3396">
        <w:rPr>
          <w:rFonts w:ascii="Times New Roman" w:hAnsi="Times New Roman"/>
          <w:sz w:val="28"/>
          <w:szCs w:val="28"/>
        </w:rPr>
        <w:t>а</w:t>
      </w:r>
      <w:r w:rsidR="00821E49" w:rsidRPr="00AD3396">
        <w:rPr>
          <w:rFonts w:ascii="Times New Roman" w:hAnsi="Times New Roman"/>
          <w:sz w:val="28"/>
          <w:szCs w:val="28"/>
        </w:rPr>
        <w:t>нием.</w:t>
      </w:r>
    </w:p>
    <w:p w:rsidR="00821E49" w:rsidRPr="00AD3396" w:rsidRDefault="000A04F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7025FA">
        <w:rPr>
          <w:rFonts w:ascii="Times New Roman" w:hAnsi="Times New Roman"/>
          <w:sz w:val="28"/>
          <w:szCs w:val="28"/>
        </w:rPr>
        <w:t>1.5.</w:t>
      </w:r>
      <w:r w:rsidR="00761465" w:rsidRPr="00AD3396">
        <w:rPr>
          <w:rFonts w:ascii="Times New Roman" w:hAnsi="Times New Roman"/>
          <w:sz w:val="28"/>
          <w:szCs w:val="28"/>
        </w:rPr>
        <w:t xml:space="preserve"> Тип Ш</w:t>
      </w:r>
      <w:r w:rsidRPr="00AD3396">
        <w:rPr>
          <w:rFonts w:ascii="Times New Roman" w:hAnsi="Times New Roman"/>
          <w:sz w:val="28"/>
          <w:szCs w:val="28"/>
        </w:rPr>
        <w:t xml:space="preserve">колы </w:t>
      </w:r>
      <w:r w:rsidR="001D35C3" w:rsidRPr="00AD3396">
        <w:rPr>
          <w:rFonts w:ascii="Times New Roman" w:hAnsi="Times New Roman"/>
          <w:sz w:val="28"/>
          <w:szCs w:val="28"/>
        </w:rPr>
        <w:t>– общеобразовательная организация.</w:t>
      </w:r>
    </w:p>
    <w:p w:rsidR="00821E49" w:rsidRPr="00AD3396" w:rsidRDefault="001D35C3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7025FA">
        <w:rPr>
          <w:rFonts w:ascii="Times New Roman" w:hAnsi="Times New Roman"/>
          <w:sz w:val="28"/>
          <w:szCs w:val="28"/>
        </w:rPr>
        <w:t>1.6.</w:t>
      </w:r>
      <w:r w:rsidR="00761465" w:rsidRPr="00AD3396">
        <w:rPr>
          <w:rFonts w:ascii="Times New Roman" w:hAnsi="Times New Roman"/>
          <w:sz w:val="28"/>
          <w:szCs w:val="28"/>
        </w:rPr>
        <w:t xml:space="preserve"> Организационно-правовая форма Ш</w:t>
      </w:r>
      <w:r w:rsidRPr="00AD3396">
        <w:rPr>
          <w:rFonts w:ascii="Times New Roman" w:hAnsi="Times New Roman"/>
          <w:sz w:val="28"/>
          <w:szCs w:val="28"/>
        </w:rPr>
        <w:t>колы – казённое учреждение.</w:t>
      </w:r>
    </w:p>
    <w:p w:rsidR="00821E49" w:rsidRPr="00AD3396" w:rsidRDefault="00761465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7025FA">
        <w:rPr>
          <w:rFonts w:ascii="Times New Roman" w:hAnsi="Times New Roman"/>
          <w:sz w:val="28"/>
          <w:szCs w:val="28"/>
        </w:rPr>
        <w:t>1.7.</w:t>
      </w:r>
      <w:r w:rsidRPr="00AD3396">
        <w:rPr>
          <w:rFonts w:ascii="Times New Roman" w:hAnsi="Times New Roman"/>
          <w:sz w:val="28"/>
          <w:szCs w:val="28"/>
        </w:rPr>
        <w:t>Форма собственности – муниципальная.</w:t>
      </w:r>
    </w:p>
    <w:p w:rsidR="00821E49" w:rsidRPr="00AD3396" w:rsidRDefault="00D07881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7025FA">
        <w:rPr>
          <w:rFonts w:ascii="Times New Roman" w:hAnsi="Times New Roman"/>
          <w:bCs/>
          <w:sz w:val="28"/>
          <w:szCs w:val="28"/>
        </w:rPr>
        <w:t>1.</w:t>
      </w:r>
      <w:r w:rsidR="00821E49" w:rsidRPr="007025FA">
        <w:rPr>
          <w:rFonts w:ascii="Times New Roman" w:hAnsi="Times New Roman"/>
          <w:bCs/>
          <w:sz w:val="28"/>
          <w:szCs w:val="28"/>
        </w:rPr>
        <w:t>8</w:t>
      </w:r>
      <w:r w:rsidR="00EA73EC" w:rsidRPr="007025FA">
        <w:rPr>
          <w:rFonts w:ascii="Times New Roman" w:hAnsi="Times New Roman"/>
          <w:bCs/>
          <w:sz w:val="28"/>
          <w:szCs w:val="28"/>
        </w:rPr>
        <w:t>.</w:t>
      </w:r>
      <w:r w:rsidR="00531D52">
        <w:rPr>
          <w:rFonts w:ascii="Times New Roman" w:hAnsi="Times New Roman"/>
          <w:bCs/>
          <w:sz w:val="28"/>
          <w:szCs w:val="28"/>
        </w:rPr>
        <w:t xml:space="preserve">  </w:t>
      </w:r>
      <w:r w:rsidR="00EA73EC" w:rsidRPr="00AD3396">
        <w:rPr>
          <w:rFonts w:ascii="Times New Roman" w:hAnsi="Times New Roman"/>
          <w:sz w:val="28"/>
          <w:szCs w:val="28"/>
        </w:rPr>
        <w:t>Школа  может иметь филиалы</w:t>
      </w:r>
      <w:r w:rsidR="00085EF7" w:rsidRPr="00AD3396">
        <w:rPr>
          <w:rFonts w:ascii="Times New Roman" w:hAnsi="Times New Roman"/>
          <w:sz w:val="28"/>
          <w:szCs w:val="28"/>
        </w:rPr>
        <w:t xml:space="preserve"> и структурные подразделения</w:t>
      </w:r>
      <w:r w:rsidR="00EA73EC" w:rsidRPr="00AD3396">
        <w:rPr>
          <w:rFonts w:ascii="Times New Roman" w:hAnsi="Times New Roman"/>
          <w:sz w:val="28"/>
          <w:szCs w:val="28"/>
        </w:rPr>
        <w:t>, кот</w:t>
      </w:r>
      <w:r w:rsidR="00EA73EC" w:rsidRPr="00AD3396">
        <w:rPr>
          <w:rFonts w:ascii="Times New Roman" w:hAnsi="Times New Roman"/>
          <w:sz w:val="28"/>
          <w:szCs w:val="28"/>
        </w:rPr>
        <w:t>о</w:t>
      </w:r>
      <w:r w:rsidR="00EA73EC" w:rsidRPr="00AD3396">
        <w:rPr>
          <w:rFonts w:ascii="Times New Roman" w:hAnsi="Times New Roman"/>
          <w:sz w:val="28"/>
          <w:szCs w:val="28"/>
        </w:rPr>
        <w:t xml:space="preserve">рые </w:t>
      </w:r>
      <w:r w:rsidR="000B138C" w:rsidRPr="00AD3396">
        <w:rPr>
          <w:rFonts w:ascii="Times New Roman" w:hAnsi="Times New Roman"/>
          <w:sz w:val="28"/>
          <w:szCs w:val="28"/>
        </w:rPr>
        <w:t>не являются юридическими лицами и действуют на основании Устава Школы и Положения  о соответствующем структурном подразделении, утве</w:t>
      </w:r>
      <w:r w:rsidR="000B138C" w:rsidRPr="00AD3396">
        <w:rPr>
          <w:rFonts w:ascii="Times New Roman" w:hAnsi="Times New Roman"/>
          <w:sz w:val="28"/>
          <w:szCs w:val="28"/>
        </w:rPr>
        <w:t>р</w:t>
      </w:r>
      <w:r w:rsidR="000B138C" w:rsidRPr="00AD3396">
        <w:rPr>
          <w:rFonts w:ascii="Times New Roman" w:hAnsi="Times New Roman"/>
          <w:sz w:val="28"/>
          <w:szCs w:val="28"/>
        </w:rPr>
        <w:t xml:space="preserve">жденного в порядке, установленном Уставом Школы, и </w:t>
      </w:r>
      <w:r w:rsidR="00EA73EC" w:rsidRPr="00AD3396">
        <w:rPr>
          <w:rFonts w:ascii="Times New Roman" w:hAnsi="Times New Roman"/>
          <w:sz w:val="28"/>
          <w:szCs w:val="28"/>
        </w:rPr>
        <w:t>проходят регистрацию по фактическому адресу</w:t>
      </w:r>
      <w:r w:rsidR="00085EF7" w:rsidRPr="00AD3396">
        <w:rPr>
          <w:rFonts w:ascii="Times New Roman" w:hAnsi="Times New Roman"/>
          <w:sz w:val="28"/>
          <w:szCs w:val="28"/>
        </w:rPr>
        <w:t xml:space="preserve">. </w:t>
      </w:r>
      <w:hyperlink r:id="rId8" w:history="1">
        <w:r w:rsidR="00EA73EC" w:rsidRPr="00AD3396">
          <w:rPr>
            <w:rFonts w:ascii="Times New Roman" w:hAnsi="Times New Roman"/>
            <w:sz w:val="28"/>
            <w:szCs w:val="28"/>
          </w:rPr>
          <w:t>Лицензирование,</w:t>
        </w:r>
      </w:hyperlink>
      <w:r w:rsidR="00EA73EC" w:rsidRPr="00AD3396">
        <w:rPr>
          <w:rFonts w:ascii="Times New Roman" w:hAnsi="Times New Roman"/>
          <w:sz w:val="28"/>
          <w:szCs w:val="28"/>
        </w:rPr>
        <w:t xml:space="preserve"> государственная </w:t>
      </w:r>
      <w:hyperlink r:id="rId9" w:history="1">
        <w:r w:rsidR="00EA73EC" w:rsidRPr="00AD3396">
          <w:rPr>
            <w:rFonts w:ascii="Times New Roman" w:hAnsi="Times New Roman"/>
            <w:sz w:val="28"/>
            <w:szCs w:val="28"/>
          </w:rPr>
          <w:t>аккредитация</w:t>
        </w:r>
      </w:hyperlink>
      <w:r w:rsidR="00EA73EC" w:rsidRPr="00AD3396">
        <w:rPr>
          <w:rFonts w:ascii="Times New Roman" w:hAnsi="Times New Roman"/>
          <w:sz w:val="28"/>
          <w:szCs w:val="28"/>
        </w:rPr>
        <w:t xml:space="preserve"> этих филиалов осуществляются в соответствии с действующим законодательством.</w:t>
      </w:r>
    </w:p>
    <w:p w:rsidR="00821E49" w:rsidRPr="00AD3396" w:rsidRDefault="00821E4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bCs/>
          <w:sz w:val="28"/>
          <w:szCs w:val="28"/>
        </w:rPr>
        <w:t>1.9</w:t>
      </w:r>
      <w:r w:rsidR="00EA73EC" w:rsidRPr="00102376">
        <w:rPr>
          <w:rFonts w:ascii="Times New Roman" w:hAnsi="Times New Roman"/>
          <w:bCs/>
          <w:sz w:val="28"/>
          <w:szCs w:val="28"/>
        </w:rPr>
        <w:t>.</w:t>
      </w:r>
      <w:r w:rsidR="00EA73EC" w:rsidRPr="00AD3396">
        <w:rPr>
          <w:rFonts w:ascii="Times New Roman" w:hAnsi="Times New Roman"/>
          <w:sz w:val="28"/>
          <w:szCs w:val="28"/>
        </w:rPr>
        <w:t>Учредителем  Школы  и собственником её имущества является</w:t>
      </w:r>
      <w:r w:rsidR="00A53684" w:rsidRPr="00AD3396">
        <w:rPr>
          <w:rFonts w:ascii="Times New Roman" w:hAnsi="Times New Roman"/>
          <w:sz w:val="28"/>
          <w:szCs w:val="28"/>
        </w:rPr>
        <w:t xml:space="preserve"> мун</w:t>
      </w:r>
      <w:r w:rsidR="00A53684" w:rsidRPr="00AD3396">
        <w:rPr>
          <w:rFonts w:ascii="Times New Roman" w:hAnsi="Times New Roman"/>
          <w:sz w:val="28"/>
          <w:szCs w:val="28"/>
        </w:rPr>
        <w:t>и</w:t>
      </w:r>
      <w:r w:rsidR="00A53684" w:rsidRPr="00AD3396">
        <w:rPr>
          <w:rFonts w:ascii="Times New Roman" w:hAnsi="Times New Roman"/>
          <w:sz w:val="28"/>
          <w:szCs w:val="28"/>
        </w:rPr>
        <w:lastRenderedPageBreak/>
        <w:t xml:space="preserve">ципальное образование «Карсунский район» </w:t>
      </w:r>
      <w:r w:rsidR="00963FB1" w:rsidRPr="00AD3396">
        <w:rPr>
          <w:rFonts w:ascii="Times New Roman" w:hAnsi="Times New Roman"/>
          <w:sz w:val="28"/>
          <w:szCs w:val="28"/>
        </w:rPr>
        <w:t xml:space="preserve"> Ульяновской области </w:t>
      </w:r>
      <w:r w:rsidR="00A53684" w:rsidRPr="00AD3396">
        <w:rPr>
          <w:rFonts w:ascii="Times New Roman" w:hAnsi="Times New Roman"/>
          <w:sz w:val="28"/>
          <w:szCs w:val="28"/>
        </w:rPr>
        <w:t xml:space="preserve">(далее – </w:t>
      </w:r>
      <w:r w:rsidR="00963FB1" w:rsidRPr="00AD3396">
        <w:rPr>
          <w:rFonts w:ascii="Times New Roman" w:hAnsi="Times New Roman"/>
          <w:sz w:val="28"/>
          <w:szCs w:val="28"/>
        </w:rPr>
        <w:t>Учредитель).</w:t>
      </w:r>
      <w:r w:rsidR="001D35C3" w:rsidRPr="00AD3396">
        <w:rPr>
          <w:rFonts w:ascii="Times New Roman" w:hAnsi="Times New Roman"/>
          <w:sz w:val="28"/>
          <w:szCs w:val="28"/>
        </w:rPr>
        <w:t>Функции и полномочия Учредителя</w:t>
      </w:r>
      <w:r w:rsidR="005512C1" w:rsidRPr="00AD3396">
        <w:rPr>
          <w:rFonts w:ascii="Times New Roman" w:hAnsi="Times New Roman"/>
          <w:sz w:val="28"/>
          <w:szCs w:val="28"/>
        </w:rPr>
        <w:t xml:space="preserve"> осуществляет</w:t>
      </w:r>
      <w:r w:rsidR="00A53684" w:rsidRPr="00AD3396">
        <w:rPr>
          <w:rFonts w:ascii="Times New Roman" w:hAnsi="Times New Roman"/>
          <w:sz w:val="28"/>
          <w:szCs w:val="28"/>
        </w:rPr>
        <w:t xml:space="preserve"> администрация му</w:t>
      </w:r>
      <w:r w:rsidR="00972C79">
        <w:rPr>
          <w:rFonts w:ascii="Times New Roman" w:hAnsi="Times New Roman"/>
          <w:sz w:val="28"/>
          <w:szCs w:val="28"/>
        </w:rPr>
        <w:t>ниципального образования «Карсу</w:t>
      </w:r>
      <w:r w:rsidR="00A53684" w:rsidRPr="00AD3396">
        <w:rPr>
          <w:rFonts w:ascii="Times New Roman" w:hAnsi="Times New Roman"/>
          <w:sz w:val="28"/>
          <w:szCs w:val="28"/>
        </w:rPr>
        <w:t>н</w:t>
      </w:r>
      <w:r w:rsidR="00972C79">
        <w:rPr>
          <w:rFonts w:ascii="Times New Roman" w:hAnsi="Times New Roman"/>
          <w:sz w:val="28"/>
          <w:szCs w:val="28"/>
        </w:rPr>
        <w:t>с</w:t>
      </w:r>
      <w:r w:rsidR="00A53684" w:rsidRPr="00AD3396">
        <w:rPr>
          <w:rFonts w:ascii="Times New Roman" w:hAnsi="Times New Roman"/>
          <w:sz w:val="28"/>
          <w:szCs w:val="28"/>
        </w:rPr>
        <w:t xml:space="preserve">кий район» </w:t>
      </w:r>
      <w:r w:rsidR="00963FB1" w:rsidRPr="00AD3396">
        <w:rPr>
          <w:rFonts w:ascii="Times New Roman" w:hAnsi="Times New Roman"/>
          <w:sz w:val="28"/>
          <w:szCs w:val="28"/>
        </w:rPr>
        <w:t>Ульяновской области в лице Муниципального казённого учреждения «Управление образования админис</w:t>
      </w:r>
      <w:r w:rsidR="00963FB1" w:rsidRPr="00AD3396">
        <w:rPr>
          <w:rFonts w:ascii="Times New Roman" w:hAnsi="Times New Roman"/>
          <w:sz w:val="28"/>
          <w:szCs w:val="28"/>
        </w:rPr>
        <w:t>т</w:t>
      </w:r>
      <w:r w:rsidR="00963FB1" w:rsidRPr="00AD3396">
        <w:rPr>
          <w:rFonts w:ascii="Times New Roman" w:hAnsi="Times New Roman"/>
          <w:sz w:val="28"/>
          <w:szCs w:val="28"/>
        </w:rPr>
        <w:t>рации муниципального образования «Карсунский район» Ульяновской области (далее – Управление образования).</w:t>
      </w:r>
    </w:p>
    <w:p w:rsidR="00821E49" w:rsidRPr="00AD3396" w:rsidRDefault="00EA73E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Отношения между Учредителем и Школой определяются договором, з</w:t>
      </w:r>
      <w:r w:rsidRPr="00AD3396">
        <w:rPr>
          <w:rFonts w:ascii="Times New Roman" w:hAnsi="Times New Roman"/>
          <w:sz w:val="28"/>
          <w:szCs w:val="28"/>
        </w:rPr>
        <w:t>а</w:t>
      </w:r>
      <w:r w:rsidRPr="00AD3396">
        <w:rPr>
          <w:rFonts w:ascii="Times New Roman" w:hAnsi="Times New Roman"/>
          <w:sz w:val="28"/>
          <w:szCs w:val="28"/>
        </w:rPr>
        <w:t>ключен</w:t>
      </w:r>
      <w:r w:rsidRPr="00AD3396">
        <w:rPr>
          <w:rFonts w:ascii="Times New Roman" w:hAnsi="Times New Roman"/>
          <w:sz w:val="28"/>
          <w:szCs w:val="28"/>
        </w:rPr>
        <w:softHyphen/>
      </w:r>
      <w:r w:rsidRPr="00AD3396">
        <w:rPr>
          <w:rFonts w:ascii="Times New Roman" w:hAnsi="Times New Roman"/>
          <w:spacing w:val="-15"/>
          <w:sz w:val="28"/>
          <w:szCs w:val="28"/>
        </w:rPr>
        <w:t>ным в соответствии с законодательством Российской Федерации.</w:t>
      </w:r>
    </w:p>
    <w:p w:rsidR="00821E49" w:rsidRPr="00AD3396" w:rsidRDefault="00821E4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972C79">
        <w:rPr>
          <w:rFonts w:ascii="Times New Roman" w:hAnsi="Times New Roman"/>
          <w:sz w:val="28"/>
          <w:szCs w:val="28"/>
        </w:rPr>
        <w:t>1.10</w:t>
      </w:r>
      <w:r w:rsidR="00EA73EC" w:rsidRPr="00972C79">
        <w:rPr>
          <w:rFonts w:ascii="Times New Roman" w:hAnsi="Times New Roman"/>
          <w:sz w:val="28"/>
          <w:szCs w:val="28"/>
        </w:rPr>
        <w:t>.</w:t>
      </w:r>
      <w:r w:rsidR="00531D52">
        <w:rPr>
          <w:rFonts w:ascii="Times New Roman" w:hAnsi="Times New Roman"/>
          <w:sz w:val="28"/>
          <w:szCs w:val="28"/>
        </w:rPr>
        <w:t> </w:t>
      </w:r>
      <w:r w:rsidR="00EA73EC" w:rsidRPr="00AD3396">
        <w:rPr>
          <w:rFonts w:ascii="Times New Roman" w:hAnsi="Times New Roman"/>
          <w:sz w:val="28"/>
          <w:szCs w:val="28"/>
        </w:rPr>
        <w:t>В своей деятельности Школа подведомственна и подконтрольна уполномоченному  органу в сфере образования на территории муниципального образования «Карсунский район»</w:t>
      </w:r>
      <w:r w:rsidR="00972C79">
        <w:rPr>
          <w:rFonts w:ascii="Times New Roman" w:hAnsi="Times New Roman"/>
          <w:sz w:val="28"/>
          <w:szCs w:val="28"/>
        </w:rPr>
        <w:t xml:space="preserve"> Ульяновской области</w:t>
      </w:r>
      <w:r w:rsidR="00EA73EC" w:rsidRPr="00AD3396">
        <w:rPr>
          <w:rFonts w:ascii="Times New Roman" w:hAnsi="Times New Roman"/>
          <w:sz w:val="28"/>
          <w:szCs w:val="28"/>
        </w:rPr>
        <w:t xml:space="preserve"> - </w:t>
      </w:r>
      <w:r w:rsidR="00EA73EC" w:rsidRPr="00AD3396">
        <w:rPr>
          <w:rFonts w:ascii="Times New Roman" w:hAnsi="Times New Roman"/>
          <w:spacing w:val="-7"/>
          <w:sz w:val="28"/>
          <w:szCs w:val="28"/>
        </w:rPr>
        <w:t>Управлению образов</w:t>
      </w:r>
      <w:r w:rsidR="00EA73EC" w:rsidRPr="00AD3396">
        <w:rPr>
          <w:rFonts w:ascii="Times New Roman" w:hAnsi="Times New Roman"/>
          <w:spacing w:val="-7"/>
          <w:sz w:val="28"/>
          <w:szCs w:val="28"/>
        </w:rPr>
        <w:t>а</w:t>
      </w:r>
      <w:r w:rsidR="00EA73EC" w:rsidRPr="00AD3396">
        <w:rPr>
          <w:rFonts w:ascii="Times New Roman" w:hAnsi="Times New Roman"/>
          <w:spacing w:val="-7"/>
          <w:sz w:val="28"/>
          <w:szCs w:val="28"/>
        </w:rPr>
        <w:t>ния</w:t>
      </w:r>
      <w:r w:rsidR="00EA73EC" w:rsidRPr="00AD3396">
        <w:rPr>
          <w:rFonts w:ascii="Times New Roman" w:hAnsi="Times New Roman"/>
          <w:sz w:val="28"/>
          <w:szCs w:val="28"/>
        </w:rPr>
        <w:t>, осуществляющему бюджетные полномочия главного распорядителя бю</w:t>
      </w:r>
      <w:r w:rsidR="00EA73EC" w:rsidRPr="00AD3396">
        <w:rPr>
          <w:rFonts w:ascii="Times New Roman" w:hAnsi="Times New Roman"/>
          <w:sz w:val="28"/>
          <w:szCs w:val="28"/>
        </w:rPr>
        <w:t>д</w:t>
      </w:r>
      <w:r w:rsidR="00EA73EC" w:rsidRPr="00AD3396">
        <w:rPr>
          <w:rFonts w:ascii="Times New Roman" w:hAnsi="Times New Roman"/>
          <w:sz w:val="28"/>
          <w:szCs w:val="28"/>
        </w:rPr>
        <w:t xml:space="preserve">жетных средств, в пределах его компетенции и полномочий, установленных </w:t>
      </w:r>
      <w:r w:rsidR="005512C1" w:rsidRPr="00AD3396">
        <w:rPr>
          <w:rFonts w:ascii="Times New Roman" w:hAnsi="Times New Roman"/>
          <w:sz w:val="28"/>
          <w:szCs w:val="28"/>
        </w:rPr>
        <w:t>Положением  Управления</w:t>
      </w:r>
      <w:r w:rsidR="00EA73EC" w:rsidRPr="00AD3396">
        <w:rPr>
          <w:rFonts w:ascii="Times New Roman" w:hAnsi="Times New Roman"/>
          <w:sz w:val="28"/>
          <w:szCs w:val="28"/>
        </w:rPr>
        <w:t xml:space="preserve"> образования. </w:t>
      </w:r>
    </w:p>
    <w:p w:rsidR="00821E49" w:rsidRPr="00AD3396" w:rsidRDefault="00593E54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Функции и п</w:t>
      </w:r>
      <w:r w:rsidR="00EA73EC" w:rsidRPr="00AD3396">
        <w:rPr>
          <w:rFonts w:ascii="Times New Roman" w:hAnsi="Times New Roman"/>
          <w:sz w:val="28"/>
          <w:szCs w:val="28"/>
        </w:rPr>
        <w:t>олномочи</w:t>
      </w:r>
      <w:r w:rsidR="00906751" w:rsidRPr="00AD3396">
        <w:rPr>
          <w:rFonts w:ascii="Times New Roman" w:hAnsi="Times New Roman"/>
          <w:sz w:val="28"/>
          <w:szCs w:val="28"/>
        </w:rPr>
        <w:t xml:space="preserve">я собственника имущества Школы </w:t>
      </w:r>
      <w:r w:rsidR="00761465" w:rsidRPr="00AD3396">
        <w:rPr>
          <w:rFonts w:ascii="Times New Roman" w:hAnsi="Times New Roman"/>
          <w:sz w:val="28"/>
          <w:szCs w:val="28"/>
        </w:rPr>
        <w:t>от имени</w:t>
      </w:r>
      <w:r w:rsidR="00963FB1" w:rsidRPr="00AD3396">
        <w:rPr>
          <w:rFonts w:ascii="Times New Roman" w:hAnsi="Times New Roman"/>
          <w:sz w:val="28"/>
          <w:szCs w:val="28"/>
        </w:rPr>
        <w:t xml:space="preserve"> мун</w:t>
      </w:r>
      <w:r w:rsidR="00963FB1" w:rsidRPr="00AD3396">
        <w:rPr>
          <w:rFonts w:ascii="Times New Roman" w:hAnsi="Times New Roman"/>
          <w:sz w:val="28"/>
          <w:szCs w:val="28"/>
        </w:rPr>
        <w:t>и</w:t>
      </w:r>
      <w:r w:rsidR="00963FB1" w:rsidRPr="00AD3396">
        <w:rPr>
          <w:rFonts w:ascii="Times New Roman" w:hAnsi="Times New Roman"/>
          <w:sz w:val="28"/>
          <w:szCs w:val="28"/>
        </w:rPr>
        <w:t>ципальн</w:t>
      </w:r>
      <w:r w:rsidR="00DD78C9">
        <w:rPr>
          <w:rFonts w:ascii="Times New Roman" w:hAnsi="Times New Roman"/>
          <w:sz w:val="28"/>
          <w:szCs w:val="28"/>
        </w:rPr>
        <w:t>ого образования «Карсу</w:t>
      </w:r>
      <w:r w:rsidR="00963FB1" w:rsidRPr="00AD3396">
        <w:rPr>
          <w:rFonts w:ascii="Times New Roman" w:hAnsi="Times New Roman"/>
          <w:sz w:val="28"/>
          <w:szCs w:val="28"/>
        </w:rPr>
        <w:t>н</w:t>
      </w:r>
      <w:r w:rsidR="00DD78C9">
        <w:rPr>
          <w:rFonts w:ascii="Times New Roman" w:hAnsi="Times New Roman"/>
          <w:sz w:val="28"/>
          <w:szCs w:val="28"/>
        </w:rPr>
        <w:t>с</w:t>
      </w:r>
      <w:r w:rsidR="00963FB1" w:rsidRPr="00AD3396">
        <w:rPr>
          <w:rFonts w:ascii="Times New Roman" w:hAnsi="Times New Roman"/>
          <w:sz w:val="28"/>
          <w:szCs w:val="28"/>
        </w:rPr>
        <w:t>кий район» Ульяновской области</w:t>
      </w:r>
      <w:r w:rsidR="00DD78C9">
        <w:rPr>
          <w:rFonts w:ascii="Times New Roman" w:hAnsi="Times New Roman"/>
          <w:sz w:val="28"/>
          <w:szCs w:val="28"/>
        </w:rPr>
        <w:t xml:space="preserve"> осущест</w:t>
      </w:r>
      <w:r w:rsidR="00DD78C9">
        <w:rPr>
          <w:rFonts w:ascii="Times New Roman" w:hAnsi="Times New Roman"/>
          <w:sz w:val="28"/>
          <w:szCs w:val="28"/>
        </w:rPr>
        <w:t>в</w:t>
      </w:r>
      <w:r w:rsidR="00DD78C9">
        <w:rPr>
          <w:rFonts w:ascii="Times New Roman" w:hAnsi="Times New Roman"/>
          <w:sz w:val="28"/>
          <w:szCs w:val="28"/>
        </w:rPr>
        <w:t>ляет администрация муниципального образования «Карсунский район» Уль</w:t>
      </w:r>
      <w:r w:rsidR="00DD78C9">
        <w:rPr>
          <w:rFonts w:ascii="Times New Roman" w:hAnsi="Times New Roman"/>
          <w:sz w:val="28"/>
          <w:szCs w:val="28"/>
        </w:rPr>
        <w:t>я</w:t>
      </w:r>
      <w:r w:rsidR="00DD78C9">
        <w:rPr>
          <w:rFonts w:ascii="Times New Roman" w:hAnsi="Times New Roman"/>
          <w:sz w:val="28"/>
          <w:szCs w:val="28"/>
        </w:rPr>
        <w:t>новской области в лице Муниципального казённого учреждения «Комитет по управлению муниципальным имуществом и земельным отношениям муниц</w:t>
      </w:r>
      <w:r w:rsidR="00DD78C9">
        <w:rPr>
          <w:rFonts w:ascii="Times New Roman" w:hAnsi="Times New Roman"/>
          <w:sz w:val="28"/>
          <w:szCs w:val="28"/>
        </w:rPr>
        <w:t>и</w:t>
      </w:r>
      <w:r w:rsidR="00DD78C9">
        <w:rPr>
          <w:rFonts w:ascii="Times New Roman" w:hAnsi="Times New Roman"/>
          <w:sz w:val="28"/>
          <w:szCs w:val="28"/>
        </w:rPr>
        <w:t>пального образования «Карсунский район» Ульяновской области (далее - К</w:t>
      </w:r>
      <w:r w:rsidR="00DD78C9">
        <w:rPr>
          <w:rFonts w:ascii="Times New Roman" w:hAnsi="Times New Roman"/>
          <w:sz w:val="28"/>
          <w:szCs w:val="28"/>
        </w:rPr>
        <w:t>о</w:t>
      </w:r>
      <w:r w:rsidR="00DD78C9">
        <w:rPr>
          <w:rFonts w:ascii="Times New Roman" w:hAnsi="Times New Roman"/>
          <w:sz w:val="28"/>
          <w:szCs w:val="28"/>
        </w:rPr>
        <w:t>митет</w:t>
      </w:r>
      <w:r w:rsidR="00DD78C9" w:rsidRPr="00DD78C9">
        <w:rPr>
          <w:rFonts w:ascii="Times New Roman" w:hAnsi="Times New Roman"/>
          <w:sz w:val="28"/>
          <w:szCs w:val="28"/>
        </w:rPr>
        <w:t>).</w:t>
      </w:r>
      <w:r w:rsidRPr="00DD78C9">
        <w:rPr>
          <w:rFonts w:ascii="Times New Roman" w:hAnsi="Times New Roman"/>
          <w:sz w:val="28"/>
          <w:szCs w:val="28"/>
        </w:rPr>
        <w:t>Комитет осуществляет распорядительные и контролирующие функции в отношении муниципально</w:t>
      </w:r>
      <w:r w:rsidR="00761465" w:rsidRPr="00DD78C9">
        <w:rPr>
          <w:rFonts w:ascii="Times New Roman" w:hAnsi="Times New Roman"/>
          <w:sz w:val="28"/>
          <w:szCs w:val="28"/>
        </w:rPr>
        <w:t>го имущества, закрепленного за Ш</w:t>
      </w:r>
      <w:r w:rsidRPr="00DD78C9">
        <w:rPr>
          <w:rFonts w:ascii="Times New Roman" w:hAnsi="Times New Roman"/>
          <w:sz w:val="28"/>
          <w:szCs w:val="28"/>
        </w:rPr>
        <w:t>колой на праве оперативного управления.</w:t>
      </w:r>
    </w:p>
    <w:p w:rsidR="00821E49" w:rsidRPr="00AD3396" w:rsidRDefault="00821E4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sz w:val="28"/>
          <w:szCs w:val="28"/>
        </w:rPr>
        <w:t>1.11</w:t>
      </w:r>
      <w:r w:rsidR="00593E54" w:rsidRPr="00102376">
        <w:rPr>
          <w:rFonts w:ascii="Times New Roman" w:hAnsi="Times New Roman"/>
          <w:sz w:val="28"/>
          <w:szCs w:val="28"/>
        </w:rPr>
        <w:t>.</w:t>
      </w:r>
      <w:r w:rsidR="00593E54" w:rsidRPr="00AD3396">
        <w:rPr>
          <w:rFonts w:ascii="Times New Roman" w:hAnsi="Times New Roman"/>
          <w:sz w:val="28"/>
          <w:szCs w:val="28"/>
        </w:rPr>
        <w:t xml:space="preserve"> Настоящий Устав определяет правовое положение Школы, цели и предмет ее деятельности, виды реализуемых образовательных программ, о</w:t>
      </w:r>
      <w:r w:rsidR="00593E54" w:rsidRPr="00AD3396">
        <w:rPr>
          <w:rFonts w:ascii="Times New Roman" w:hAnsi="Times New Roman"/>
          <w:sz w:val="28"/>
          <w:szCs w:val="28"/>
        </w:rPr>
        <w:t>с</w:t>
      </w:r>
      <w:r w:rsidR="00593E54" w:rsidRPr="00AD3396">
        <w:rPr>
          <w:rFonts w:ascii="Times New Roman" w:hAnsi="Times New Roman"/>
          <w:sz w:val="28"/>
          <w:szCs w:val="28"/>
        </w:rPr>
        <w:t>новные характеристики организации образовательной деятельности, порядок управления, структуру финансовой и хозяйственной деятельности</w:t>
      </w:r>
      <w:r w:rsidR="00593E54" w:rsidRPr="00AD3396">
        <w:rPr>
          <w:rFonts w:ascii="Times New Roman" w:hAnsi="Times New Roman"/>
          <w:color w:val="000000"/>
          <w:sz w:val="28"/>
          <w:szCs w:val="28"/>
        </w:rPr>
        <w:t>, а также п</w:t>
      </w:r>
      <w:r w:rsidR="00593E54" w:rsidRPr="00AD3396">
        <w:rPr>
          <w:rFonts w:ascii="Times New Roman" w:hAnsi="Times New Roman"/>
          <w:color w:val="000000"/>
          <w:sz w:val="28"/>
          <w:szCs w:val="28"/>
        </w:rPr>
        <w:t>о</w:t>
      </w:r>
      <w:r w:rsidR="00593E54" w:rsidRPr="00AD3396">
        <w:rPr>
          <w:rFonts w:ascii="Times New Roman" w:hAnsi="Times New Roman"/>
          <w:color w:val="000000"/>
          <w:sz w:val="28"/>
          <w:szCs w:val="28"/>
        </w:rPr>
        <w:t>рядок отношений  в сфере  образования.</w:t>
      </w:r>
    </w:p>
    <w:p w:rsidR="00EA73EC" w:rsidRPr="00AD3396" w:rsidRDefault="00821E4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bCs/>
          <w:sz w:val="28"/>
          <w:szCs w:val="28"/>
        </w:rPr>
        <w:t>1.12</w:t>
      </w:r>
      <w:r w:rsidR="00EA73EC" w:rsidRPr="00102376">
        <w:rPr>
          <w:rFonts w:ascii="Times New Roman" w:hAnsi="Times New Roman"/>
          <w:bCs/>
          <w:sz w:val="28"/>
          <w:szCs w:val="28"/>
        </w:rPr>
        <w:t>.</w:t>
      </w:r>
      <w:r w:rsidR="00EA73EC" w:rsidRPr="00AD3396">
        <w:rPr>
          <w:rFonts w:ascii="Times New Roman" w:hAnsi="Times New Roman"/>
          <w:sz w:val="28"/>
          <w:szCs w:val="28"/>
        </w:rPr>
        <w:t xml:space="preserve"> В своей деятельности Школа  руководствуется:</w:t>
      </w:r>
    </w:p>
    <w:p w:rsidR="00EA73EC" w:rsidRPr="00AD3396" w:rsidRDefault="00EA73E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Конституцией Российской Федерации; </w:t>
      </w:r>
    </w:p>
    <w:p w:rsidR="00EA73EC" w:rsidRPr="00AD3396" w:rsidRDefault="003243DD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Федеральным </w:t>
      </w:r>
      <w:r w:rsidR="00EA73EC" w:rsidRPr="00AD3396">
        <w:rPr>
          <w:rFonts w:ascii="Times New Roman" w:hAnsi="Times New Roman"/>
          <w:sz w:val="28"/>
          <w:szCs w:val="28"/>
        </w:rPr>
        <w:t>За</w:t>
      </w:r>
      <w:r w:rsidR="0021515F" w:rsidRPr="00AD3396">
        <w:rPr>
          <w:rFonts w:ascii="Times New Roman" w:hAnsi="Times New Roman"/>
          <w:sz w:val="28"/>
          <w:szCs w:val="28"/>
        </w:rPr>
        <w:t>коном Российской Федерации от 29.12.201</w:t>
      </w:r>
      <w:r w:rsidR="00EA73EC" w:rsidRPr="00AD3396">
        <w:rPr>
          <w:rFonts w:ascii="Times New Roman" w:hAnsi="Times New Roman"/>
          <w:sz w:val="28"/>
          <w:szCs w:val="28"/>
        </w:rPr>
        <w:t>2</w:t>
      </w:r>
      <w:r w:rsidR="0021515F" w:rsidRPr="00AD3396">
        <w:rPr>
          <w:rFonts w:ascii="Times New Roman" w:hAnsi="Times New Roman"/>
          <w:sz w:val="28"/>
          <w:szCs w:val="28"/>
        </w:rPr>
        <w:t xml:space="preserve"> №273-ФЗ</w:t>
      </w:r>
      <w:r w:rsidR="00EA73EC" w:rsidRPr="00AD3396">
        <w:rPr>
          <w:rFonts w:ascii="Times New Roman" w:hAnsi="Times New Roman"/>
          <w:sz w:val="28"/>
          <w:szCs w:val="28"/>
        </w:rPr>
        <w:t xml:space="preserve"> «Об образовании</w:t>
      </w:r>
      <w:r w:rsidR="0021515F" w:rsidRPr="00AD3396">
        <w:rPr>
          <w:rFonts w:ascii="Times New Roman" w:hAnsi="Times New Roman"/>
          <w:sz w:val="28"/>
          <w:szCs w:val="28"/>
        </w:rPr>
        <w:t xml:space="preserve"> в Российской Федерации</w:t>
      </w:r>
      <w:r w:rsidR="00EA73EC" w:rsidRPr="00AD3396">
        <w:rPr>
          <w:rFonts w:ascii="Times New Roman" w:hAnsi="Times New Roman"/>
          <w:sz w:val="28"/>
          <w:szCs w:val="28"/>
        </w:rPr>
        <w:t xml:space="preserve">»; </w:t>
      </w:r>
    </w:p>
    <w:p w:rsidR="00EA73EC" w:rsidRPr="00AD3396" w:rsidRDefault="00EA73E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Законом Ульяно</w:t>
      </w:r>
      <w:r w:rsidR="00761465" w:rsidRPr="00AD3396">
        <w:rPr>
          <w:rFonts w:ascii="Times New Roman" w:hAnsi="Times New Roman"/>
          <w:sz w:val="28"/>
          <w:szCs w:val="28"/>
        </w:rPr>
        <w:t>вской области от 13.08.2013</w:t>
      </w:r>
      <w:r w:rsidR="0021515F" w:rsidRPr="00AD3396">
        <w:rPr>
          <w:rFonts w:ascii="Times New Roman" w:hAnsi="Times New Roman"/>
          <w:sz w:val="28"/>
          <w:szCs w:val="28"/>
        </w:rPr>
        <w:t xml:space="preserve"> №134</w:t>
      </w:r>
      <w:r w:rsidRPr="00AD3396">
        <w:rPr>
          <w:rFonts w:ascii="Times New Roman" w:hAnsi="Times New Roman"/>
          <w:sz w:val="28"/>
          <w:szCs w:val="28"/>
        </w:rPr>
        <w:t xml:space="preserve">-ЗО «Об образовании в Ульяновской области»; </w:t>
      </w:r>
    </w:p>
    <w:p w:rsidR="00EA73EC" w:rsidRPr="00AD3396" w:rsidRDefault="00EA73E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Кодексами Российской Федерации; </w:t>
      </w:r>
    </w:p>
    <w:p w:rsidR="00EA73EC" w:rsidRPr="00AD3396" w:rsidRDefault="00972C7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="00EA73EC" w:rsidRPr="00AD3396">
        <w:rPr>
          <w:rFonts w:ascii="Times New Roman" w:hAnsi="Times New Roman"/>
          <w:sz w:val="28"/>
          <w:szCs w:val="28"/>
        </w:rPr>
        <w:t xml:space="preserve">казами и распоряжениями Президента Российской Федерации; </w:t>
      </w:r>
    </w:p>
    <w:p w:rsidR="00EA73EC" w:rsidRDefault="00EA73E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постановлениями и распоряжениями Правительства Российской Федер</w:t>
      </w:r>
      <w:r w:rsidRPr="00AD3396">
        <w:rPr>
          <w:rFonts w:ascii="Times New Roman" w:hAnsi="Times New Roman"/>
          <w:sz w:val="28"/>
          <w:szCs w:val="28"/>
        </w:rPr>
        <w:t>а</w:t>
      </w:r>
      <w:r w:rsidRPr="00AD3396">
        <w:rPr>
          <w:rFonts w:ascii="Times New Roman" w:hAnsi="Times New Roman"/>
          <w:sz w:val="28"/>
          <w:szCs w:val="28"/>
        </w:rPr>
        <w:t xml:space="preserve">ции; </w:t>
      </w:r>
    </w:p>
    <w:p w:rsidR="00175656" w:rsidRPr="00AD3396" w:rsidRDefault="00972C7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="00175656">
        <w:rPr>
          <w:rFonts w:ascii="Times New Roman" w:hAnsi="Times New Roman"/>
          <w:sz w:val="28"/>
          <w:szCs w:val="28"/>
        </w:rPr>
        <w:t>казами и распоряжениями Губернатора Ульяновской области;</w:t>
      </w:r>
    </w:p>
    <w:p w:rsidR="002F11AE" w:rsidRPr="00AD3396" w:rsidRDefault="00761465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приказами Министерства образования и науки Российской Федерации;</w:t>
      </w:r>
    </w:p>
    <w:p w:rsidR="00EA73EC" w:rsidRPr="00AD3396" w:rsidRDefault="00972C7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</w:t>
      </w:r>
      <w:r w:rsidR="00EA73EC" w:rsidRPr="00AD3396">
        <w:rPr>
          <w:rFonts w:ascii="Times New Roman" w:hAnsi="Times New Roman"/>
          <w:sz w:val="28"/>
          <w:szCs w:val="28"/>
        </w:rPr>
        <w:t>едеральными го</w:t>
      </w:r>
      <w:r w:rsidR="002F11AE" w:rsidRPr="00AD3396">
        <w:rPr>
          <w:rFonts w:ascii="Times New Roman" w:hAnsi="Times New Roman"/>
          <w:sz w:val="28"/>
          <w:szCs w:val="28"/>
        </w:rPr>
        <w:t>сударственными общеобразовательными</w:t>
      </w:r>
      <w:r w:rsidR="00EA73EC" w:rsidRPr="00AD3396">
        <w:rPr>
          <w:rFonts w:ascii="Times New Roman" w:hAnsi="Times New Roman"/>
          <w:sz w:val="28"/>
          <w:szCs w:val="28"/>
        </w:rPr>
        <w:t xml:space="preserve"> стандарта</w:t>
      </w:r>
      <w:r w:rsidR="002F11AE" w:rsidRPr="00AD3396">
        <w:rPr>
          <w:rFonts w:ascii="Times New Roman" w:hAnsi="Times New Roman"/>
          <w:sz w:val="28"/>
          <w:szCs w:val="28"/>
        </w:rPr>
        <w:t>ми</w:t>
      </w:r>
      <w:r w:rsidR="00EA73EC" w:rsidRPr="00AD3396">
        <w:rPr>
          <w:rFonts w:ascii="Times New Roman" w:hAnsi="Times New Roman"/>
          <w:sz w:val="28"/>
          <w:szCs w:val="28"/>
        </w:rPr>
        <w:t xml:space="preserve"> общего образования</w:t>
      </w:r>
      <w:r w:rsidR="00831242" w:rsidRPr="00AD3396">
        <w:rPr>
          <w:rFonts w:ascii="Times New Roman" w:hAnsi="Times New Roman"/>
          <w:sz w:val="28"/>
          <w:szCs w:val="28"/>
        </w:rPr>
        <w:t xml:space="preserve"> (</w:t>
      </w:r>
      <w:r w:rsidR="002F11AE" w:rsidRPr="00AD3396">
        <w:rPr>
          <w:rFonts w:ascii="Times New Roman" w:hAnsi="Times New Roman"/>
          <w:sz w:val="28"/>
          <w:szCs w:val="28"/>
        </w:rPr>
        <w:t>начального, основного и среднего образования)</w:t>
      </w:r>
      <w:r w:rsidR="00EA73EC" w:rsidRPr="00AD3396">
        <w:rPr>
          <w:rFonts w:ascii="Times New Roman" w:hAnsi="Times New Roman"/>
          <w:sz w:val="28"/>
          <w:szCs w:val="28"/>
        </w:rPr>
        <w:t xml:space="preserve">; </w:t>
      </w:r>
    </w:p>
    <w:p w:rsidR="00EA73EC" w:rsidRPr="00AD3396" w:rsidRDefault="00EA73E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правилами и нормами охраны труда, техники безопасности и противоп</w:t>
      </w:r>
      <w:r w:rsidRPr="00AD3396">
        <w:rPr>
          <w:rFonts w:ascii="Times New Roman" w:hAnsi="Times New Roman"/>
          <w:sz w:val="28"/>
          <w:szCs w:val="28"/>
        </w:rPr>
        <w:t>о</w:t>
      </w:r>
      <w:r w:rsidRPr="00AD3396">
        <w:rPr>
          <w:rFonts w:ascii="Times New Roman" w:hAnsi="Times New Roman"/>
          <w:sz w:val="28"/>
          <w:szCs w:val="28"/>
        </w:rPr>
        <w:t xml:space="preserve">жарной защиты; </w:t>
      </w:r>
    </w:p>
    <w:p w:rsidR="00EA73EC" w:rsidRPr="00AD3396" w:rsidRDefault="00EA73E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постановлениями Правительства и Губернатора Ульяновской области; </w:t>
      </w:r>
    </w:p>
    <w:p w:rsidR="00EA73EC" w:rsidRPr="00AD3396" w:rsidRDefault="00EA73E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lastRenderedPageBreak/>
        <w:t xml:space="preserve">приказами и распоряжениями органов управления образованием всех уровней; </w:t>
      </w:r>
    </w:p>
    <w:p w:rsidR="00EA73EC" w:rsidRPr="00AD3396" w:rsidRDefault="00EA73E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решениями Совета депутатов муниципального образования «Карсунский район»</w:t>
      </w:r>
      <w:r w:rsidR="00175656">
        <w:rPr>
          <w:rFonts w:ascii="Times New Roman" w:hAnsi="Times New Roman"/>
          <w:sz w:val="28"/>
          <w:szCs w:val="28"/>
        </w:rPr>
        <w:t xml:space="preserve"> Ульяновской области</w:t>
      </w:r>
      <w:r w:rsidRPr="00AD3396">
        <w:rPr>
          <w:rFonts w:ascii="Times New Roman" w:hAnsi="Times New Roman"/>
          <w:sz w:val="28"/>
          <w:szCs w:val="28"/>
        </w:rPr>
        <w:t xml:space="preserve">; </w:t>
      </w:r>
    </w:p>
    <w:p w:rsidR="00EA73EC" w:rsidRPr="00AD3396" w:rsidRDefault="00EA73E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по</w:t>
      </w:r>
      <w:r w:rsidR="00175656">
        <w:rPr>
          <w:rFonts w:ascii="Times New Roman" w:hAnsi="Times New Roman"/>
          <w:sz w:val="28"/>
          <w:szCs w:val="28"/>
        </w:rPr>
        <w:t>становлениями и распоряжениями а</w:t>
      </w:r>
      <w:r w:rsidRPr="00AD3396">
        <w:rPr>
          <w:rFonts w:ascii="Times New Roman" w:hAnsi="Times New Roman"/>
          <w:sz w:val="28"/>
          <w:szCs w:val="28"/>
        </w:rPr>
        <w:t>дминистрации</w:t>
      </w:r>
      <w:r w:rsidR="00175656">
        <w:rPr>
          <w:rFonts w:ascii="Times New Roman" w:hAnsi="Times New Roman"/>
          <w:sz w:val="28"/>
          <w:szCs w:val="28"/>
        </w:rPr>
        <w:t xml:space="preserve"> муниципального о</w:t>
      </w:r>
      <w:r w:rsidR="00175656">
        <w:rPr>
          <w:rFonts w:ascii="Times New Roman" w:hAnsi="Times New Roman"/>
          <w:sz w:val="28"/>
          <w:szCs w:val="28"/>
        </w:rPr>
        <w:t>б</w:t>
      </w:r>
      <w:r w:rsidR="00175656">
        <w:rPr>
          <w:rFonts w:ascii="Times New Roman" w:hAnsi="Times New Roman"/>
          <w:sz w:val="28"/>
          <w:szCs w:val="28"/>
        </w:rPr>
        <w:t>разования «Карсунский район» Ульяновской области</w:t>
      </w:r>
      <w:r w:rsidR="00761465" w:rsidRPr="00AD3396">
        <w:rPr>
          <w:rFonts w:ascii="Times New Roman" w:hAnsi="Times New Roman"/>
          <w:sz w:val="28"/>
          <w:szCs w:val="28"/>
        </w:rPr>
        <w:t>;</w:t>
      </w:r>
    </w:p>
    <w:p w:rsidR="00EA73EC" w:rsidRPr="00AD3396" w:rsidRDefault="00EA73E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настоящим Уставом; </w:t>
      </w:r>
    </w:p>
    <w:p w:rsidR="00821E49" w:rsidRPr="00AD3396" w:rsidRDefault="00EA73E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лока</w:t>
      </w:r>
      <w:r w:rsidR="00821E49" w:rsidRPr="00AD3396">
        <w:rPr>
          <w:rFonts w:ascii="Times New Roman" w:hAnsi="Times New Roman"/>
          <w:sz w:val="28"/>
          <w:szCs w:val="28"/>
        </w:rPr>
        <w:t xml:space="preserve">льными правовыми актами Школы. </w:t>
      </w:r>
    </w:p>
    <w:p w:rsidR="00821E49" w:rsidRPr="00AD3396" w:rsidRDefault="00821E4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bCs/>
          <w:sz w:val="28"/>
          <w:szCs w:val="28"/>
        </w:rPr>
        <w:t>1.13</w:t>
      </w:r>
      <w:r w:rsidR="00EA73EC" w:rsidRPr="00102376">
        <w:rPr>
          <w:rFonts w:ascii="Times New Roman" w:hAnsi="Times New Roman"/>
          <w:bCs/>
          <w:sz w:val="28"/>
          <w:szCs w:val="28"/>
        </w:rPr>
        <w:t>.</w:t>
      </w:r>
      <w:r w:rsidR="00EA73EC" w:rsidRPr="00AD3396">
        <w:rPr>
          <w:rFonts w:ascii="Times New Roman" w:hAnsi="Times New Roman"/>
          <w:sz w:val="28"/>
          <w:szCs w:val="28"/>
        </w:rPr>
        <w:t xml:space="preserve"> Школа  является юридическим лицом, имеет самостоятельные см</w:t>
      </w:r>
      <w:r w:rsidR="00EA73EC" w:rsidRPr="00AD3396">
        <w:rPr>
          <w:rFonts w:ascii="Times New Roman" w:hAnsi="Times New Roman"/>
          <w:sz w:val="28"/>
          <w:szCs w:val="28"/>
        </w:rPr>
        <w:t>е</w:t>
      </w:r>
      <w:r w:rsidR="00EA73EC" w:rsidRPr="00AD3396">
        <w:rPr>
          <w:rFonts w:ascii="Times New Roman" w:hAnsi="Times New Roman"/>
          <w:sz w:val="28"/>
          <w:szCs w:val="28"/>
        </w:rPr>
        <w:t>ты, обладает на праве оперативного управления обособленным имуществом и отвечает по своим обязательствам находящимися в ее распоряжении денежн</w:t>
      </w:r>
      <w:r w:rsidR="00EA73EC" w:rsidRPr="00AD3396">
        <w:rPr>
          <w:rFonts w:ascii="Times New Roman" w:hAnsi="Times New Roman"/>
          <w:sz w:val="28"/>
          <w:szCs w:val="28"/>
        </w:rPr>
        <w:t>ы</w:t>
      </w:r>
      <w:r w:rsidR="00EA73EC" w:rsidRPr="00AD3396">
        <w:rPr>
          <w:rFonts w:ascii="Times New Roman" w:hAnsi="Times New Roman"/>
          <w:sz w:val="28"/>
          <w:szCs w:val="28"/>
        </w:rPr>
        <w:t>ми средствами. Школа, как юридическое лицо, вправе иметь расчетные и др</w:t>
      </w:r>
      <w:r w:rsidR="00EA73EC" w:rsidRPr="00AD3396">
        <w:rPr>
          <w:rFonts w:ascii="Times New Roman" w:hAnsi="Times New Roman"/>
          <w:sz w:val="28"/>
          <w:szCs w:val="28"/>
        </w:rPr>
        <w:t>у</w:t>
      </w:r>
      <w:r w:rsidR="00EA73EC" w:rsidRPr="00AD3396">
        <w:rPr>
          <w:rFonts w:ascii="Times New Roman" w:hAnsi="Times New Roman"/>
          <w:sz w:val="28"/>
          <w:szCs w:val="28"/>
        </w:rPr>
        <w:t>гие счета в органах казначейства, финансовых органах муниципального образ</w:t>
      </w:r>
      <w:r w:rsidR="00EA73EC" w:rsidRPr="00AD3396">
        <w:rPr>
          <w:rFonts w:ascii="Times New Roman" w:hAnsi="Times New Roman"/>
          <w:sz w:val="28"/>
          <w:szCs w:val="28"/>
        </w:rPr>
        <w:t>о</w:t>
      </w:r>
      <w:r w:rsidR="00EA73EC" w:rsidRPr="00AD3396">
        <w:rPr>
          <w:rFonts w:ascii="Times New Roman" w:hAnsi="Times New Roman"/>
          <w:sz w:val="28"/>
          <w:szCs w:val="28"/>
        </w:rPr>
        <w:t>вания «Карсунский район»  и вправе от своего имени приобретать и осущест</w:t>
      </w:r>
      <w:r w:rsidR="00EA73EC" w:rsidRPr="00AD3396">
        <w:rPr>
          <w:rFonts w:ascii="Times New Roman" w:hAnsi="Times New Roman"/>
          <w:sz w:val="28"/>
          <w:szCs w:val="28"/>
        </w:rPr>
        <w:t>в</w:t>
      </w:r>
      <w:r w:rsidR="00EA73EC" w:rsidRPr="00AD3396">
        <w:rPr>
          <w:rFonts w:ascii="Times New Roman" w:hAnsi="Times New Roman"/>
          <w:sz w:val="28"/>
          <w:szCs w:val="28"/>
        </w:rPr>
        <w:t>лять имущественные и личные неимущественные права, нести обязанности, быть истцом и ответчиком в суде. Школа  имеет печать установленного обра</w:t>
      </w:r>
      <w:r w:rsidR="00EA73EC" w:rsidRPr="00AD3396">
        <w:rPr>
          <w:rFonts w:ascii="Times New Roman" w:hAnsi="Times New Roman"/>
          <w:sz w:val="28"/>
          <w:szCs w:val="28"/>
        </w:rPr>
        <w:t>з</w:t>
      </w:r>
      <w:r w:rsidR="00EA73EC" w:rsidRPr="00AD3396">
        <w:rPr>
          <w:rFonts w:ascii="Times New Roman" w:hAnsi="Times New Roman"/>
          <w:sz w:val="28"/>
          <w:szCs w:val="28"/>
        </w:rPr>
        <w:t xml:space="preserve">ца, штамп и бланки со своим наименованием. </w:t>
      </w:r>
    </w:p>
    <w:p w:rsidR="00821E49" w:rsidRPr="00AD3396" w:rsidRDefault="00821E4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sz w:val="28"/>
          <w:szCs w:val="28"/>
        </w:rPr>
        <w:t>1.14</w:t>
      </w:r>
      <w:r w:rsidR="00EA73EC" w:rsidRPr="00102376">
        <w:rPr>
          <w:rFonts w:ascii="Times New Roman" w:hAnsi="Times New Roman"/>
          <w:sz w:val="28"/>
          <w:szCs w:val="28"/>
        </w:rPr>
        <w:t>.</w:t>
      </w:r>
      <w:r w:rsidR="00EA73EC" w:rsidRPr="00AD3396">
        <w:rPr>
          <w:rFonts w:ascii="Times New Roman" w:hAnsi="Times New Roman"/>
          <w:sz w:val="28"/>
          <w:szCs w:val="28"/>
        </w:rPr>
        <w:t xml:space="preserve"> Учредитель несет субсидиарную ответственность по обязательствам Школы в случаях и пределах, установленных гражда</w:t>
      </w:r>
      <w:r w:rsidR="005512C1" w:rsidRPr="00AD3396">
        <w:rPr>
          <w:rFonts w:ascii="Times New Roman" w:hAnsi="Times New Roman"/>
          <w:sz w:val="28"/>
          <w:szCs w:val="28"/>
        </w:rPr>
        <w:t xml:space="preserve">нским законодательством. Школа </w:t>
      </w:r>
      <w:r w:rsidR="00EA73EC" w:rsidRPr="00AD3396">
        <w:rPr>
          <w:rFonts w:ascii="Times New Roman" w:hAnsi="Times New Roman"/>
          <w:sz w:val="28"/>
          <w:szCs w:val="28"/>
        </w:rPr>
        <w:t xml:space="preserve"> не несёт ответственности по обязательствам Учредителя и созданных им юридических лиц.</w:t>
      </w:r>
    </w:p>
    <w:p w:rsidR="00821E49" w:rsidRPr="00AD3396" w:rsidRDefault="00821E4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sz w:val="28"/>
          <w:szCs w:val="28"/>
        </w:rPr>
        <w:t>1.15</w:t>
      </w:r>
      <w:r w:rsidR="00EA73EC" w:rsidRPr="00102376">
        <w:rPr>
          <w:rFonts w:ascii="Times New Roman" w:hAnsi="Times New Roman"/>
          <w:sz w:val="28"/>
          <w:szCs w:val="28"/>
        </w:rPr>
        <w:t>.</w:t>
      </w:r>
      <w:r w:rsidR="00EA73EC" w:rsidRPr="00AD3396">
        <w:rPr>
          <w:rFonts w:ascii="Times New Roman" w:hAnsi="Times New Roman"/>
          <w:sz w:val="28"/>
          <w:szCs w:val="28"/>
        </w:rPr>
        <w:t xml:space="preserve"> Права юридического лица у Школы  в части ведения финансово-хозяйственной деятельности, предусмотренной настоящим Уставом и напра</w:t>
      </w:r>
      <w:r w:rsidR="00EA73EC" w:rsidRPr="00AD3396">
        <w:rPr>
          <w:rFonts w:ascii="Times New Roman" w:hAnsi="Times New Roman"/>
          <w:sz w:val="28"/>
          <w:szCs w:val="28"/>
        </w:rPr>
        <w:t>в</w:t>
      </w:r>
      <w:r w:rsidR="00EA73EC" w:rsidRPr="00AD3396">
        <w:rPr>
          <w:rFonts w:ascii="Times New Roman" w:hAnsi="Times New Roman"/>
          <w:sz w:val="28"/>
          <w:szCs w:val="28"/>
        </w:rPr>
        <w:t>ленной на подготовку образовательного процесса, возникают с момента её р</w:t>
      </w:r>
      <w:r w:rsidR="00EA73EC" w:rsidRPr="00AD3396">
        <w:rPr>
          <w:rFonts w:ascii="Times New Roman" w:hAnsi="Times New Roman"/>
          <w:sz w:val="28"/>
          <w:szCs w:val="28"/>
        </w:rPr>
        <w:t>е</w:t>
      </w:r>
      <w:r w:rsidR="00EA73EC" w:rsidRPr="00AD3396">
        <w:rPr>
          <w:rFonts w:ascii="Times New Roman" w:hAnsi="Times New Roman"/>
          <w:sz w:val="28"/>
          <w:szCs w:val="28"/>
        </w:rPr>
        <w:t>гистрации как образовательного учреждения. Право на ведение образовател</w:t>
      </w:r>
      <w:r w:rsidR="00EA73EC" w:rsidRPr="00AD3396">
        <w:rPr>
          <w:rFonts w:ascii="Times New Roman" w:hAnsi="Times New Roman"/>
          <w:sz w:val="28"/>
          <w:szCs w:val="28"/>
        </w:rPr>
        <w:t>ь</w:t>
      </w:r>
      <w:r w:rsidR="00EA73EC" w:rsidRPr="00AD3396">
        <w:rPr>
          <w:rFonts w:ascii="Times New Roman" w:hAnsi="Times New Roman"/>
          <w:sz w:val="28"/>
          <w:szCs w:val="28"/>
        </w:rPr>
        <w:t>ной деятельности и льготы, установленные законодательством Российской Ф</w:t>
      </w:r>
      <w:r w:rsidR="00EA73EC" w:rsidRPr="00AD3396">
        <w:rPr>
          <w:rFonts w:ascii="Times New Roman" w:hAnsi="Times New Roman"/>
          <w:sz w:val="28"/>
          <w:szCs w:val="28"/>
        </w:rPr>
        <w:t>е</w:t>
      </w:r>
      <w:r w:rsidR="00EA73EC" w:rsidRPr="00AD3396">
        <w:rPr>
          <w:rFonts w:ascii="Times New Roman" w:hAnsi="Times New Roman"/>
          <w:sz w:val="28"/>
          <w:szCs w:val="28"/>
        </w:rPr>
        <w:t>дерации, возникают  с момента выдачи Школе  лицензии (разрешения).</w:t>
      </w:r>
    </w:p>
    <w:p w:rsidR="00821E49" w:rsidRPr="00AD3396" w:rsidRDefault="00821E4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sz w:val="28"/>
          <w:szCs w:val="28"/>
        </w:rPr>
        <w:t>1.16</w:t>
      </w:r>
      <w:r w:rsidR="00EA73EC" w:rsidRPr="00102376">
        <w:rPr>
          <w:rFonts w:ascii="Times New Roman" w:hAnsi="Times New Roman"/>
          <w:sz w:val="28"/>
          <w:szCs w:val="28"/>
        </w:rPr>
        <w:t>.</w:t>
      </w:r>
      <w:r w:rsidR="00EA73EC" w:rsidRPr="00AD3396">
        <w:rPr>
          <w:rFonts w:ascii="Times New Roman" w:hAnsi="Times New Roman"/>
          <w:sz w:val="28"/>
          <w:szCs w:val="28"/>
        </w:rPr>
        <w:t xml:space="preserve">  Лицензирование образовательной деятельности Школы  и его гос</w:t>
      </w:r>
      <w:r w:rsidR="00EA73EC" w:rsidRPr="00AD3396">
        <w:rPr>
          <w:rFonts w:ascii="Times New Roman" w:hAnsi="Times New Roman"/>
          <w:sz w:val="28"/>
          <w:szCs w:val="28"/>
        </w:rPr>
        <w:t>у</w:t>
      </w:r>
      <w:r w:rsidR="00EA73EC" w:rsidRPr="00AD3396">
        <w:rPr>
          <w:rFonts w:ascii="Times New Roman" w:hAnsi="Times New Roman"/>
          <w:sz w:val="28"/>
          <w:szCs w:val="28"/>
        </w:rPr>
        <w:t>дарственная аккредитация осуществляются в порядке, установленном закон</w:t>
      </w:r>
      <w:r w:rsidR="00EA73EC" w:rsidRPr="00AD3396">
        <w:rPr>
          <w:rFonts w:ascii="Times New Roman" w:hAnsi="Times New Roman"/>
          <w:sz w:val="28"/>
          <w:szCs w:val="28"/>
        </w:rPr>
        <w:t>о</w:t>
      </w:r>
      <w:r w:rsidR="00EA73EC" w:rsidRPr="00AD3396">
        <w:rPr>
          <w:rFonts w:ascii="Times New Roman" w:hAnsi="Times New Roman"/>
          <w:sz w:val="28"/>
          <w:szCs w:val="28"/>
        </w:rPr>
        <w:t xml:space="preserve">дательством Российской Федерации. </w:t>
      </w:r>
    </w:p>
    <w:p w:rsidR="00821E49" w:rsidRPr="00AD3396" w:rsidRDefault="00821E4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sz w:val="28"/>
          <w:szCs w:val="28"/>
        </w:rPr>
        <w:t>1.17</w:t>
      </w:r>
      <w:r w:rsidR="00EA73EC" w:rsidRPr="00102376">
        <w:rPr>
          <w:rFonts w:ascii="Times New Roman" w:hAnsi="Times New Roman"/>
          <w:sz w:val="28"/>
          <w:szCs w:val="28"/>
        </w:rPr>
        <w:t>.</w:t>
      </w:r>
      <w:r w:rsidR="00EA73EC" w:rsidRPr="00AD3396">
        <w:rPr>
          <w:rFonts w:ascii="Times New Roman" w:hAnsi="Times New Roman"/>
          <w:sz w:val="28"/>
          <w:szCs w:val="28"/>
        </w:rPr>
        <w:t xml:space="preserve"> Право Школы  на выдачу своим выпускникам документа государс</w:t>
      </w:r>
      <w:r w:rsidR="00EA73EC" w:rsidRPr="00AD3396">
        <w:rPr>
          <w:rFonts w:ascii="Times New Roman" w:hAnsi="Times New Roman"/>
          <w:sz w:val="28"/>
          <w:szCs w:val="28"/>
        </w:rPr>
        <w:t>т</w:t>
      </w:r>
      <w:r w:rsidR="00EA73EC" w:rsidRPr="00AD3396">
        <w:rPr>
          <w:rFonts w:ascii="Times New Roman" w:hAnsi="Times New Roman"/>
          <w:sz w:val="28"/>
          <w:szCs w:val="28"/>
        </w:rPr>
        <w:t>венного образца о соответствующем уровне образования, на пользование печ</w:t>
      </w:r>
      <w:r w:rsidR="00EA73EC" w:rsidRPr="00AD3396">
        <w:rPr>
          <w:rFonts w:ascii="Times New Roman" w:hAnsi="Times New Roman"/>
          <w:sz w:val="28"/>
          <w:szCs w:val="28"/>
        </w:rPr>
        <w:t>а</w:t>
      </w:r>
      <w:r w:rsidR="00EA73EC" w:rsidRPr="00AD3396">
        <w:rPr>
          <w:rFonts w:ascii="Times New Roman" w:hAnsi="Times New Roman"/>
          <w:sz w:val="28"/>
          <w:szCs w:val="28"/>
        </w:rPr>
        <w:t>тью с изображением Государственного герба Российской Федерации возникают с момента ее государственной аккредитации, подтвержденной свидетельством о государственной аккредитации.</w:t>
      </w:r>
    </w:p>
    <w:p w:rsidR="00821E49" w:rsidRPr="00AD3396" w:rsidRDefault="00821E4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bCs/>
          <w:sz w:val="28"/>
          <w:szCs w:val="28"/>
        </w:rPr>
        <w:t>1.18</w:t>
      </w:r>
      <w:r w:rsidR="00EA73EC" w:rsidRPr="00102376">
        <w:rPr>
          <w:rFonts w:ascii="Times New Roman" w:hAnsi="Times New Roman"/>
          <w:sz w:val="28"/>
          <w:szCs w:val="28"/>
        </w:rPr>
        <w:t>.</w:t>
      </w:r>
      <w:r w:rsidR="00EA73EC" w:rsidRPr="00AD3396">
        <w:rPr>
          <w:rFonts w:ascii="Times New Roman" w:hAnsi="Times New Roman"/>
          <w:sz w:val="28"/>
          <w:szCs w:val="28"/>
        </w:rPr>
        <w:t xml:space="preserve"> Медицинское обслуживание </w:t>
      </w:r>
      <w:r w:rsidR="00085EF7" w:rsidRPr="00AD3396">
        <w:rPr>
          <w:rFonts w:ascii="Times New Roman" w:hAnsi="Times New Roman"/>
          <w:sz w:val="28"/>
          <w:szCs w:val="28"/>
        </w:rPr>
        <w:t xml:space="preserve">воспитанников и </w:t>
      </w:r>
      <w:r w:rsidR="00EA73EC" w:rsidRPr="00AD3396">
        <w:rPr>
          <w:rFonts w:ascii="Times New Roman" w:hAnsi="Times New Roman"/>
          <w:sz w:val="28"/>
          <w:szCs w:val="28"/>
        </w:rPr>
        <w:t>обучающихся в Шк</w:t>
      </w:r>
      <w:r w:rsidR="00EA73EC" w:rsidRPr="00AD3396">
        <w:rPr>
          <w:rFonts w:ascii="Times New Roman" w:hAnsi="Times New Roman"/>
          <w:sz w:val="28"/>
          <w:szCs w:val="28"/>
        </w:rPr>
        <w:t>о</w:t>
      </w:r>
      <w:r w:rsidR="00EA73EC" w:rsidRPr="00AD3396">
        <w:rPr>
          <w:rFonts w:ascii="Times New Roman" w:hAnsi="Times New Roman"/>
          <w:sz w:val="28"/>
          <w:szCs w:val="28"/>
        </w:rPr>
        <w:t>ле  обеспечивается медицинским персоналом, закрепленным по договору орг</w:t>
      </w:r>
      <w:r w:rsidR="00EA73EC" w:rsidRPr="00AD3396">
        <w:rPr>
          <w:rFonts w:ascii="Times New Roman" w:hAnsi="Times New Roman"/>
          <w:sz w:val="28"/>
          <w:szCs w:val="28"/>
        </w:rPr>
        <w:t>а</w:t>
      </w:r>
      <w:r w:rsidR="00EA73EC" w:rsidRPr="00AD3396">
        <w:rPr>
          <w:rFonts w:ascii="Times New Roman" w:hAnsi="Times New Roman"/>
          <w:sz w:val="28"/>
          <w:szCs w:val="28"/>
        </w:rPr>
        <w:t>ном здравоохранения за Учреждением, который наряду с администрацией и п</w:t>
      </w:r>
      <w:r w:rsidR="00EA73EC" w:rsidRPr="00AD3396">
        <w:rPr>
          <w:rFonts w:ascii="Times New Roman" w:hAnsi="Times New Roman"/>
          <w:sz w:val="28"/>
          <w:szCs w:val="28"/>
        </w:rPr>
        <w:t>е</w:t>
      </w:r>
      <w:r w:rsidR="00EA73EC" w:rsidRPr="00AD3396">
        <w:rPr>
          <w:rFonts w:ascii="Times New Roman" w:hAnsi="Times New Roman"/>
          <w:sz w:val="28"/>
          <w:szCs w:val="28"/>
        </w:rPr>
        <w:t xml:space="preserve">дагогическими работниками несет ответственность за проведение лечебно-профилактических мероприятий, соблюдение санитарно-гигиенических норм, режима и </w:t>
      </w:r>
      <w:r w:rsidR="00085EF7" w:rsidRPr="00AD3396">
        <w:rPr>
          <w:rFonts w:ascii="Times New Roman" w:hAnsi="Times New Roman"/>
          <w:sz w:val="28"/>
          <w:szCs w:val="28"/>
        </w:rPr>
        <w:t>обеспечение качества</w:t>
      </w:r>
      <w:r w:rsidR="00EA73EC" w:rsidRPr="00AD3396">
        <w:rPr>
          <w:rFonts w:ascii="Times New Roman" w:hAnsi="Times New Roman"/>
          <w:sz w:val="28"/>
          <w:szCs w:val="28"/>
        </w:rPr>
        <w:t xml:space="preserve"> питания </w:t>
      </w:r>
      <w:r w:rsidR="00085EF7" w:rsidRPr="00AD3396">
        <w:rPr>
          <w:rFonts w:ascii="Times New Roman" w:hAnsi="Times New Roman"/>
          <w:sz w:val="28"/>
          <w:szCs w:val="28"/>
        </w:rPr>
        <w:t xml:space="preserve">воспитанников и </w:t>
      </w:r>
      <w:r w:rsidR="00EA73EC" w:rsidRPr="00AD3396">
        <w:rPr>
          <w:rFonts w:ascii="Times New Roman" w:hAnsi="Times New Roman"/>
          <w:sz w:val="28"/>
          <w:szCs w:val="28"/>
        </w:rPr>
        <w:t>обучающихся. Школа  обязана  предоставить помещение с соответствующими условиями для работы медицинских работников.</w:t>
      </w:r>
    </w:p>
    <w:p w:rsidR="00821E49" w:rsidRPr="00AD3396" w:rsidRDefault="00821E4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bCs/>
          <w:sz w:val="28"/>
          <w:szCs w:val="28"/>
        </w:rPr>
        <w:t>1.19</w:t>
      </w:r>
      <w:r w:rsidR="00EA73EC" w:rsidRPr="00102376">
        <w:rPr>
          <w:rFonts w:ascii="Times New Roman" w:hAnsi="Times New Roman"/>
          <w:bCs/>
          <w:sz w:val="28"/>
          <w:szCs w:val="28"/>
        </w:rPr>
        <w:t>.</w:t>
      </w:r>
      <w:r w:rsidR="00EA73EC" w:rsidRPr="00AD3396">
        <w:rPr>
          <w:rFonts w:ascii="Times New Roman" w:hAnsi="Times New Roman"/>
          <w:sz w:val="28"/>
          <w:szCs w:val="28"/>
        </w:rPr>
        <w:t xml:space="preserve"> Организация питания </w:t>
      </w:r>
      <w:r w:rsidR="00085EF7" w:rsidRPr="00AD3396">
        <w:rPr>
          <w:rFonts w:ascii="Times New Roman" w:hAnsi="Times New Roman"/>
          <w:sz w:val="28"/>
          <w:szCs w:val="28"/>
        </w:rPr>
        <w:t xml:space="preserve">воспитанников и </w:t>
      </w:r>
      <w:r w:rsidR="00EA73EC" w:rsidRPr="00AD3396">
        <w:rPr>
          <w:rFonts w:ascii="Times New Roman" w:hAnsi="Times New Roman"/>
          <w:sz w:val="28"/>
          <w:szCs w:val="28"/>
        </w:rPr>
        <w:t xml:space="preserve">обучающихся </w:t>
      </w:r>
      <w:r w:rsidR="00085EF7" w:rsidRPr="00AD3396">
        <w:rPr>
          <w:rFonts w:ascii="Times New Roman" w:hAnsi="Times New Roman"/>
          <w:sz w:val="28"/>
          <w:szCs w:val="28"/>
        </w:rPr>
        <w:t xml:space="preserve">в Школе </w:t>
      </w:r>
      <w:r w:rsidR="00EA73EC" w:rsidRPr="00AD3396">
        <w:rPr>
          <w:rFonts w:ascii="Times New Roman" w:hAnsi="Times New Roman"/>
          <w:sz w:val="28"/>
          <w:szCs w:val="28"/>
        </w:rPr>
        <w:t>во</w:t>
      </w:r>
      <w:r w:rsidR="00EA73EC" w:rsidRPr="00AD3396">
        <w:rPr>
          <w:rFonts w:ascii="Times New Roman" w:hAnsi="Times New Roman"/>
          <w:sz w:val="28"/>
          <w:szCs w:val="28"/>
        </w:rPr>
        <w:t>з</w:t>
      </w:r>
      <w:r w:rsidR="00EA73EC" w:rsidRPr="00AD3396">
        <w:rPr>
          <w:rFonts w:ascii="Times New Roman" w:hAnsi="Times New Roman"/>
          <w:sz w:val="28"/>
          <w:szCs w:val="28"/>
        </w:rPr>
        <w:t>лагается по согласованию с органами местного самоуправления на Школу</w:t>
      </w:r>
      <w:r w:rsidR="00631155" w:rsidRPr="00AD3396">
        <w:rPr>
          <w:rFonts w:ascii="Times New Roman" w:hAnsi="Times New Roman"/>
          <w:sz w:val="28"/>
          <w:szCs w:val="28"/>
        </w:rPr>
        <w:t>,</w:t>
      </w:r>
      <w:r w:rsidR="00EA73EC" w:rsidRPr="00AD3396">
        <w:rPr>
          <w:rFonts w:ascii="Times New Roman" w:hAnsi="Times New Roman"/>
          <w:sz w:val="28"/>
          <w:szCs w:val="28"/>
        </w:rPr>
        <w:t xml:space="preserve"> в </w:t>
      </w:r>
      <w:r w:rsidR="00EA73EC" w:rsidRPr="00AD3396">
        <w:rPr>
          <w:rFonts w:ascii="Times New Roman" w:hAnsi="Times New Roman"/>
          <w:sz w:val="28"/>
          <w:szCs w:val="28"/>
        </w:rPr>
        <w:lastRenderedPageBreak/>
        <w:t xml:space="preserve">Школе должно быть предусмотрено помещение для питания </w:t>
      </w:r>
      <w:r w:rsidR="00A00917" w:rsidRPr="00AD3396">
        <w:rPr>
          <w:rFonts w:ascii="Times New Roman" w:hAnsi="Times New Roman"/>
          <w:sz w:val="28"/>
          <w:szCs w:val="28"/>
        </w:rPr>
        <w:t xml:space="preserve">воспитанников и </w:t>
      </w:r>
      <w:r w:rsidR="00EA73EC" w:rsidRPr="00AD3396">
        <w:rPr>
          <w:rFonts w:ascii="Times New Roman" w:hAnsi="Times New Roman"/>
          <w:sz w:val="28"/>
          <w:szCs w:val="28"/>
        </w:rPr>
        <w:t>обучающихся, а также для хранения  и приготовления пищи.</w:t>
      </w:r>
    </w:p>
    <w:p w:rsidR="00B32533" w:rsidRPr="00AD3396" w:rsidRDefault="00EA73E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Питание  в Школе осуществляе</w:t>
      </w:r>
      <w:r w:rsidR="00821E49" w:rsidRPr="00AD3396">
        <w:rPr>
          <w:rFonts w:ascii="Times New Roman" w:hAnsi="Times New Roman"/>
          <w:sz w:val="28"/>
          <w:szCs w:val="28"/>
        </w:rPr>
        <w:t>тся в счёт родительской оплаты.</w:t>
      </w:r>
      <w:r w:rsidR="00906751" w:rsidRPr="00AD3396">
        <w:rPr>
          <w:rFonts w:ascii="Times New Roman" w:hAnsi="Times New Roman"/>
          <w:sz w:val="28"/>
          <w:szCs w:val="28"/>
        </w:rPr>
        <w:t xml:space="preserve"> Детям из малообеспеченных семей предоставляется льготное питани</w:t>
      </w:r>
      <w:r w:rsidR="003246B4" w:rsidRPr="00AD3396">
        <w:rPr>
          <w:rFonts w:ascii="Times New Roman" w:hAnsi="Times New Roman"/>
          <w:sz w:val="28"/>
          <w:szCs w:val="28"/>
        </w:rPr>
        <w:t>е в соответствии с решением Совета депутатов муниципального</w:t>
      </w:r>
      <w:r w:rsidR="00831242" w:rsidRPr="00AD3396">
        <w:rPr>
          <w:rFonts w:ascii="Times New Roman" w:hAnsi="Times New Roman"/>
          <w:sz w:val="28"/>
          <w:szCs w:val="28"/>
        </w:rPr>
        <w:t xml:space="preserve"> образования «Карсунский район».</w:t>
      </w:r>
    </w:p>
    <w:p w:rsidR="00821E49" w:rsidRPr="00AD3396" w:rsidRDefault="0083124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bCs/>
          <w:sz w:val="28"/>
          <w:szCs w:val="28"/>
        </w:rPr>
        <w:t>1.20</w:t>
      </w:r>
      <w:r w:rsidR="00EA73EC" w:rsidRPr="00102376">
        <w:rPr>
          <w:rFonts w:ascii="Times New Roman" w:hAnsi="Times New Roman"/>
          <w:bCs/>
          <w:sz w:val="28"/>
          <w:szCs w:val="28"/>
        </w:rPr>
        <w:t>.</w:t>
      </w:r>
      <w:r w:rsidR="00EA73EC" w:rsidRPr="00AD3396">
        <w:rPr>
          <w:rFonts w:ascii="Times New Roman" w:hAnsi="Times New Roman"/>
          <w:sz w:val="28"/>
          <w:szCs w:val="28"/>
        </w:rPr>
        <w:t xml:space="preserve"> В Школе  не допускается создание и деятельность организационных структур политических партий, общественно-политических и религиозных движений и организаций</w:t>
      </w:r>
      <w:r w:rsidR="00085EF7" w:rsidRPr="00AD3396">
        <w:rPr>
          <w:rFonts w:ascii="Times New Roman" w:hAnsi="Times New Roman"/>
          <w:sz w:val="28"/>
          <w:szCs w:val="28"/>
        </w:rPr>
        <w:t xml:space="preserve"> (объединений)</w:t>
      </w:r>
      <w:r w:rsidR="00EA73EC" w:rsidRPr="00AD3396">
        <w:rPr>
          <w:rFonts w:ascii="Times New Roman" w:hAnsi="Times New Roman"/>
          <w:sz w:val="28"/>
          <w:szCs w:val="28"/>
        </w:rPr>
        <w:t>. В Школе  образование носит светский характер.</w:t>
      </w:r>
    </w:p>
    <w:p w:rsidR="00821E49" w:rsidRPr="00AD3396" w:rsidRDefault="0083124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color w:val="000000" w:themeColor="text1"/>
          <w:sz w:val="28"/>
          <w:szCs w:val="28"/>
        </w:rPr>
        <w:t>1.21</w:t>
      </w:r>
      <w:r w:rsidR="008553DF" w:rsidRPr="00102376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EA73EC" w:rsidRPr="00AD3396">
        <w:rPr>
          <w:rFonts w:ascii="Times New Roman" w:hAnsi="Times New Roman"/>
          <w:sz w:val="28"/>
          <w:szCs w:val="28"/>
        </w:rPr>
        <w:t>Школа  может вступать в педагогические, научные и иные объедин</w:t>
      </w:r>
      <w:r w:rsidR="00EA73EC" w:rsidRPr="00AD3396">
        <w:rPr>
          <w:rFonts w:ascii="Times New Roman" w:hAnsi="Times New Roman"/>
          <w:sz w:val="28"/>
          <w:szCs w:val="28"/>
        </w:rPr>
        <w:t>е</w:t>
      </w:r>
      <w:r w:rsidR="00EA73EC" w:rsidRPr="00AD3396">
        <w:rPr>
          <w:rFonts w:ascii="Times New Roman" w:hAnsi="Times New Roman"/>
          <w:sz w:val="28"/>
          <w:szCs w:val="28"/>
        </w:rPr>
        <w:t>ния, принимать участие в конкурсах, работе конгрессов, конференций, вправе образовывать образовательные объединения (ассоциации и союзы), в том числе с участием учреждений, предприятий и общественных организаций (объедин</w:t>
      </w:r>
      <w:r w:rsidR="00EA73EC" w:rsidRPr="00AD3396">
        <w:rPr>
          <w:rFonts w:ascii="Times New Roman" w:hAnsi="Times New Roman"/>
          <w:sz w:val="28"/>
          <w:szCs w:val="28"/>
        </w:rPr>
        <w:t>е</w:t>
      </w:r>
      <w:r w:rsidR="00EA73EC" w:rsidRPr="00AD3396">
        <w:rPr>
          <w:rFonts w:ascii="Times New Roman" w:hAnsi="Times New Roman"/>
          <w:sz w:val="28"/>
          <w:szCs w:val="28"/>
        </w:rPr>
        <w:t>ний). Указанные образовательные объединения создаются в целях развития и совершенствования образования и действуют в соответствии со своими устав</w:t>
      </w:r>
      <w:r w:rsidR="00EA73EC" w:rsidRPr="00AD3396">
        <w:rPr>
          <w:rFonts w:ascii="Times New Roman" w:hAnsi="Times New Roman"/>
          <w:sz w:val="28"/>
          <w:szCs w:val="28"/>
        </w:rPr>
        <w:t>а</w:t>
      </w:r>
      <w:r w:rsidR="00EA73EC" w:rsidRPr="00AD3396">
        <w:rPr>
          <w:rFonts w:ascii="Times New Roman" w:hAnsi="Times New Roman"/>
          <w:sz w:val="28"/>
          <w:szCs w:val="28"/>
        </w:rPr>
        <w:t>ми.</w:t>
      </w:r>
    </w:p>
    <w:p w:rsidR="00821E49" w:rsidRPr="00AD3396" w:rsidRDefault="00EA73E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Порядок регистрации и деятельности указанных образовательных объ</w:t>
      </w:r>
      <w:r w:rsidRPr="00AD3396">
        <w:rPr>
          <w:rFonts w:ascii="Times New Roman" w:hAnsi="Times New Roman"/>
          <w:sz w:val="28"/>
          <w:szCs w:val="28"/>
        </w:rPr>
        <w:t>е</w:t>
      </w:r>
      <w:r w:rsidRPr="00AD3396">
        <w:rPr>
          <w:rFonts w:ascii="Times New Roman" w:hAnsi="Times New Roman"/>
          <w:sz w:val="28"/>
          <w:szCs w:val="28"/>
        </w:rPr>
        <w:t>динений регулируется законодательством.</w:t>
      </w:r>
    </w:p>
    <w:p w:rsidR="00821E49" w:rsidRPr="00AD3396" w:rsidRDefault="0083124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spacing w:val="-2"/>
          <w:sz w:val="28"/>
          <w:szCs w:val="28"/>
        </w:rPr>
        <w:t>1.22</w:t>
      </w:r>
      <w:r w:rsidR="00EA73EC" w:rsidRPr="00102376">
        <w:rPr>
          <w:rFonts w:ascii="Times New Roman" w:hAnsi="Times New Roman"/>
          <w:spacing w:val="-2"/>
          <w:sz w:val="28"/>
          <w:szCs w:val="28"/>
        </w:rPr>
        <w:t>.</w:t>
      </w:r>
      <w:r w:rsidR="00EA73EC" w:rsidRPr="00AD3396">
        <w:rPr>
          <w:rFonts w:ascii="Times New Roman" w:hAnsi="Times New Roman"/>
          <w:sz w:val="28"/>
          <w:szCs w:val="28"/>
        </w:rPr>
        <w:t xml:space="preserve"> Школа не имеет права предоставлять и получать кредиты (займы), приобретать ценные бумаги. Субс</w:t>
      </w:r>
      <w:r w:rsidR="008935F9" w:rsidRPr="00AD3396">
        <w:rPr>
          <w:rFonts w:ascii="Times New Roman" w:hAnsi="Times New Roman"/>
          <w:sz w:val="28"/>
          <w:szCs w:val="28"/>
        </w:rPr>
        <w:t xml:space="preserve">идии и бюджетные кредиты Школе </w:t>
      </w:r>
      <w:r w:rsidR="00EA73EC" w:rsidRPr="00AD3396">
        <w:rPr>
          <w:rFonts w:ascii="Times New Roman" w:hAnsi="Times New Roman"/>
          <w:sz w:val="28"/>
          <w:szCs w:val="28"/>
        </w:rPr>
        <w:t xml:space="preserve"> не пр</w:t>
      </w:r>
      <w:r w:rsidR="00EA73EC" w:rsidRPr="00AD3396">
        <w:rPr>
          <w:rFonts w:ascii="Times New Roman" w:hAnsi="Times New Roman"/>
          <w:sz w:val="28"/>
          <w:szCs w:val="28"/>
        </w:rPr>
        <w:t>е</w:t>
      </w:r>
      <w:r w:rsidR="00EA73EC" w:rsidRPr="00AD3396">
        <w:rPr>
          <w:rFonts w:ascii="Times New Roman" w:hAnsi="Times New Roman"/>
          <w:sz w:val="28"/>
          <w:szCs w:val="28"/>
        </w:rPr>
        <w:t xml:space="preserve">доставляются. </w:t>
      </w:r>
    </w:p>
    <w:p w:rsidR="00821E49" w:rsidRPr="00AD3396" w:rsidRDefault="0083124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sz w:val="28"/>
          <w:szCs w:val="28"/>
        </w:rPr>
        <w:t>1.23</w:t>
      </w:r>
      <w:r w:rsidR="00EA73EC" w:rsidRPr="00102376">
        <w:rPr>
          <w:rFonts w:ascii="Times New Roman" w:hAnsi="Times New Roman"/>
          <w:sz w:val="28"/>
          <w:szCs w:val="28"/>
        </w:rPr>
        <w:t>.</w:t>
      </w:r>
      <w:r w:rsidR="008935F9" w:rsidRPr="00AD3396">
        <w:rPr>
          <w:rFonts w:ascii="Times New Roman" w:hAnsi="Times New Roman"/>
          <w:sz w:val="28"/>
          <w:szCs w:val="28"/>
        </w:rPr>
        <w:t xml:space="preserve"> Отношения между Школой </w:t>
      </w:r>
      <w:r w:rsidR="00EA73EC" w:rsidRPr="00AD3396">
        <w:rPr>
          <w:rFonts w:ascii="Times New Roman" w:hAnsi="Times New Roman"/>
          <w:sz w:val="28"/>
          <w:szCs w:val="28"/>
        </w:rPr>
        <w:t xml:space="preserve"> и </w:t>
      </w:r>
      <w:r w:rsidR="00E01624" w:rsidRPr="00AD3396">
        <w:rPr>
          <w:rFonts w:ascii="Times New Roman" w:hAnsi="Times New Roman"/>
          <w:sz w:val="28"/>
          <w:szCs w:val="28"/>
        </w:rPr>
        <w:t xml:space="preserve">воспитанниками, </w:t>
      </w:r>
      <w:r w:rsidR="00EA73EC" w:rsidRPr="00AD3396">
        <w:rPr>
          <w:rFonts w:ascii="Times New Roman" w:hAnsi="Times New Roman"/>
          <w:sz w:val="28"/>
          <w:szCs w:val="28"/>
        </w:rPr>
        <w:t>обучающимися и/или их родителями (законными представителями) регулируются в порядке, установленном настоящим Уставом.</w:t>
      </w:r>
    </w:p>
    <w:p w:rsidR="00821E49" w:rsidRPr="00AD3396" w:rsidRDefault="0083124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sz w:val="28"/>
          <w:szCs w:val="28"/>
        </w:rPr>
        <w:t>1.24</w:t>
      </w:r>
      <w:r w:rsidR="00EA73EC" w:rsidRPr="00102376">
        <w:rPr>
          <w:rFonts w:ascii="Times New Roman" w:hAnsi="Times New Roman"/>
          <w:sz w:val="28"/>
          <w:szCs w:val="28"/>
        </w:rPr>
        <w:t>.</w:t>
      </w:r>
      <w:r w:rsidR="00EA73EC" w:rsidRPr="00AD3396">
        <w:rPr>
          <w:rFonts w:ascii="Times New Roman" w:hAnsi="Times New Roman"/>
          <w:sz w:val="28"/>
          <w:szCs w:val="28"/>
        </w:rPr>
        <w:t xml:space="preserve">  Школа   осуществляет обучение и воспитание в интересах личн</w:t>
      </w:r>
      <w:r w:rsidR="00EA73EC" w:rsidRPr="00AD3396">
        <w:rPr>
          <w:rFonts w:ascii="Times New Roman" w:hAnsi="Times New Roman"/>
          <w:sz w:val="28"/>
          <w:szCs w:val="28"/>
        </w:rPr>
        <w:t>о</w:t>
      </w:r>
      <w:r w:rsidR="00EA73EC" w:rsidRPr="00AD3396">
        <w:rPr>
          <w:rFonts w:ascii="Times New Roman" w:hAnsi="Times New Roman"/>
          <w:sz w:val="28"/>
          <w:szCs w:val="28"/>
        </w:rPr>
        <w:t>сти, общества, государства, обеспечивает охрану здоровья и создание благ</w:t>
      </w:r>
      <w:r w:rsidR="00EA73EC" w:rsidRPr="00AD3396">
        <w:rPr>
          <w:rFonts w:ascii="Times New Roman" w:hAnsi="Times New Roman"/>
          <w:sz w:val="28"/>
          <w:szCs w:val="28"/>
        </w:rPr>
        <w:t>о</w:t>
      </w:r>
      <w:r w:rsidR="00EA73EC" w:rsidRPr="00AD3396">
        <w:rPr>
          <w:rFonts w:ascii="Times New Roman" w:hAnsi="Times New Roman"/>
          <w:sz w:val="28"/>
          <w:szCs w:val="28"/>
        </w:rPr>
        <w:t>приятных условий для разностороннего развития личности.</w:t>
      </w:r>
    </w:p>
    <w:p w:rsidR="00A00917" w:rsidRPr="00AD3396" w:rsidRDefault="000C263E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sz w:val="28"/>
          <w:szCs w:val="28"/>
        </w:rPr>
        <w:t>1.2</w:t>
      </w:r>
      <w:r w:rsidR="00831242" w:rsidRPr="00102376">
        <w:rPr>
          <w:rFonts w:ascii="Times New Roman" w:hAnsi="Times New Roman"/>
          <w:sz w:val="28"/>
          <w:szCs w:val="28"/>
        </w:rPr>
        <w:t>5</w:t>
      </w:r>
      <w:r w:rsidR="00EA73EC" w:rsidRPr="00102376">
        <w:rPr>
          <w:rFonts w:ascii="Times New Roman" w:hAnsi="Times New Roman"/>
          <w:sz w:val="28"/>
          <w:szCs w:val="28"/>
        </w:rPr>
        <w:t>.</w:t>
      </w:r>
      <w:r w:rsidR="00A00917" w:rsidRPr="00AD3396">
        <w:rPr>
          <w:rFonts w:ascii="Times New Roman" w:hAnsi="Times New Roman"/>
          <w:sz w:val="28"/>
          <w:szCs w:val="28"/>
        </w:rPr>
        <w:t>Школа  несет в установленном законодательством  Российской Ф</w:t>
      </w:r>
      <w:r w:rsidR="00A00917" w:rsidRPr="00AD3396">
        <w:rPr>
          <w:rFonts w:ascii="Times New Roman" w:hAnsi="Times New Roman"/>
          <w:sz w:val="28"/>
          <w:szCs w:val="28"/>
        </w:rPr>
        <w:t>е</w:t>
      </w:r>
      <w:r w:rsidR="00A00917" w:rsidRPr="00AD3396">
        <w:rPr>
          <w:rFonts w:ascii="Times New Roman" w:hAnsi="Times New Roman"/>
          <w:sz w:val="28"/>
          <w:szCs w:val="28"/>
        </w:rPr>
        <w:t>дерации порядке ответственность за:</w:t>
      </w:r>
    </w:p>
    <w:p w:rsidR="00A00917" w:rsidRPr="00AD3396" w:rsidRDefault="00A0091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1)невыполнение или ненадлежащее выполнение функций, отнесенных к ее компетенции;</w:t>
      </w:r>
    </w:p>
    <w:p w:rsidR="00A00917" w:rsidRPr="00AD3396" w:rsidRDefault="00A0091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2)реализацию  не  в  полном объеме образовательных программ  в соо</w:t>
      </w:r>
      <w:r w:rsidRPr="00AD3396">
        <w:rPr>
          <w:rFonts w:ascii="Times New Roman" w:hAnsi="Times New Roman"/>
          <w:sz w:val="28"/>
          <w:szCs w:val="28"/>
        </w:rPr>
        <w:t>т</w:t>
      </w:r>
      <w:r w:rsidRPr="00AD3396">
        <w:rPr>
          <w:rFonts w:ascii="Times New Roman" w:hAnsi="Times New Roman"/>
          <w:sz w:val="28"/>
          <w:szCs w:val="28"/>
        </w:rPr>
        <w:t>ветствии с учебным планом и графиком учебного процесса;</w:t>
      </w:r>
    </w:p>
    <w:p w:rsidR="00A00917" w:rsidRPr="00AD3396" w:rsidRDefault="00A0091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3)качество образования своих выпускников и его соответствие  федерал</w:t>
      </w:r>
      <w:r w:rsidRPr="00AD3396">
        <w:rPr>
          <w:rFonts w:ascii="Times New Roman" w:hAnsi="Times New Roman"/>
          <w:sz w:val="28"/>
          <w:szCs w:val="28"/>
        </w:rPr>
        <w:t>ь</w:t>
      </w:r>
      <w:r w:rsidRPr="00AD3396">
        <w:rPr>
          <w:rFonts w:ascii="Times New Roman" w:hAnsi="Times New Roman"/>
          <w:sz w:val="28"/>
          <w:szCs w:val="28"/>
        </w:rPr>
        <w:t>ным государственным образовательным стандартам;</w:t>
      </w:r>
    </w:p>
    <w:p w:rsidR="00A00917" w:rsidRPr="00AD3396" w:rsidRDefault="00A0091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4)жизнь и здоровье </w:t>
      </w:r>
      <w:r w:rsidR="00DA78F1" w:rsidRPr="00AD3396">
        <w:rPr>
          <w:rFonts w:ascii="Times New Roman" w:hAnsi="Times New Roman"/>
          <w:sz w:val="28"/>
          <w:szCs w:val="28"/>
        </w:rPr>
        <w:t xml:space="preserve">воспитанников, </w:t>
      </w:r>
      <w:r w:rsidR="00F7443B" w:rsidRPr="00AD3396">
        <w:rPr>
          <w:rFonts w:ascii="Times New Roman" w:hAnsi="Times New Roman"/>
          <w:sz w:val="28"/>
          <w:szCs w:val="28"/>
        </w:rPr>
        <w:t>обучающи</w:t>
      </w:r>
      <w:r w:rsidRPr="00AD3396">
        <w:rPr>
          <w:rFonts w:ascii="Times New Roman" w:hAnsi="Times New Roman"/>
          <w:sz w:val="28"/>
          <w:szCs w:val="28"/>
        </w:rPr>
        <w:t>хся и работников Школы во время осуществления образовательной деятельности;</w:t>
      </w:r>
    </w:p>
    <w:p w:rsidR="00A00917" w:rsidRPr="00AD3396" w:rsidRDefault="00A0091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5)нарушение прав и свобод </w:t>
      </w:r>
      <w:r w:rsidR="00DA78F1" w:rsidRPr="00AD3396">
        <w:rPr>
          <w:rFonts w:ascii="Times New Roman" w:hAnsi="Times New Roman"/>
          <w:sz w:val="28"/>
          <w:szCs w:val="28"/>
        </w:rPr>
        <w:t xml:space="preserve">воспитанников, </w:t>
      </w:r>
      <w:r w:rsidR="00F7443B" w:rsidRPr="00AD3396">
        <w:rPr>
          <w:rFonts w:ascii="Times New Roman" w:hAnsi="Times New Roman"/>
          <w:sz w:val="28"/>
          <w:szCs w:val="28"/>
        </w:rPr>
        <w:t>об</w:t>
      </w:r>
      <w:r w:rsidRPr="00AD3396">
        <w:rPr>
          <w:rFonts w:ascii="Times New Roman" w:hAnsi="Times New Roman"/>
          <w:sz w:val="28"/>
          <w:szCs w:val="28"/>
        </w:rPr>
        <w:t>уча</w:t>
      </w:r>
      <w:r w:rsidR="00F7443B" w:rsidRPr="00AD3396">
        <w:rPr>
          <w:rFonts w:ascii="Times New Roman" w:hAnsi="Times New Roman"/>
          <w:sz w:val="28"/>
          <w:szCs w:val="28"/>
        </w:rPr>
        <w:t>ю</w:t>
      </w:r>
      <w:r w:rsidRPr="00AD3396">
        <w:rPr>
          <w:rFonts w:ascii="Times New Roman" w:hAnsi="Times New Roman"/>
          <w:sz w:val="28"/>
          <w:szCs w:val="28"/>
        </w:rPr>
        <w:t>щихся и работников Школы;</w:t>
      </w:r>
    </w:p>
    <w:p w:rsidR="00A00917" w:rsidRPr="00AD3396" w:rsidRDefault="00A0091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6)адекватность применяемых форм, методов и средств обучения и восп</w:t>
      </w:r>
      <w:r w:rsidRPr="00AD3396">
        <w:rPr>
          <w:rFonts w:ascii="Times New Roman" w:hAnsi="Times New Roman"/>
          <w:sz w:val="28"/>
          <w:szCs w:val="28"/>
        </w:rPr>
        <w:t>и</w:t>
      </w:r>
      <w:r w:rsidRPr="00AD3396">
        <w:rPr>
          <w:rFonts w:ascii="Times New Roman" w:hAnsi="Times New Roman"/>
          <w:sz w:val="28"/>
          <w:szCs w:val="28"/>
        </w:rPr>
        <w:t>тания возрастным психофизиологическим особенностям, склонностям, спосо</w:t>
      </w:r>
      <w:r w:rsidRPr="00AD3396">
        <w:rPr>
          <w:rFonts w:ascii="Times New Roman" w:hAnsi="Times New Roman"/>
          <w:sz w:val="28"/>
          <w:szCs w:val="28"/>
        </w:rPr>
        <w:t>б</w:t>
      </w:r>
      <w:r w:rsidRPr="00AD3396">
        <w:rPr>
          <w:rFonts w:ascii="Times New Roman" w:hAnsi="Times New Roman"/>
          <w:sz w:val="28"/>
          <w:szCs w:val="28"/>
        </w:rPr>
        <w:t xml:space="preserve">ностям, интересам </w:t>
      </w:r>
      <w:r w:rsidR="00DA78F1" w:rsidRPr="00AD3396">
        <w:rPr>
          <w:rFonts w:ascii="Times New Roman" w:hAnsi="Times New Roman"/>
          <w:sz w:val="28"/>
          <w:szCs w:val="28"/>
        </w:rPr>
        <w:t xml:space="preserve">воспитанников и </w:t>
      </w:r>
      <w:r w:rsidRPr="00AD3396">
        <w:rPr>
          <w:rFonts w:ascii="Times New Roman" w:hAnsi="Times New Roman"/>
          <w:sz w:val="28"/>
          <w:szCs w:val="28"/>
        </w:rPr>
        <w:t>учащихся, требованиям охраны их жизни и здоровья;</w:t>
      </w:r>
    </w:p>
    <w:p w:rsidR="00A00917" w:rsidRPr="00AD3396" w:rsidRDefault="00A0091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7)нарушение или незаконное  ограничение  права  на образование, пред</w:t>
      </w:r>
      <w:r w:rsidRPr="00AD3396">
        <w:rPr>
          <w:rFonts w:ascii="Times New Roman" w:hAnsi="Times New Roman"/>
          <w:sz w:val="28"/>
          <w:szCs w:val="28"/>
        </w:rPr>
        <w:t>у</w:t>
      </w:r>
      <w:r w:rsidRPr="00AD3396">
        <w:rPr>
          <w:rFonts w:ascii="Times New Roman" w:hAnsi="Times New Roman"/>
          <w:sz w:val="28"/>
          <w:szCs w:val="28"/>
        </w:rPr>
        <w:t xml:space="preserve">смотренных законодательством Российской Федерации прав и свобод </w:t>
      </w:r>
      <w:r w:rsidR="00DA78F1" w:rsidRPr="00AD3396">
        <w:rPr>
          <w:rFonts w:ascii="Times New Roman" w:hAnsi="Times New Roman"/>
          <w:sz w:val="28"/>
          <w:szCs w:val="28"/>
        </w:rPr>
        <w:t>восп</w:t>
      </w:r>
      <w:r w:rsidR="00DA78F1" w:rsidRPr="00AD3396">
        <w:rPr>
          <w:rFonts w:ascii="Times New Roman" w:hAnsi="Times New Roman"/>
          <w:sz w:val="28"/>
          <w:szCs w:val="28"/>
        </w:rPr>
        <w:t>и</w:t>
      </w:r>
      <w:r w:rsidR="00DA78F1" w:rsidRPr="00AD3396">
        <w:rPr>
          <w:rFonts w:ascii="Times New Roman" w:hAnsi="Times New Roman"/>
          <w:sz w:val="28"/>
          <w:szCs w:val="28"/>
        </w:rPr>
        <w:lastRenderedPageBreak/>
        <w:t xml:space="preserve">танников, </w:t>
      </w:r>
      <w:r w:rsidR="00E00DA6" w:rsidRPr="00AD3396">
        <w:rPr>
          <w:rFonts w:ascii="Times New Roman" w:hAnsi="Times New Roman"/>
          <w:sz w:val="28"/>
          <w:szCs w:val="28"/>
        </w:rPr>
        <w:t>обу</w:t>
      </w:r>
      <w:r w:rsidRPr="00AD3396">
        <w:rPr>
          <w:rFonts w:ascii="Times New Roman" w:hAnsi="Times New Roman"/>
          <w:sz w:val="28"/>
          <w:szCs w:val="28"/>
        </w:rPr>
        <w:t>ча</w:t>
      </w:r>
      <w:r w:rsidR="00E8417C" w:rsidRPr="00AD3396">
        <w:rPr>
          <w:rFonts w:ascii="Times New Roman" w:hAnsi="Times New Roman"/>
          <w:sz w:val="28"/>
          <w:szCs w:val="28"/>
        </w:rPr>
        <w:t>ю</w:t>
      </w:r>
      <w:r w:rsidRPr="00AD3396">
        <w:rPr>
          <w:rFonts w:ascii="Times New Roman" w:hAnsi="Times New Roman"/>
          <w:sz w:val="28"/>
          <w:szCs w:val="28"/>
        </w:rPr>
        <w:t>щихся, родителей (законных представителей) несовершенн</w:t>
      </w:r>
      <w:r w:rsidRPr="00AD3396">
        <w:rPr>
          <w:rFonts w:ascii="Times New Roman" w:hAnsi="Times New Roman"/>
          <w:sz w:val="28"/>
          <w:szCs w:val="28"/>
        </w:rPr>
        <w:t>о</w:t>
      </w:r>
      <w:r w:rsidRPr="00AD3396">
        <w:rPr>
          <w:rFonts w:ascii="Times New Roman" w:hAnsi="Times New Roman"/>
          <w:sz w:val="28"/>
          <w:szCs w:val="28"/>
        </w:rPr>
        <w:t>летних  учащихся, нарушение требований  к организации  и  осуществлению образовательной деятельности  Школа и  ее должностные лица несут админ</w:t>
      </w:r>
      <w:r w:rsidRPr="00AD3396">
        <w:rPr>
          <w:rFonts w:ascii="Times New Roman" w:hAnsi="Times New Roman"/>
          <w:sz w:val="28"/>
          <w:szCs w:val="28"/>
        </w:rPr>
        <w:t>и</w:t>
      </w:r>
      <w:r w:rsidRPr="00AD3396">
        <w:rPr>
          <w:rFonts w:ascii="Times New Roman" w:hAnsi="Times New Roman"/>
          <w:sz w:val="28"/>
          <w:szCs w:val="28"/>
        </w:rPr>
        <w:t>стративную ответственность в соответствии с законодательством Российской Федерации.</w:t>
      </w:r>
    </w:p>
    <w:p w:rsidR="00AC36DA" w:rsidRPr="00AD3396" w:rsidRDefault="00AC36DA" w:rsidP="0073232C">
      <w:pPr>
        <w:pStyle w:val="a4"/>
        <w:widowControl w:val="0"/>
        <w:jc w:val="both"/>
        <w:rPr>
          <w:rFonts w:ascii="Times New Roman" w:hAnsi="Times New Roman"/>
          <w:sz w:val="28"/>
          <w:szCs w:val="28"/>
        </w:rPr>
      </w:pPr>
      <w:bookmarkStart w:id="1" w:name="sub_1611"/>
    </w:p>
    <w:p w:rsidR="007C7D52" w:rsidRPr="00175656" w:rsidRDefault="007C7D52" w:rsidP="0073232C">
      <w:pPr>
        <w:pStyle w:val="a4"/>
        <w:widowControl w:val="0"/>
        <w:ind w:firstLine="567"/>
        <w:jc w:val="center"/>
        <w:rPr>
          <w:rFonts w:ascii="Times New Roman" w:hAnsi="Times New Roman"/>
          <w:b/>
          <w:i/>
          <w:sz w:val="28"/>
          <w:szCs w:val="28"/>
        </w:rPr>
      </w:pPr>
      <w:r w:rsidRPr="00175656">
        <w:rPr>
          <w:rFonts w:ascii="Times New Roman" w:hAnsi="Times New Roman"/>
          <w:b/>
          <w:i/>
          <w:sz w:val="28"/>
          <w:szCs w:val="28"/>
        </w:rPr>
        <w:t xml:space="preserve">РАЗДЕЛ </w:t>
      </w:r>
      <w:r w:rsidRPr="00175656">
        <w:rPr>
          <w:rFonts w:ascii="Times New Roman" w:hAnsi="Times New Roman"/>
          <w:b/>
          <w:i/>
          <w:sz w:val="28"/>
          <w:szCs w:val="28"/>
          <w:lang w:val="en-US"/>
        </w:rPr>
        <w:t>II</w:t>
      </w:r>
    </w:p>
    <w:p w:rsidR="00EA73EC" w:rsidRPr="00175656" w:rsidRDefault="007C7D52" w:rsidP="0073232C">
      <w:pPr>
        <w:pStyle w:val="a4"/>
        <w:widowControl w:val="0"/>
        <w:ind w:firstLine="567"/>
        <w:jc w:val="center"/>
        <w:rPr>
          <w:rFonts w:ascii="Times New Roman" w:hAnsi="Times New Roman"/>
          <w:b/>
          <w:i/>
          <w:sz w:val="28"/>
          <w:szCs w:val="28"/>
        </w:rPr>
      </w:pPr>
      <w:r w:rsidRPr="00175656">
        <w:rPr>
          <w:rFonts w:ascii="Times New Roman" w:hAnsi="Times New Roman"/>
          <w:b/>
          <w:i/>
          <w:sz w:val="28"/>
          <w:szCs w:val="28"/>
        </w:rPr>
        <w:t>ПРЕДМ</w:t>
      </w:r>
      <w:r w:rsidR="00142370" w:rsidRPr="00175656">
        <w:rPr>
          <w:rFonts w:ascii="Times New Roman" w:hAnsi="Times New Roman"/>
          <w:b/>
          <w:i/>
          <w:sz w:val="28"/>
          <w:szCs w:val="28"/>
        </w:rPr>
        <w:t>ЕТ, ЦЕЛИ И ВИДЫ ДЕЯТЕЛЬНОСТИ ШКОЛЫ</w:t>
      </w:r>
    </w:p>
    <w:p w:rsidR="00EA73EC" w:rsidRPr="00AD3396" w:rsidRDefault="00EA73EC" w:rsidP="0073232C">
      <w:pPr>
        <w:pStyle w:val="a4"/>
        <w:widowControl w:val="0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EA73EC" w:rsidRPr="00AD3396" w:rsidRDefault="00EA73E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sz w:val="28"/>
          <w:szCs w:val="28"/>
        </w:rPr>
        <w:t>2.1.</w:t>
      </w:r>
      <w:r w:rsidRPr="00AD3396">
        <w:rPr>
          <w:rFonts w:ascii="Times New Roman" w:hAnsi="Times New Roman"/>
          <w:sz w:val="28"/>
          <w:szCs w:val="28"/>
        </w:rPr>
        <w:t xml:space="preserve">  Основными целями </w:t>
      </w:r>
      <w:r w:rsidR="007C7D52" w:rsidRPr="00AD3396">
        <w:rPr>
          <w:rFonts w:ascii="Times New Roman" w:hAnsi="Times New Roman"/>
          <w:sz w:val="28"/>
          <w:szCs w:val="28"/>
        </w:rPr>
        <w:t xml:space="preserve">деятельности </w:t>
      </w:r>
      <w:r w:rsidRPr="00AD3396">
        <w:rPr>
          <w:rFonts w:ascii="Times New Roman" w:hAnsi="Times New Roman"/>
          <w:sz w:val="28"/>
          <w:szCs w:val="28"/>
        </w:rPr>
        <w:t>Школы являются:</w:t>
      </w:r>
    </w:p>
    <w:p w:rsidR="00EA73EC" w:rsidRPr="00AD3396" w:rsidRDefault="008935F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о</w:t>
      </w:r>
      <w:r w:rsidR="00EA73EC" w:rsidRPr="00AD3396">
        <w:rPr>
          <w:rFonts w:ascii="Times New Roman" w:hAnsi="Times New Roman"/>
          <w:sz w:val="28"/>
          <w:szCs w:val="28"/>
        </w:rPr>
        <w:t xml:space="preserve">беспечение овладения </w:t>
      </w:r>
      <w:r w:rsidR="00E00DA6" w:rsidRPr="00AD3396">
        <w:rPr>
          <w:rFonts w:ascii="Times New Roman" w:hAnsi="Times New Roman"/>
          <w:sz w:val="28"/>
          <w:szCs w:val="28"/>
        </w:rPr>
        <w:t>воспитанниками и об</w:t>
      </w:r>
      <w:r w:rsidR="00EA73EC" w:rsidRPr="00AD3396">
        <w:rPr>
          <w:rFonts w:ascii="Times New Roman" w:hAnsi="Times New Roman"/>
          <w:sz w:val="28"/>
          <w:szCs w:val="28"/>
        </w:rPr>
        <w:t>уча</w:t>
      </w:r>
      <w:r w:rsidR="00E00DA6" w:rsidRPr="00AD3396">
        <w:rPr>
          <w:rFonts w:ascii="Times New Roman" w:hAnsi="Times New Roman"/>
          <w:sz w:val="28"/>
          <w:szCs w:val="28"/>
        </w:rPr>
        <w:t>ю</w:t>
      </w:r>
      <w:r w:rsidR="00EA73EC" w:rsidRPr="00AD3396">
        <w:rPr>
          <w:rFonts w:ascii="Times New Roman" w:hAnsi="Times New Roman"/>
          <w:sz w:val="28"/>
          <w:szCs w:val="28"/>
        </w:rPr>
        <w:t>щимися содержанием образовательных программ начального общего, основн</w:t>
      </w:r>
      <w:r w:rsidR="003243DD">
        <w:rPr>
          <w:rFonts w:ascii="Times New Roman" w:hAnsi="Times New Roman"/>
          <w:sz w:val="28"/>
          <w:szCs w:val="28"/>
        </w:rPr>
        <w:t>ого общего,</w:t>
      </w:r>
      <w:r w:rsidR="00E00DA6" w:rsidRPr="00AD3396">
        <w:rPr>
          <w:rFonts w:ascii="Times New Roman" w:hAnsi="Times New Roman"/>
          <w:sz w:val="28"/>
          <w:szCs w:val="28"/>
        </w:rPr>
        <w:t xml:space="preserve"> среднего </w:t>
      </w:r>
      <w:r w:rsidR="00EA73EC" w:rsidRPr="00AD3396">
        <w:rPr>
          <w:rFonts w:ascii="Times New Roman" w:hAnsi="Times New Roman"/>
          <w:sz w:val="28"/>
          <w:szCs w:val="28"/>
        </w:rPr>
        <w:t>общего</w:t>
      </w:r>
      <w:r w:rsidR="003243DD">
        <w:rPr>
          <w:rFonts w:ascii="Times New Roman" w:hAnsi="Times New Roman"/>
          <w:sz w:val="28"/>
          <w:szCs w:val="28"/>
        </w:rPr>
        <w:t xml:space="preserve"> и дополнительного</w:t>
      </w:r>
      <w:r w:rsidR="00EA73EC" w:rsidRPr="00AD3396">
        <w:rPr>
          <w:rFonts w:ascii="Times New Roman" w:hAnsi="Times New Roman"/>
          <w:sz w:val="28"/>
          <w:szCs w:val="28"/>
        </w:rPr>
        <w:t xml:space="preserve"> образования;</w:t>
      </w:r>
    </w:p>
    <w:p w:rsidR="00EA73EC" w:rsidRPr="00AD3396" w:rsidRDefault="008935F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с</w:t>
      </w:r>
      <w:r w:rsidR="00EA73EC" w:rsidRPr="00AD3396">
        <w:rPr>
          <w:rFonts w:ascii="Times New Roman" w:hAnsi="Times New Roman"/>
          <w:sz w:val="28"/>
          <w:szCs w:val="28"/>
        </w:rPr>
        <w:t xml:space="preserve">оздание условий, гарантирующих охрану и укрепление здоровья </w:t>
      </w:r>
      <w:r w:rsidR="00E00DA6" w:rsidRPr="00AD3396">
        <w:rPr>
          <w:rFonts w:ascii="Times New Roman" w:hAnsi="Times New Roman"/>
          <w:sz w:val="28"/>
          <w:szCs w:val="28"/>
        </w:rPr>
        <w:t>восп</w:t>
      </w:r>
      <w:r w:rsidR="00E00DA6" w:rsidRPr="00AD3396">
        <w:rPr>
          <w:rFonts w:ascii="Times New Roman" w:hAnsi="Times New Roman"/>
          <w:sz w:val="28"/>
          <w:szCs w:val="28"/>
        </w:rPr>
        <w:t>и</w:t>
      </w:r>
      <w:r w:rsidR="00E00DA6" w:rsidRPr="00AD3396">
        <w:rPr>
          <w:rFonts w:ascii="Times New Roman" w:hAnsi="Times New Roman"/>
          <w:sz w:val="28"/>
          <w:szCs w:val="28"/>
        </w:rPr>
        <w:t xml:space="preserve">танников и </w:t>
      </w:r>
      <w:r w:rsidR="00EA73EC" w:rsidRPr="00AD3396">
        <w:rPr>
          <w:rFonts w:ascii="Times New Roman" w:hAnsi="Times New Roman"/>
          <w:sz w:val="28"/>
          <w:szCs w:val="28"/>
        </w:rPr>
        <w:t>обучающихся;</w:t>
      </w:r>
    </w:p>
    <w:p w:rsidR="00EA73EC" w:rsidRPr="00AD3396" w:rsidRDefault="008935F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с</w:t>
      </w:r>
      <w:r w:rsidR="00EA73EC" w:rsidRPr="00AD3396">
        <w:rPr>
          <w:rFonts w:ascii="Times New Roman" w:hAnsi="Times New Roman"/>
          <w:sz w:val="28"/>
          <w:szCs w:val="28"/>
        </w:rPr>
        <w:t xml:space="preserve">оздание условий для творческой деятельности </w:t>
      </w:r>
      <w:r w:rsidR="00E00DA6" w:rsidRPr="00AD3396">
        <w:rPr>
          <w:rFonts w:ascii="Times New Roman" w:hAnsi="Times New Roman"/>
          <w:sz w:val="28"/>
          <w:szCs w:val="28"/>
        </w:rPr>
        <w:t>воспитанников и об</w:t>
      </w:r>
      <w:r w:rsidR="00EA73EC" w:rsidRPr="00AD3396">
        <w:rPr>
          <w:rFonts w:ascii="Times New Roman" w:hAnsi="Times New Roman"/>
          <w:sz w:val="28"/>
          <w:szCs w:val="28"/>
        </w:rPr>
        <w:t>у</w:t>
      </w:r>
      <w:r w:rsidR="00EA73EC" w:rsidRPr="00AD3396">
        <w:rPr>
          <w:rFonts w:ascii="Times New Roman" w:hAnsi="Times New Roman"/>
          <w:sz w:val="28"/>
          <w:szCs w:val="28"/>
        </w:rPr>
        <w:t>ча</w:t>
      </w:r>
      <w:r w:rsidR="00E00DA6" w:rsidRPr="00AD3396">
        <w:rPr>
          <w:rFonts w:ascii="Times New Roman" w:hAnsi="Times New Roman"/>
          <w:sz w:val="28"/>
          <w:szCs w:val="28"/>
        </w:rPr>
        <w:t>ю</w:t>
      </w:r>
      <w:r w:rsidR="00EA73EC" w:rsidRPr="00AD3396">
        <w:rPr>
          <w:rFonts w:ascii="Times New Roman" w:hAnsi="Times New Roman"/>
          <w:sz w:val="28"/>
          <w:szCs w:val="28"/>
        </w:rPr>
        <w:t>щихся в области образовательных дисциплин;</w:t>
      </w:r>
    </w:p>
    <w:p w:rsidR="00AC36DA" w:rsidRPr="00AD3396" w:rsidRDefault="008935F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п</w:t>
      </w:r>
      <w:r w:rsidR="00EA73EC" w:rsidRPr="00AD3396">
        <w:rPr>
          <w:rFonts w:ascii="Times New Roman" w:hAnsi="Times New Roman"/>
          <w:sz w:val="28"/>
          <w:szCs w:val="28"/>
        </w:rPr>
        <w:t>одготовка обучающихся в высшие учебные заведения.</w:t>
      </w:r>
    </w:p>
    <w:p w:rsidR="00E51F70" w:rsidRPr="00AD3396" w:rsidRDefault="00F7443B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sz w:val="28"/>
          <w:szCs w:val="28"/>
        </w:rPr>
        <w:t>2.2.</w:t>
      </w:r>
      <w:r w:rsidRPr="00AD3396">
        <w:rPr>
          <w:rFonts w:ascii="Times New Roman" w:hAnsi="Times New Roman"/>
          <w:sz w:val="28"/>
          <w:szCs w:val="28"/>
        </w:rPr>
        <w:t xml:space="preserve"> Предметом деятельности Школы  является оказание муниципальных услуг  (выполнение работ) в целях оказания публичных услуг, выполнен</w:t>
      </w:r>
      <w:r w:rsidR="00831242" w:rsidRPr="00AD3396">
        <w:rPr>
          <w:rFonts w:ascii="Times New Roman" w:hAnsi="Times New Roman"/>
          <w:sz w:val="28"/>
          <w:szCs w:val="28"/>
        </w:rPr>
        <w:t>ия р</w:t>
      </w:r>
      <w:r w:rsidR="00831242" w:rsidRPr="00AD3396">
        <w:rPr>
          <w:rFonts w:ascii="Times New Roman" w:hAnsi="Times New Roman"/>
          <w:sz w:val="28"/>
          <w:szCs w:val="28"/>
        </w:rPr>
        <w:t>а</w:t>
      </w:r>
      <w:r w:rsidR="00831242" w:rsidRPr="00AD3396">
        <w:rPr>
          <w:rFonts w:ascii="Times New Roman" w:hAnsi="Times New Roman"/>
          <w:sz w:val="28"/>
          <w:szCs w:val="28"/>
        </w:rPr>
        <w:t xml:space="preserve">бот в сфере </w:t>
      </w:r>
      <w:r w:rsidRPr="00AD3396">
        <w:rPr>
          <w:rFonts w:ascii="Times New Roman" w:hAnsi="Times New Roman"/>
          <w:sz w:val="28"/>
          <w:szCs w:val="28"/>
        </w:rPr>
        <w:t xml:space="preserve"> начального общего, основного общего, среднего</w:t>
      </w:r>
      <w:r w:rsidR="00E5538C">
        <w:rPr>
          <w:rFonts w:ascii="Times New Roman" w:hAnsi="Times New Roman"/>
          <w:sz w:val="28"/>
          <w:szCs w:val="28"/>
        </w:rPr>
        <w:t xml:space="preserve"> общего</w:t>
      </w:r>
      <w:r w:rsidRPr="00AD3396">
        <w:rPr>
          <w:rFonts w:ascii="Times New Roman" w:hAnsi="Times New Roman"/>
          <w:sz w:val="28"/>
          <w:szCs w:val="28"/>
        </w:rPr>
        <w:t xml:space="preserve"> образов</w:t>
      </w:r>
      <w:r w:rsidRPr="00AD3396">
        <w:rPr>
          <w:rFonts w:ascii="Times New Roman" w:hAnsi="Times New Roman"/>
          <w:sz w:val="28"/>
          <w:szCs w:val="28"/>
        </w:rPr>
        <w:t>а</w:t>
      </w:r>
      <w:r w:rsidRPr="00AD3396">
        <w:rPr>
          <w:rFonts w:ascii="Times New Roman" w:hAnsi="Times New Roman"/>
          <w:sz w:val="28"/>
          <w:szCs w:val="28"/>
        </w:rPr>
        <w:t>ния</w:t>
      </w:r>
      <w:r w:rsidR="003243DD">
        <w:rPr>
          <w:rFonts w:ascii="Times New Roman" w:hAnsi="Times New Roman"/>
          <w:sz w:val="28"/>
          <w:szCs w:val="28"/>
        </w:rPr>
        <w:t xml:space="preserve"> и дополнительного</w:t>
      </w:r>
      <w:r w:rsidR="00E5538C">
        <w:rPr>
          <w:rFonts w:ascii="Times New Roman" w:hAnsi="Times New Roman"/>
          <w:sz w:val="28"/>
          <w:szCs w:val="28"/>
        </w:rPr>
        <w:t xml:space="preserve"> образования</w:t>
      </w:r>
      <w:r w:rsidRPr="00AD3396">
        <w:rPr>
          <w:rFonts w:ascii="Times New Roman" w:hAnsi="Times New Roman"/>
          <w:sz w:val="28"/>
          <w:szCs w:val="28"/>
        </w:rPr>
        <w:t xml:space="preserve"> в соответствии с действующим законод</w:t>
      </w:r>
      <w:r w:rsidRPr="00AD3396">
        <w:rPr>
          <w:rFonts w:ascii="Times New Roman" w:hAnsi="Times New Roman"/>
          <w:sz w:val="28"/>
          <w:szCs w:val="28"/>
        </w:rPr>
        <w:t>а</w:t>
      </w:r>
      <w:r w:rsidRPr="00AD3396">
        <w:rPr>
          <w:rFonts w:ascii="Times New Roman" w:hAnsi="Times New Roman"/>
          <w:sz w:val="28"/>
          <w:szCs w:val="28"/>
        </w:rPr>
        <w:t>тельством.</w:t>
      </w:r>
    </w:p>
    <w:p w:rsidR="00E51F70" w:rsidRPr="00AD3396" w:rsidRDefault="00F7443B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Основным предметом деятельности Школы является  реализация образ</w:t>
      </w:r>
      <w:r w:rsidR="003E38B0" w:rsidRPr="00AD3396">
        <w:rPr>
          <w:rFonts w:ascii="Times New Roman" w:hAnsi="Times New Roman"/>
          <w:sz w:val="28"/>
          <w:szCs w:val="28"/>
        </w:rPr>
        <w:t>о</w:t>
      </w:r>
      <w:r w:rsidR="003E38B0" w:rsidRPr="00AD3396">
        <w:rPr>
          <w:rFonts w:ascii="Times New Roman" w:hAnsi="Times New Roman"/>
          <w:sz w:val="28"/>
          <w:szCs w:val="28"/>
        </w:rPr>
        <w:t>вательных программ</w:t>
      </w:r>
      <w:r w:rsidRPr="00AD3396">
        <w:rPr>
          <w:rFonts w:ascii="Times New Roman" w:hAnsi="Times New Roman"/>
          <w:sz w:val="28"/>
          <w:szCs w:val="28"/>
        </w:rPr>
        <w:t xml:space="preserve"> начального общего, основного общего и среднего общего</w:t>
      </w:r>
      <w:r w:rsidR="003243DD">
        <w:rPr>
          <w:rFonts w:ascii="Times New Roman" w:hAnsi="Times New Roman"/>
          <w:sz w:val="28"/>
          <w:szCs w:val="28"/>
        </w:rPr>
        <w:t xml:space="preserve"> и дополнительного</w:t>
      </w:r>
      <w:r w:rsidRPr="00AD3396">
        <w:rPr>
          <w:rFonts w:ascii="Times New Roman" w:hAnsi="Times New Roman"/>
          <w:sz w:val="28"/>
          <w:szCs w:val="28"/>
        </w:rPr>
        <w:t xml:space="preserve"> образования на основе примерных основных образовател</w:t>
      </w:r>
      <w:r w:rsidRPr="00AD3396">
        <w:rPr>
          <w:rFonts w:ascii="Times New Roman" w:hAnsi="Times New Roman"/>
          <w:sz w:val="28"/>
          <w:szCs w:val="28"/>
        </w:rPr>
        <w:t>ь</w:t>
      </w:r>
      <w:r w:rsidRPr="00AD3396">
        <w:rPr>
          <w:rFonts w:ascii="Times New Roman" w:hAnsi="Times New Roman"/>
          <w:sz w:val="28"/>
          <w:szCs w:val="28"/>
        </w:rPr>
        <w:t>ных программ, установленных федеральными государственными образовател</w:t>
      </w:r>
      <w:r w:rsidRPr="00AD3396">
        <w:rPr>
          <w:rFonts w:ascii="Times New Roman" w:hAnsi="Times New Roman"/>
          <w:sz w:val="28"/>
          <w:szCs w:val="28"/>
        </w:rPr>
        <w:t>ь</w:t>
      </w:r>
      <w:r w:rsidRPr="00AD3396">
        <w:rPr>
          <w:rFonts w:ascii="Times New Roman" w:hAnsi="Times New Roman"/>
          <w:sz w:val="28"/>
          <w:szCs w:val="28"/>
        </w:rPr>
        <w:t>ными стандартами, иные виды разрешенной деятельности, в том числе хозяйс</w:t>
      </w:r>
      <w:r w:rsidRPr="00AD3396">
        <w:rPr>
          <w:rFonts w:ascii="Times New Roman" w:hAnsi="Times New Roman"/>
          <w:sz w:val="28"/>
          <w:szCs w:val="28"/>
        </w:rPr>
        <w:t>т</w:t>
      </w:r>
      <w:r w:rsidRPr="00AD3396">
        <w:rPr>
          <w:rFonts w:ascii="Times New Roman" w:hAnsi="Times New Roman"/>
          <w:sz w:val="28"/>
          <w:szCs w:val="28"/>
        </w:rPr>
        <w:t>венная деятельность, направленн</w:t>
      </w:r>
      <w:r w:rsidR="0076357E" w:rsidRPr="00AD3396">
        <w:rPr>
          <w:rFonts w:ascii="Times New Roman" w:hAnsi="Times New Roman"/>
          <w:sz w:val="28"/>
          <w:szCs w:val="28"/>
        </w:rPr>
        <w:t>ая на обеспечение деятельности Ш</w:t>
      </w:r>
      <w:r w:rsidRPr="00AD3396">
        <w:rPr>
          <w:rFonts w:ascii="Times New Roman" w:hAnsi="Times New Roman"/>
          <w:sz w:val="28"/>
          <w:szCs w:val="28"/>
        </w:rPr>
        <w:t>колы и до</w:t>
      </w:r>
      <w:r w:rsidRPr="00AD3396">
        <w:rPr>
          <w:rFonts w:ascii="Times New Roman" w:hAnsi="Times New Roman"/>
          <w:sz w:val="28"/>
          <w:szCs w:val="28"/>
        </w:rPr>
        <w:t>с</w:t>
      </w:r>
      <w:r w:rsidRPr="00AD3396">
        <w:rPr>
          <w:rFonts w:ascii="Times New Roman" w:hAnsi="Times New Roman"/>
          <w:sz w:val="28"/>
          <w:szCs w:val="28"/>
        </w:rPr>
        <w:t>тижение цели её создания.</w:t>
      </w:r>
    </w:p>
    <w:p w:rsidR="00AC36DA" w:rsidRPr="00AD3396" w:rsidRDefault="00F7443B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pacing w:val="-7"/>
          <w:sz w:val="28"/>
          <w:szCs w:val="28"/>
        </w:rPr>
        <w:t xml:space="preserve">Образовательные </w:t>
      </w:r>
      <w:r w:rsidRPr="00AD3396">
        <w:rPr>
          <w:rFonts w:ascii="Times New Roman" w:hAnsi="Times New Roman"/>
          <w:sz w:val="28"/>
          <w:szCs w:val="28"/>
        </w:rPr>
        <w:t>программы реализуются с учётом особенностей псих</w:t>
      </w:r>
      <w:r w:rsidRPr="00AD3396">
        <w:rPr>
          <w:rFonts w:ascii="Times New Roman" w:hAnsi="Times New Roman"/>
          <w:sz w:val="28"/>
          <w:szCs w:val="28"/>
        </w:rPr>
        <w:t>о</w:t>
      </w:r>
      <w:r w:rsidRPr="00AD3396">
        <w:rPr>
          <w:rFonts w:ascii="Times New Roman" w:hAnsi="Times New Roman"/>
          <w:sz w:val="28"/>
          <w:szCs w:val="28"/>
        </w:rPr>
        <w:t>физического развития, возрастных и индивидуальных особенностей и возмо</w:t>
      </w:r>
      <w:r w:rsidRPr="00AD3396">
        <w:rPr>
          <w:rFonts w:ascii="Times New Roman" w:hAnsi="Times New Roman"/>
          <w:sz w:val="28"/>
          <w:szCs w:val="28"/>
        </w:rPr>
        <w:t>ж</w:t>
      </w:r>
      <w:r w:rsidRPr="00AD3396">
        <w:rPr>
          <w:rFonts w:ascii="Times New Roman" w:hAnsi="Times New Roman"/>
          <w:sz w:val="28"/>
          <w:szCs w:val="28"/>
        </w:rPr>
        <w:t>ностей. Школа создает условия для обеспечения физического, психического и соматического здоровья детей, создает целесообразную   предметно-пространственную среду.</w:t>
      </w:r>
    </w:p>
    <w:p w:rsidR="00EA73EC" w:rsidRPr="00AD3396" w:rsidRDefault="00EA73E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sz w:val="28"/>
          <w:szCs w:val="28"/>
        </w:rPr>
        <w:t>2.3.</w:t>
      </w:r>
      <w:r w:rsidRPr="00AD3396">
        <w:rPr>
          <w:rFonts w:ascii="Times New Roman" w:hAnsi="Times New Roman"/>
          <w:sz w:val="28"/>
          <w:szCs w:val="28"/>
        </w:rPr>
        <w:t xml:space="preserve"> Предметом деятельности Школы является:</w:t>
      </w:r>
    </w:p>
    <w:p w:rsidR="00EA73EC" w:rsidRPr="00AD3396" w:rsidRDefault="008935F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в</w:t>
      </w:r>
      <w:r w:rsidR="00EA73EC" w:rsidRPr="00AD3396">
        <w:rPr>
          <w:rFonts w:ascii="Times New Roman" w:hAnsi="Times New Roman"/>
          <w:sz w:val="28"/>
          <w:szCs w:val="28"/>
        </w:rPr>
        <w:t>оспитание и обучение детей;</w:t>
      </w:r>
    </w:p>
    <w:p w:rsidR="00EA73EC" w:rsidRPr="00AD3396" w:rsidRDefault="008935F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р</w:t>
      </w:r>
      <w:r w:rsidR="00EA73EC" w:rsidRPr="00AD3396">
        <w:rPr>
          <w:rFonts w:ascii="Times New Roman" w:hAnsi="Times New Roman"/>
          <w:sz w:val="28"/>
          <w:szCs w:val="28"/>
        </w:rPr>
        <w:t>еализация образовательных программ;</w:t>
      </w:r>
    </w:p>
    <w:p w:rsidR="00EA73EC" w:rsidRPr="00AD3396" w:rsidRDefault="008935F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р</w:t>
      </w:r>
      <w:r w:rsidR="00EA73EC" w:rsidRPr="00AD3396">
        <w:rPr>
          <w:rFonts w:ascii="Times New Roman" w:hAnsi="Times New Roman"/>
          <w:sz w:val="28"/>
          <w:szCs w:val="28"/>
        </w:rPr>
        <w:t>азработка, апробация и внедрение новых образовательных программ;</w:t>
      </w:r>
    </w:p>
    <w:p w:rsidR="00EA73EC" w:rsidRPr="00AD3396" w:rsidRDefault="008935F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в</w:t>
      </w:r>
      <w:r w:rsidR="00EA73EC" w:rsidRPr="00AD3396">
        <w:rPr>
          <w:rFonts w:ascii="Times New Roman" w:hAnsi="Times New Roman"/>
          <w:sz w:val="28"/>
          <w:szCs w:val="28"/>
        </w:rPr>
        <w:t xml:space="preserve">ыявление и развитие индивидуальных способностей </w:t>
      </w:r>
      <w:r w:rsidR="00C74370" w:rsidRPr="00AD3396">
        <w:rPr>
          <w:rFonts w:ascii="Times New Roman" w:hAnsi="Times New Roman"/>
          <w:sz w:val="28"/>
          <w:szCs w:val="28"/>
        </w:rPr>
        <w:t xml:space="preserve">воспитанников и </w:t>
      </w:r>
      <w:r w:rsidR="00EA73EC" w:rsidRPr="00AD3396">
        <w:rPr>
          <w:rFonts w:ascii="Times New Roman" w:hAnsi="Times New Roman"/>
          <w:sz w:val="28"/>
          <w:szCs w:val="28"/>
        </w:rPr>
        <w:t>учащихся;</w:t>
      </w:r>
    </w:p>
    <w:p w:rsidR="00EA73EC" w:rsidRPr="00AD3396" w:rsidRDefault="008935F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о</w:t>
      </w:r>
      <w:r w:rsidR="00EA73EC" w:rsidRPr="00AD3396">
        <w:rPr>
          <w:rFonts w:ascii="Times New Roman" w:hAnsi="Times New Roman"/>
          <w:sz w:val="28"/>
          <w:szCs w:val="28"/>
        </w:rPr>
        <w:t>беспечение физического и эмоционального благополучия каждого об</w:t>
      </w:r>
      <w:r w:rsidR="00EA73EC" w:rsidRPr="00AD3396">
        <w:rPr>
          <w:rFonts w:ascii="Times New Roman" w:hAnsi="Times New Roman"/>
          <w:sz w:val="28"/>
          <w:szCs w:val="28"/>
        </w:rPr>
        <w:t>у</w:t>
      </w:r>
      <w:r w:rsidR="00EA73EC" w:rsidRPr="00AD3396">
        <w:rPr>
          <w:rFonts w:ascii="Times New Roman" w:hAnsi="Times New Roman"/>
          <w:sz w:val="28"/>
          <w:szCs w:val="28"/>
        </w:rPr>
        <w:t>чающегося</w:t>
      </w:r>
      <w:r w:rsidR="00E01624" w:rsidRPr="00AD3396">
        <w:rPr>
          <w:rFonts w:ascii="Times New Roman" w:hAnsi="Times New Roman"/>
          <w:sz w:val="28"/>
          <w:szCs w:val="28"/>
        </w:rPr>
        <w:t xml:space="preserve"> и воспитанника</w:t>
      </w:r>
      <w:r w:rsidR="00EA73EC" w:rsidRPr="00AD3396">
        <w:rPr>
          <w:rFonts w:ascii="Times New Roman" w:hAnsi="Times New Roman"/>
          <w:sz w:val="28"/>
          <w:szCs w:val="28"/>
        </w:rPr>
        <w:t>;</w:t>
      </w:r>
    </w:p>
    <w:p w:rsidR="00EA73EC" w:rsidRPr="00AD3396" w:rsidRDefault="008935F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о</w:t>
      </w:r>
      <w:r w:rsidR="00EA73EC" w:rsidRPr="00AD3396">
        <w:rPr>
          <w:rFonts w:ascii="Times New Roman" w:hAnsi="Times New Roman"/>
          <w:sz w:val="28"/>
          <w:szCs w:val="28"/>
        </w:rPr>
        <w:t>беспечение непрерывной системы образования;</w:t>
      </w:r>
    </w:p>
    <w:p w:rsidR="00EA73EC" w:rsidRPr="00AD3396" w:rsidRDefault="008935F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к</w:t>
      </w:r>
      <w:r w:rsidR="00EA73EC" w:rsidRPr="00AD3396">
        <w:rPr>
          <w:rFonts w:ascii="Times New Roman" w:hAnsi="Times New Roman"/>
          <w:sz w:val="28"/>
          <w:szCs w:val="28"/>
        </w:rPr>
        <w:t xml:space="preserve">онсультация родителей </w:t>
      </w:r>
      <w:r w:rsidR="0076357E" w:rsidRPr="00AD3396">
        <w:rPr>
          <w:rFonts w:ascii="Times New Roman" w:hAnsi="Times New Roman"/>
          <w:sz w:val="28"/>
          <w:szCs w:val="28"/>
        </w:rPr>
        <w:t xml:space="preserve">(законных представителей) </w:t>
      </w:r>
      <w:r w:rsidR="00EA73EC" w:rsidRPr="00AD3396">
        <w:rPr>
          <w:rFonts w:ascii="Times New Roman" w:hAnsi="Times New Roman"/>
          <w:sz w:val="28"/>
          <w:szCs w:val="28"/>
        </w:rPr>
        <w:t>по вопросам образ</w:t>
      </w:r>
      <w:r w:rsidR="00EA73EC" w:rsidRPr="00AD3396">
        <w:rPr>
          <w:rFonts w:ascii="Times New Roman" w:hAnsi="Times New Roman"/>
          <w:sz w:val="28"/>
          <w:szCs w:val="28"/>
        </w:rPr>
        <w:t>о</w:t>
      </w:r>
      <w:r w:rsidR="00EA73EC" w:rsidRPr="00AD3396">
        <w:rPr>
          <w:rFonts w:ascii="Times New Roman" w:hAnsi="Times New Roman"/>
          <w:sz w:val="28"/>
          <w:szCs w:val="28"/>
        </w:rPr>
        <w:lastRenderedPageBreak/>
        <w:t>вания детей;</w:t>
      </w:r>
    </w:p>
    <w:p w:rsidR="00AC36DA" w:rsidRPr="00AD3396" w:rsidRDefault="008935F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о</w:t>
      </w:r>
      <w:r w:rsidR="00EA73EC" w:rsidRPr="00AD3396">
        <w:rPr>
          <w:rFonts w:ascii="Times New Roman" w:hAnsi="Times New Roman"/>
          <w:sz w:val="28"/>
          <w:szCs w:val="28"/>
        </w:rPr>
        <w:t>казание платных дополнительных услуг.</w:t>
      </w:r>
      <w:bookmarkEnd w:id="1"/>
    </w:p>
    <w:p w:rsidR="00EA73EC" w:rsidRPr="00AD3396" w:rsidRDefault="00E51F70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sz w:val="28"/>
          <w:szCs w:val="28"/>
        </w:rPr>
        <w:t>2.4</w:t>
      </w:r>
      <w:r w:rsidR="00EA73EC" w:rsidRPr="00AD3396">
        <w:rPr>
          <w:rFonts w:ascii="Times New Roman" w:hAnsi="Times New Roman"/>
          <w:b/>
          <w:sz w:val="28"/>
          <w:szCs w:val="28"/>
        </w:rPr>
        <w:t>.</w:t>
      </w:r>
      <w:r w:rsidR="00EA73EC" w:rsidRPr="00AD3396">
        <w:rPr>
          <w:rFonts w:ascii="Times New Roman" w:hAnsi="Times New Roman"/>
          <w:sz w:val="28"/>
          <w:szCs w:val="28"/>
        </w:rPr>
        <w:t xml:space="preserve"> Школа осуществляет образовательный процесс в соответствии с </w:t>
      </w:r>
      <w:r w:rsidR="000D59D9" w:rsidRPr="00AD3396">
        <w:rPr>
          <w:rFonts w:ascii="Times New Roman" w:hAnsi="Times New Roman"/>
          <w:sz w:val="28"/>
          <w:szCs w:val="28"/>
        </w:rPr>
        <w:t>о</w:t>
      </w:r>
      <w:r w:rsidR="000D59D9" w:rsidRPr="00AD3396">
        <w:rPr>
          <w:rFonts w:ascii="Times New Roman" w:hAnsi="Times New Roman"/>
          <w:sz w:val="28"/>
          <w:szCs w:val="28"/>
        </w:rPr>
        <w:t>б</w:t>
      </w:r>
      <w:r w:rsidR="000D59D9" w:rsidRPr="00AD3396">
        <w:rPr>
          <w:rFonts w:ascii="Times New Roman" w:hAnsi="Times New Roman"/>
          <w:sz w:val="28"/>
          <w:szCs w:val="28"/>
        </w:rPr>
        <w:t>щеобразовательными программами</w:t>
      </w:r>
      <w:r w:rsidR="003E38B0" w:rsidRPr="00AD3396">
        <w:rPr>
          <w:rFonts w:ascii="Times New Roman" w:hAnsi="Times New Roman"/>
          <w:sz w:val="28"/>
          <w:szCs w:val="28"/>
        </w:rPr>
        <w:t xml:space="preserve"> трех</w:t>
      </w:r>
      <w:r w:rsidR="000D59D9" w:rsidRPr="00AD3396">
        <w:rPr>
          <w:rFonts w:ascii="Times New Roman" w:hAnsi="Times New Roman"/>
          <w:sz w:val="28"/>
          <w:szCs w:val="28"/>
        </w:rPr>
        <w:t xml:space="preserve"> уровней</w:t>
      </w:r>
      <w:r w:rsidR="00EA73EC" w:rsidRPr="00AD3396">
        <w:rPr>
          <w:rFonts w:ascii="Times New Roman" w:hAnsi="Times New Roman"/>
          <w:sz w:val="28"/>
          <w:szCs w:val="28"/>
        </w:rPr>
        <w:t xml:space="preserve"> образования: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76"/>
        <w:gridCol w:w="1701"/>
        <w:gridCol w:w="1559"/>
        <w:gridCol w:w="5103"/>
      </w:tblGrid>
      <w:tr w:rsidR="00EA73EC" w:rsidRPr="00AD3396" w:rsidTr="00175656">
        <w:tc>
          <w:tcPr>
            <w:tcW w:w="1276" w:type="dxa"/>
          </w:tcPr>
          <w:p w:rsidR="00EA73EC" w:rsidRPr="00AD3396" w:rsidRDefault="00EA73EC" w:rsidP="0073232C">
            <w:pPr>
              <w:pStyle w:val="a4"/>
              <w:widowControl w:val="0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EA73EC" w:rsidRPr="00AD3396" w:rsidRDefault="00EA73EC" w:rsidP="0073232C">
            <w:pPr>
              <w:pStyle w:val="a4"/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3396">
              <w:rPr>
                <w:rFonts w:ascii="Times New Roman" w:hAnsi="Times New Roman"/>
                <w:sz w:val="28"/>
                <w:szCs w:val="28"/>
              </w:rPr>
              <w:t>Образов</w:t>
            </w:r>
            <w:r w:rsidRPr="00AD3396">
              <w:rPr>
                <w:rFonts w:ascii="Times New Roman" w:hAnsi="Times New Roman"/>
                <w:sz w:val="28"/>
                <w:szCs w:val="28"/>
              </w:rPr>
              <w:t>а</w:t>
            </w:r>
            <w:r w:rsidRPr="00AD3396">
              <w:rPr>
                <w:rFonts w:ascii="Times New Roman" w:hAnsi="Times New Roman"/>
                <w:sz w:val="28"/>
                <w:szCs w:val="28"/>
              </w:rPr>
              <w:t xml:space="preserve">ние </w:t>
            </w:r>
          </w:p>
        </w:tc>
        <w:tc>
          <w:tcPr>
            <w:tcW w:w="1559" w:type="dxa"/>
          </w:tcPr>
          <w:p w:rsidR="00EA73EC" w:rsidRPr="00AD3396" w:rsidRDefault="00EA73EC" w:rsidP="0073232C">
            <w:pPr>
              <w:pStyle w:val="a4"/>
              <w:widowControl w:val="0"/>
              <w:ind w:firstLine="1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3396">
              <w:rPr>
                <w:rFonts w:ascii="Times New Roman" w:hAnsi="Times New Roman"/>
                <w:sz w:val="28"/>
                <w:szCs w:val="28"/>
              </w:rPr>
              <w:t>Срок о</w:t>
            </w:r>
            <w:r w:rsidRPr="00AD3396">
              <w:rPr>
                <w:rFonts w:ascii="Times New Roman" w:hAnsi="Times New Roman"/>
                <w:sz w:val="28"/>
                <w:szCs w:val="28"/>
              </w:rPr>
              <w:t>с</w:t>
            </w:r>
            <w:r w:rsidRPr="00AD3396">
              <w:rPr>
                <w:rFonts w:ascii="Times New Roman" w:hAnsi="Times New Roman"/>
                <w:sz w:val="28"/>
                <w:szCs w:val="28"/>
              </w:rPr>
              <w:t>воения</w:t>
            </w:r>
          </w:p>
        </w:tc>
        <w:tc>
          <w:tcPr>
            <w:tcW w:w="5103" w:type="dxa"/>
          </w:tcPr>
          <w:p w:rsidR="00EA73EC" w:rsidRPr="00AD3396" w:rsidRDefault="00312BA7" w:rsidP="0073232C">
            <w:pPr>
              <w:pStyle w:val="a4"/>
              <w:widowControl w:val="0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3396">
              <w:rPr>
                <w:rFonts w:ascii="Times New Roman" w:hAnsi="Times New Roman"/>
                <w:sz w:val="28"/>
                <w:szCs w:val="28"/>
              </w:rPr>
              <w:t>С</w:t>
            </w:r>
            <w:r w:rsidR="00EA73EC" w:rsidRPr="00AD3396">
              <w:rPr>
                <w:rFonts w:ascii="Times New Roman" w:hAnsi="Times New Roman"/>
                <w:sz w:val="28"/>
                <w:szCs w:val="28"/>
              </w:rPr>
              <w:t>одержание</w:t>
            </w:r>
          </w:p>
        </w:tc>
      </w:tr>
      <w:tr w:rsidR="00EA73EC" w:rsidRPr="00AD3396" w:rsidTr="00175656">
        <w:trPr>
          <w:trHeight w:val="619"/>
        </w:trPr>
        <w:tc>
          <w:tcPr>
            <w:tcW w:w="1276" w:type="dxa"/>
          </w:tcPr>
          <w:p w:rsidR="00AF6C4A" w:rsidRPr="00AD3396" w:rsidRDefault="003E38B0" w:rsidP="0073232C">
            <w:pPr>
              <w:pStyle w:val="a4"/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3396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</w:p>
          <w:p w:rsidR="00EA73EC" w:rsidRPr="00AD3396" w:rsidRDefault="00AF6C4A" w:rsidP="0073232C">
            <w:pPr>
              <w:pStyle w:val="a4"/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3396">
              <w:rPr>
                <w:rFonts w:ascii="Times New Roman" w:hAnsi="Times New Roman"/>
                <w:sz w:val="28"/>
                <w:szCs w:val="28"/>
              </w:rPr>
              <w:t>уровень</w:t>
            </w:r>
          </w:p>
        </w:tc>
        <w:tc>
          <w:tcPr>
            <w:tcW w:w="1701" w:type="dxa"/>
          </w:tcPr>
          <w:p w:rsidR="00EA73EC" w:rsidRPr="00AD3396" w:rsidRDefault="00EA73EC" w:rsidP="0073232C">
            <w:pPr>
              <w:pStyle w:val="a4"/>
              <w:widowControl w:val="0"/>
              <w:ind w:hanging="2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3396">
              <w:rPr>
                <w:rFonts w:ascii="Times New Roman" w:hAnsi="Times New Roman"/>
                <w:sz w:val="28"/>
                <w:szCs w:val="28"/>
              </w:rPr>
              <w:t xml:space="preserve">Начальное </w:t>
            </w:r>
            <w:r w:rsidR="000D59D9" w:rsidRPr="00AD3396">
              <w:rPr>
                <w:rFonts w:ascii="Times New Roman" w:hAnsi="Times New Roman"/>
                <w:sz w:val="28"/>
                <w:szCs w:val="28"/>
              </w:rPr>
              <w:t>общее</w:t>
            </w:r>
          </w:p>
        </w:tc>
        <w:tc>
          <w:tcPr>
            <w:tcW w:w="1559" w:type="dxa"/>
          </w:tcPr>
          <w:p w:rsidR="00EA73EC" w:rsidRPr="00AD3396" w:rsidRDefault="00EA73EC" w:rsidP="0073232C">
            <w:pPr>
              <w:pStyle w:val="a4"/>
              <w:widowControl w:val="0"/>
              <w:ind w:firstLine="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3396">
              <w:rPr>
                <w:rFonts w:ascii="Times New Roman" w:hAnsi="Times New Roman"/>
                <w:sz w:val="28"/>
                <w:szCs w:val="28"/>
              </w:rPr>
              <w:t>4 года</w:t>
            </w:r>
          </w:p>
        </w:tc>
        <w:tc>
          <w:tcPr>
            <w:tcW w:w="5103" w:type="dxa"/>
          </w:tcPr>
          <w:p w:rsidR="00EA73EC" w:rsidRPr="00AD3396" w:rsidRDefault="00EA73EC" w:rsidP="0073232C">
            <w:pPr>
              <w:pStyle w:val="a4"/>
              <w:widowControl w:val="0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3396">
              <w:rPr>
                <w:rFonts w:ascii="Times New Roman" w:hAnsi="Times New Roman"/>
                <w:sz w:val="28"/>
                <w:szCs w:val="28"/>
              </w:rPr>
              <w:t>Обеспечивает развитие обуча</w:t>
            </w:r>
            <w:r w:rsidRPr="00AD3396">
              <w:rPr>
                <w:rFonts w:ascii="Times New Roman" w:hAnsi="Times New Roman"/>
                <w:sz w:val="28"/>
                <w:szCs w:val="28"/>
              </w:rPr>
              <w:t>ю</w:t>
            </w:r>
            <w:r w:rsidRPr="00AD3396">
              <w:rPr>
                <w:rFonts w:ascii="Times New Roman" w:hAnsi="Times New Roman"/>
                <w:sz w:val="28"/>
                <w:szCs w:val="28"/>
              </w:rPr>
              <w:t>щихся, овладение ими  чтением, пис</w:t>
            </w:r>
            <w:r w:rsidRPr="00AD3396">
              <w:rPr>
                <w:rFonts w:ascii="Times New Roman" w:hAnsi="Times New Roman"/>
                <w:sz w:val="28"/>
                <w:szCs w:val="28"/>
              </w:rPr>
              <w:t>ь</w:t>
            </w:r>
            <w:r w:rsidRPr="00AD3396">
              <w:rPr>
                <w:rFonts w:ascii="Times New Roman" w:hAnsi="Times New Roman"/>
                <w:sz w:val="28"/>
                <w:szCs w:val="28"/>
              </w:rPr>
              <w:t>мом, счётом, основными умениями и навыками  учебной деятельности, эл</w:t>
            </w:r>
            <w:r w:rsidRPr="00AD3396">
              <w:rPr>
                <w:rFonts w:ascii="Times New Roman" w:hAnsi="Times New Roman"/>
                <w:sz w:val="28"/>
                <w:szCs w:val="28"/>
              </w:rPr>
              <w:t>е</w:t>
            </w:r>
            <w:r w:rsidRPr="00AD3396">
              <w:rPr>
                <w:rFonts w:ascii="Times New Roman" w:hAnsi="Times New Roman"/>
                <w:sz w:val="28"/>
                <w:szCs w:val="28"/>
              </w:rPr>
              <w:t>ментами  теоретического мышления</w:t>
            </w:r>
            <w:r w:rsidR="00D54F4D" w:rsidRPr="00AD3396">
              <w:rPr>
                <w:rFonts w:ascii="Times New Roman" w:hAnsi="Times New Roman"/>
                <w:sz w:val="28"/>
                <w:szCs w:val="28"/>
              </w:rPr>
              <w:t>,</w:t>
            </w:r>
            <w:r w:rsidRPr="00AD3396">
              <w:rPr>
                <w:rFonts w:ascii="Times New Roman" w:hAnsi="Times New Roman"/>
                <w:sz w:val="28"/>
                <w:szCs w:val="28"/>
              </w:rPr>
              <w:t xml:space="preserve"> простейшими навыками  самоконтроля учебных действий</w:t>
            </w:r>
            <w:r w:rsidR="00D54F4D" w:rsidRPr="00AD3396">
              <w:rPr>
                <w:rFonts w:ascii="Times New Roman" w:hAnsi="Times New Roman"/>
                <w:sz w:val="28"/>
                <w:szCs w:val="28"/>
              </w:rPr>
              <w:t>,</w:t>
            </w:r>
            <w:r w:rsidRPr="00AD3396">
              <w:rPr>
                <w:rFonts w:ascii="Times New Roman" w:hAnsi="Times New Roman"/>
                <w:sz w:val="28"/>
                <w:szCs w:val="28"/>
              </w:rPr>
              <w:t xml:space="preserve"> культурой поведения  </w:t>
            </w:r>
            <w:r w:rsidR="00D54F4D" w:rsidRPr="00AD3396">
              <w:rPr>
                <w:rFonts w:ascii="Times New Roman" w:hAnsi="Times New Roman"/>
                <w:sz w:val="28"/>
                <w:szCs w:val="28"/>
              </w:rPr>
              <w:t>и речи, основами личной гигиены</w:t>
            </w:r>
            <w:r w:rsidRPr="00AD3396">
              <w:rPr>
                <w:rFonts w:ascii="Times New Roman" w:hAnsi="Times New Roman"/>
                <w:sz w:val="28"/>
                <w:szCs w:val="28"/>
              </w:rPr>
              <w:t xml:space="preserve"> и зд</w:t>
            </w:r>
            <w:r w:rsidRPr="00AD3396">
              <w:rPr>
                <w:rFonts w:ascii="Times New Roman" w:hAnsi="Times New Roman"/>
                <w:sz w:val="28"/>
                <w:szCs w:val="28"/>
              </w:rPr>
              <w:t>о</w:t>
            </w:r>
            <w:r w:rsidRPr="00AD3396">
              <w:rPr>
                <w:rFonts w:ascii="Times New Roman" w:hAnsi="Times New Roman"/>
                <w:sz w:val="28"/>
                <w:szCs w:val="28"/>
              </w:rPr>
              <w:t>рового образа жизни.</w:t>
            </w:r>
          </w:p>
        </w:tc>
      </w:tr>
      <w:tr w:rsidR="00EA73EC" w:rsidRPr="00AD3396" w:rsidTr="00175656">
        <w:tc>
          <w:tcPr>
            <w:tcW w:w="1276" w:type="dxa"/>
          </w:tcPr>
          <w:p w:rsidR="00AF6C4A" w:rsidRPr="00AD3396" w:rsidRDefault="00EA73EC" w:rsidP="0073232C">
            <w:pPr>
              <w:pStyle w:val="a4"/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3396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="00E01624" w:rsidRPr="00AD3396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</w:p>
          <w:p w:rsidR="00EA73EC" w:rsidRPr="00AD3396" w:rsidRDefault="00AF6C4A" w:rsidP="0073232C">
            <w:pPr>
              <w:pStyle w:val="a4"/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3396">
              <w:rPr>
                <w:rFonts w:ascii="Times New Roman" w:hAnsi="Times New Roman"/>
                <w:sz w:val="28"/>
                <w:szCs w:val="28"/>
              </w:rPr>
              <w:t>уровень</w:t>
            </w:r>
          </w:p>
        </w:tc>
        <w:tc>
          <w:tcPr>
            <w:tcW w:w="1701" w:type="dxa"/>
          </w:tcPr>
          <w:p w:rsidR="00EA73EC" w:rsidRPr="00AD3396" w:rsidRDefault="00EA73EC" w:rsidP="0073232C">
            <w:pPr>
              <w:pStyle w:val="a4"/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3396">
              <w:rPr>
                <w:rFonts w:ascii="Times New Roman" w:hAnsi="Times New Roman"/>
                <w:sz w:val="28"/>
                <w:szCs w:val="28"/>
              </w:rPr>
              <w:t>Основное  общее</w:t>
            </w:r>
          </w:p>
        </w:tc>
        <w:tc>
          <w:tcPr>
            <w:tcW w:w="1559" w:type="dxa"/>
          </w:tcPr>
          <w:p w:rsidR="00EA73EC" w:rsidRPr="00AD3396" w:rsidRDefault="00EA73EC" w:rsidP="0073232C">
            <w:pPr>
              <w:pStyle w:val="a4"/>
              <w:widowControl w:val="0"/>
              <w:ind w:firstLine="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3396">
              <w:rPr>
                <w:rFonts w:ascii="Times New Roman" w:hAnsi="Times New Roman"/>
                <w:sz w:val="28"/>
                <w:szCs w:val="28"/>
              </w:rPr>
              <w:t>5 лет</w:t>
            </w:r>
          </w:p>
        </w:tc>
        <w:tc>
          <w:tcPr>
            <w:tcW w:w="5103" w:type="dxa"/>
          </w:tcPr>
          <w:p w:rsidR="00EA73EC" w:rsidRPr="00AD3396" w:rsidRDefault="00EA73EC" w:rsidP="0073232C">
            <w:pPr>
              <w:pStyle w:val="a4"/>
              <w:widowControl w:val="0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3396">
              <w:rPr>
                <w:rFonts w:ascii="Times New Roman" w:hAnsi="Times New Roman"/>
                <w:sz w:val="28"/>
                <w:szCs w:val="28"/>
              </w:rPr>
              <w:t>Обеспечивает освоение обуча</w:t>
            </w:r>
            <w:r w:rsidRPr="00AD3396">
              <w:rPr>
                <w:rFonts w:ascii="Times New Roman" w:hAnsi="Times New Roman"/>
                <w:sz w:val="28"/>
                <w:szCs w:val="28"/>
              </w:rPr>
              <w:t>ю</w:t>
            </w:r>
            <w:r w:rsidRPr="00AD3396">
              <w:rPr>
                <w:rFonts w:ascii="Times New Roman" w:hAnsi="Times New Roman"/>
                <w:sz w:val="28"/>
                <w:szCs w:val="28"/>
              </w:rPr>
              <w:t>щимися общеобразовательных пр</w:t>
            </w:r>
            <w:r w:rsidRPr="00AD3396">
              <w:rPr>
                <w:rFonts w:ascii="Times New Roman" w:hAnsi="Times New Roman"/>
                <w:sz w:val="28"/>
                <w:szCs w:val="28"/>
              </w:rPr>
              <w:t>о</w:t>
            </w:r>
            <w:r w:rsidRPr="00AD3396">
              <w:rPr>
                <w:rFonts w:ascii="Times New Roman" w:hAnsi="Times New Roman"/>
                <w:sz w:val="28"/>
                <w:szCs w:val="28"/>
              </w:rPr>
              <w:t>грамм, условия становления и формир</w:t>
            </w:r>
            <w:r w:rsidRPr="00AD3396">
              <w:rPr>
                <w:rFonts w:ascii="Times New Roman" w:hAnsi="Times New Roman"/>
                <w:sz w:val="28"/>
                <w:szCs w:val="28"/>
              </w:rPr>
              <w:t>о</w:t>
            </w:r>
            <w:r w:rsidRPr="00AD3396">
              <w:rPr>
                <w:rFonts w:ascii="Times New Roman" w:hAnsi="Times New Roman"/>
                <w:sz w:val="28"/>
                <w:szCs w:val="28"/>
              </w:rPr>
              <w:t>вания личности  обучающегося, его склонностей, интересов и способности  к социальному самоопределению.</w:t>
            </w:r>
          </w:p>
        </w:tc>
      </w:tr>
      <w:tr w:rsidR="00EA73EC" w:rsidRPr="00AD3396" w:rsidTr="00175656">
        <w:tc>
          <w:tcPr>
            <w:tcW w:w="1276" w:type="dxa"/>
          </w:tcPr>
          <w:p w:rsidR="00AF6C4A" w:rsidRPr="00AD3396" w:rsidRDefault="003E38B0" w:rsidP="0073232C">
            <w:pPr>
              <w:pStyle w:val="a4"/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3396">
              <w:rPr>
                <w:rFonts w:ascii="Times New Roman" w:hAnsi="Times New Roman"/>
                <w:sz w:val="28"/>
                <w:szCs w:val="28"/>
                <w:lang w:val="en-US"/>
              </w:rPr>
              <w:t>III</w:t>
            </w:r>
          </w:p>
          <w:p w:rsidR="00EA73EC" w:rsidRPr="00AD3396" w:rsidRDefault="00AF6C4A" w:rsidP="0073232C">
            <w:pPr>
              <w:pStyle w:val="a4"/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3396">
              <w:rPr>
                <w:rFonts w:ascii="Times New Roman" w:hAnsi="Times New Roman"/>
                <w:sz w:val="28"/>
                <w:szCs w:val="28"/>
              </w:rPr>
              <w:t>уровень</w:t>
            </w:r>
          </w:p>
        </w:tc>
        <w:tc>
          <w:tcPr>
            <w:tcW w:w="1701" w:type="dxa"/>
          </w:tcPr>
          <w:p w:rsidR="00EA73EC" w:rsidRPr="00AD3396" w:rsidRDefault="00EA73EC" w:rsidP="0073232C">
            <w:pPr>
              <w:pStyle w:val="a4"/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3396">
              <w:rPr>
                <w:rFonts w:ascii="Times New Roman" w:hAnsi="Times New Roman"/>
                <w:sz w:val="28"/>
                <w:szCs w:val="28"/>
              </w:rPr>
              <w:t xml:space="preserve">Среднее </w:t>
            </w:r>
            <w:r w:rsidR="000D59D9" w:rsidRPr="00AD3396">
              <w:rPr>
                <w:rFonts w:ascii="Times New Roman" w:hAnsi="Times New Roman"/>
                <w:sz w:val="28"/>
                <w:szCs w:val="28"/>
              </w:rPr>
              <w:t>общее</w:t>
            </w:r>
          </w:p>
        </w:tc>
        <w:tc>
          <w:tcPr>
            <w:tcW w:w="1559" w:type="dxa"/>
          </w:tcPr>
          <w:p w:rsidR="00EA73EC" w:rsidRPr="00AD3396" w:rsidRDefault="00EA73EC" w:rsidP="0073232C">
            <w:pPr>
              <w:pStyle w:val="a4"/>
              <w:widowControl w:val="0"/>
              <w:ind w:firstLine="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3396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5103" w:type="dxa"/>
          </w:tcPr>
          <w:p w:rsidR="00EA73EC" w:rsidRPr="00AD3396" w:rsidRDefault="00EA73EC" w:rsidP="0073232C">
            <w:pPr>
              <w:pStyle w:val="a4"/>
              <w:widowControl w:val="0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3396">
              <w:rPr>
                <w:rFonts w:ascii="Times New Roman" w:hAnsi="Times New Roman"/>
                <w:sz w:val="28"/>
                <w:szCs w:val="28"/>
              </w:rPr>
              <w:t>Является завершающим этапом  общеобразовательной подготовки, обеспечивающим освоение обучающ</w:t>
            </w:r>
            <w:r w:rsidRPr="00AD3396">
              <w:rPr>
                <w:rFonts w:ascii="Times New Roman" w:hAnsi="Times New Roman"/>
                <w:sz w:val="28"/>
                <w:szCs w:val="28"/>
              </w:rPr>
              <w:t>и</w:t>
            </w:r>
            <w:r w:rsidRPr="00AD3396">
              <w:rPr>
                <w:rFonts w:ascii="Times New Roman" w:hAnsi="Times New Roman"/>
                <w:sz w:val="28"/>
                <w:szCs w:val="28"/>
              </w:rPr>
              <w:t>мися общеобразовательных программ, развитие устойчивых познавательных интересов и творческих способностей обучающегося, формирование навыков самостоятельной  учебной  деятельн</w:t>
            </w:r>
            <w:r w:rsidRPr="00AD3396">
              <w:rPr>
                <w:rFonts w:ascii="Times New Roman" w:hAnsi="Times New Roman"/>
                <w:sz w:val="28"/>
                <w:szCs w:val="28"/>
              </w:rPr>
              <w:t>о</w:t>
            </w:r>
            <w:r w:rsidRPr="00AD3396">
              <w:rPr>
                <w:rFonts w:ascii="Times New Roman" w:hAnsi="Times New Roman"/>
                <w:sz w:val="28"/>
                <w:szCs w:val="28"/>
              </w:rPr>
              <w:t>сти на основ</w:t>
            </w:r>
            <w:r w:rsidR="000D59D9" w:rsidRPr="00AD3396">
              <w:rPr>
                <w:rFonts w:ascii="Times New Roman" w:hAnsi="Times New Roman"/>
                <w:sz w:val="28"/>
                <w:szCs w:val="28"/>
              </w:rPr>
              <w:t>е дифференцированного обучения.</w:t>
            </w:r>
          </w:p>
        </w:tc>
      </w:tr>
    </w:tbl>
    <w:p w:rsidR="00EA73EC" w:rsidRPr="00AD3396" w:rsidRDefault="000D59D9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Адаптированные общеобразовательные программы </w:t>
      </w:r>
      <w:r w:rsidR="00E42A5E" w:rsidRPr="00AD3396">
        <w:rPr>
          <w:rFonts w:ascii="Times New Roman" w:hAnsi="Times New Roman"/>
          <w:sz w:val="28"/>
          <w:szCs w:val="28"/>
        </w:rPr>
        <w:t>(</w:t>
      </w:r>
      <w:r w:rsidR="00DD1DA7" w:rsidRPr="00AD3396">
        <w:rPr>
          <w:rFonts w:ascii="Times New Roman" w:hAnsi="Times New Roman"/>
          <w:sz w:val="28"/>
          <w:szCs w:val="28"/>
        </w:rPr>
        <w:t>н</w:t>
      </w:r>
      <w:r w:rsidR="00D11C67" w:rsidRPr="00AD3396">
        <w:rPr>
          <w:rFonts w:ascii="Times New Roman" w:hAnsi="Times New Roman"/>
          <w:sz w:val="28"/>
          <w:szCs w:val="28"/>
        </w:rPr>
        <w:t>ормативный срок освоения 9 лет)</w:t>
      </w:r>
      <w:r w:rsidR="00E42A5E" w:rsidRPr="00AD3396">
        <w:rPr>
          <w:rFonts w:ascii="Times New Roman" w:hAnsi="Times New Roman"/>
          <w:sz w:val="28"/>
          <w:szCs w:val="28"/>
        </w:rPr>
        <w:t>.</w:t>
      </w:r>
    </w:p>
    <w:p w:rsidR="005867A3" w:rsidRPr="00AD3396" w:rsidRDefault="00175656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sz w:val="28"/>
          <w:szCs w:val="28"/>
        </w:rPr>
        <w:t>2.5</w:t>
      </w:r>
      <w:r w:rsidR="005867A3" w:rsidRPr="0010237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 </w:t>
      </w:r>
      <w:r w:rsidR="005867A3" w:rsidRPr="00AD3396">
        <w:rPr>
          <w:rFonts w:ascii="Times New Roman" w:hAnsi="Times New Roman"/>
          <w:sz w:val="28"/>
          <w:szCs w:val="28"/>
        </w:rPr>
        <w:t>Дополнительное образование</w:t>
      </w:r>
      <w:r w:rsidR="003243DD">
        <w:rPr>
          <w:rFonts w:ascii="Times New Roman" w:hAnsi="Times New Roman"/>
          <w:sz w:val="28"/>
          <w:szCs w:val="28"/>
        </w:rPr>
        <w:t xml:space="preserve"> включает в себя такие  подвиды</w:t>
      </w:r>
      <w:r w:rsidR="005867A3" w:rsidRPr="00AD3396">
        <w:rPr>
          <w:rFonts w:ascii="Times New Roman" w:hAnsi="Times New Roman"/>
          <w:sz w:val="28"/>
          <w:szCs w:val="28"/>
        </w:rPr>
        <w:t>,</w:t>
      </w:r>
      <w:r w:rsidR="003243DD">
        <w:rPr>
          <w:rFonts w:ascii="Times New Roman" w:hAnsi="Times New Roman"/>
          <w:sz w:val="28"/>
          <w:szCs w:val="28"/>
        </w:rPr>
        <w:t> </w:t>
      </w:r>
      <w:r w:rsidR="005867A3" w:rsidRPr="00AD3396">
        <w:rPr>
          <w:rFonts w:ascii="Times New Roman" w:hAnsi="Times New Roman"/>
          <w:sz w:val="28"/>
          <w:szCs w:val="28"/>
        </w:rPr>
        <w:t xml:space="preserve">как дополнительное образование детей и взрослых.                                                                </w:t>
      </w:r>
    </w:p>
    <w:p w:rsidR="005867A3" w:rsidRPr="00AD3396" w:rsidRDefault="00175656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sz w:val="28"/>
          <w:szCs w:val="28"/>
        </w:rPr>
        <w:t>2.6</w:t>
      </w:r>
      <w:r w:rsidR="005867A3" w:rsidRPr="0010237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 </w:t>
      </w:r>
      <w:r w:rsidR="005867A3" w:rsidRPr="00AD3396">
        <w:rPr>
          <w:rFonts w:ascii="Times New Roman" w:hAnsi="Times New Roman"/>
          <w:sz w:val="28"/>
          <w:szCs w:val="28"/>
        </w:rPr>
        <w:t>Дополнительное образование детей и взрослых направлено на фо</w:t>
      </w:r>
      <w:r w:rsidR="005867A3" w:rsidRPr="00AD3396">
        <w:rPr>
          <w:rFonts w:ascii="Times New Roman" w:hAnsi="Times New Roman"/>
          <w:sz w:val="28"/>
          <w:szCs w:val="28"/>
        </w:rPr>
        <w:t>р</w:t>
      </w:r>
      <w:r w:rsidR="005867A3" w:rsidRPr="00AD3396">
        <w:rPr>
          <w:rFonts w:ascii="Times New Roman" w:hAnsi="Times New Roman"/>
          <w:sz w:val="28"/>
          <w:szCs w:val="28"/>
        </w:rPr>
        <w:t>мирование и развитие творческих способностей детей и взрослых, удовлетв</w:t>
      </w:r>
      <w:r w:rsidR="005867A3" w:rsidRPr="00AD3396">
        <w:rPr>
          <w:rFonts w:ascii="Times New Roman" w:hAnsi="Times New Roman"/>
          <w:sz w:val="28"/>
          <w:szCs w:val="28"/>
        </w:rPr>
        <w:t>о</w:t>
      </w:r>
      <w:r w:rsidR="005867A3" w:rsidRPr="00AD3396">
        <w:rPr>
          <w:rFonts w:ascii="Times New Roman" w:hAnsi="Times New Roman"/>
          <w:sz w:val="28"/>
          <w:szCs w:val="28"/>
        </w:rPr>
        <w:t>рение их индивидуальных потребностей в интеллектуальном, нравственном и физическом совершенствовании, формирование культуры здорового и безопа</w:t>
      </w:r>
      <w:r w:rsidR="005867A3" w:rsidRPr="00AD3396">
        <w:rPr>
          <w:rFonts w:ascii="Times New Roman" w:hAnsi="Times New Roman"/>
          <w:sz w:val="28"/>
          <w:szCs w:val="28"/>
        </w:rPr>
        <w:t>с</w:t>
      </w:r>
      <w:r w:rsidR="005867A3" w:rsidRPr="00AD3396">
        <w:rPr>
          <w:rFonts w:ascii="Times New Roman" w:hAnsi="Times New Roman"/>
          <w:sz w:val="28"/>
          <w:szCs w:val="28"/>
        </w:rPr>
        <w:t>ного образа жизни, укрепление здоровья, а также на организацию их свободн</w:t>
      </w:r>
      <w:r w:rsidR="005867A3" w:rsidRPr="00AD3396">
        <w:rPr>
          <w:rFonts w:ascii="Times New Roman" w:hAnsi="Times New Roman"/>
          <w:sz w:val="28"/>
          <w:szCs w:val="28"/>
        </w:rPr>
        <w:t>о</w:t>
      </w:r>
      <w:r w:rsidR="005867A3" w:rsidRPr="00AD3396">
        <w:rPr>
          <w:rFonts w:ascii="Times New Roman" w:hAnsi="Times New Roman"/>
          <w:sz w:val="28"/>
          <w:szCs w:val="28"/>
        </w:rPr>
        <w:t xml:space="preserve">го времени.                                                                     </w:t>
      </w:r>
    </w:p>
    <w:p w:rsidR="005867A3" w:rsidRPr="00AD3396" w:rsidRDefault="00175656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sz w:val="28"/>
          <w:szCs w:val="28"/>
        </w:rPr>
        <w:t>2.7.</w:t>
      </w:r>
      <w:r w:rsidR="00221A5B">
        <w:rPr>
          <w:rFonts w:ascii="Times New Roman" w:hAnsi="Times New Roman"/>
          <w:sz w:val="28"/>
          <w:szCs w:val="28"/>
        </w:rPr>
        <w:t> </w:t>
      </w:r>
      <w:r w:rsidR="005867A3" w:rsidRPr="00AD3396">
        <w:rPr>
          <w:rFonts w:ascii="Times New Roman" w:hAnsi="Times New Roman"/>
          <w:sz w:val="28"/>
          <w:szCs w:val="28"/>
        </w:rPr>
        <w:t>Дополнительное образование детей обеспечивает их адаптацию к жизни в обществе, профессиональную ориентацию, а также выявление и по</w:t>
      </w:r>
      <w:r w:rsidR="005867A3" w:rsidRPr="00AD3396">
        <w:rPr>
          <w:rFonts w:ascii="Times New Roman" w:hAnsi="Times New Roman"/>
          <w:sz w:val="28"/>
          <w:szCs w:val="28"/>
        </w:rPr>
        <w:t>д</w:t>
      </w:r>
      <w:r w:rsidR="005867A3" w:rsidRPr="00AD3396">
        <w:rPr>
          <w:rFonts w:ascii="Times New Roman" w:hAnsi="Times New Roman"/>
          <w:sz w:val="28"/>
          <w:szCs w:val="28"/>
        </w:rPr>
        <w:t>держку</w:t>
      </w:r>
      <w:r w:rsidR="00221A5B">
        <w:rPr>
          <w:rFonts w:ascii="Times New Roman" w:hAnsi="Times New Roman"/>
          <w:sz w:val="28"/>
          <w:szCs w:val="28"/>
        </w:rPr>
        <w:t> детей, </w:t>
      </w:r>
      <w:r w:rsidR="005867A3" w:rsidRPr="00AD3396">
        <w:rPr>
          <w:rFonts w:ascii="Times New Roman" w:hAnsi="Times New Roman"/>
          <w:sz w:val="28"/>
          <w:szCs w:val="28"/>
        </w:rPr>
        <w:t>проявивших</w:t>
      </w:r>
      <w:r w:rsidR="00221A5B">
        <w:rPr>
          <w:rFonts w:ascii="Times New Roman" w:hAnsi="Times New Roman"/>
          <w:sz w:val="28"/>
          <w:szCs w:val="28"/>
        </w:rPr>
        <w:t> </w:t>
      </w:r>
      <w:r w:rsidR="005867A3" w:rsidRPr="00AD3396">
        <w:rPr>
          <w:rFonts w:ascii="Times New Roman" w:hAnsi="Times New Roman"/>
          <w:sz w:val="28"/>
          <w:szCs w:val="28"/>
        </w:rPr>
        <w:t>выдающиеся</w:t>
      </w:r>
      <w:r w:rsidR="00221A5B">
        <w:rPr>
          <w:rFonts w:ascii="Times New Roman" w:hAnsi="Times New Roman"/>
          <w:sz w:val="28"/>
          <w:szCs w:val="28"/>
        </w:rPr>
        <w:t> </w:t>
      </w:r>
      <w:r w:rsidR="005867A3" w:rsidRPr="00AD3396">
        <w:rPr>
          <w:rFonts w:ascii="Times New Roman" w:hAnsi="Times New Roman"/>
          <w:sz w:val="28"/>
          <w:szCs w:val="28"/>
        </w:rPr>
        <w:t xml:space="preserve">способности.                                                                                                                                                    </w:t>
      </w:r>
      <w:r w:rsidR="00221A5B">
        <w:rPr>
          <w:rFonts w:ascii="Times New Roman" w:hAnsi="Times New Roman"/>
          <w:sz w:val="28"/>
          <w:szCs w:val="28"/>
        </w:rPr>
        <w:t xml:space="preserve">                   </w:t>
      </w:r>
      <w:r w:rsidRPr="00102376">
        <w:rPr>
          <w:rFonts w:ascii="Times New Roman" w:hAnsi="Times New Roman"/>
          <w:sz w:val="28"/>
          <w:szCs w:val="28"/>
        </w:rPr>
        <w:t>2.8</w:t>
      </w:r>
      <w:r w:rsidR="005867A3" w:rsidRPr="00102376">
        <w:rPr>
          <w:rFonts w:ascii="Times New Roman" w:hAnsi="Times New Roman"/>
          <w:sz w:val="28"/>
          <w:szCs w:val="28"/>
        </w:rPr>
        <w:t>.</w:t>
      </w:r>
      <w:r w:rsidR="00221A5B">
        <w:rPr>
          <w:rFonts w:ascii="Times New Roman" w:hAnsi="Times New Roman"/>
          <w:b/>
          <w:sz w:val="28"/>
          <w:szCs w:val="28"/>
        </w:rPr>
        <w:t> </w:t>
      </w:r>
      <w:r w:rsidR="00221A5B">
        <w:rPr>
          <w:rFonts w:ascii="Times New Roman" w:hAnsi="Times New Roman"/>
          <w:sz w:val="28"/>
          <w:szCs w:val="28"/>
        </w:rPr>
        <w:t>Д</w:t>
      </w:r>
      <w:r w:rsidR="005867A3" w:rsidRPr="00AD3396">
        <w:rPr>
          <w:rFonts w:ascii="Times New Roman" w:hAnsi="Times New Roman"/>
          <w:sz w:val="28"/>
          <w:szCs w:val="28"/>
        </w:rPr>
        <w:t xml:space="preserve">ополнительные общеобразовательные программы для детей должны </w:t>
      </w:r>
      <w:r w:rsidR="005867A3" w:rsidRPr="00AD3396">
        <w:rPr>
          <w:rFonts w:ascii="Times New Roman" w:hAnsi="Times New Roman"/>
          <w:sz w:val="28"/>
          <w:szCs w:val="28"/>
        </w:rPr>
        <w:lastRenderedPageBreak/>
        <w:t>учитывать возрастные и индивидуальные особенности детей.</w:t>
      </w:r>
    </w:p>
    <w:p w:rsidR="005867A3" w:rsidRPr="00AD3396" w:rsidRDefault="00175656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sz w:val="28"/>
          <w:szCs w:val="28"/>
        </w:rPr>
        <w:t>2.9</w:t>
      </w:r>
      <w:r w:rsidR="005867A3" w:rsidRPr="00102376">
        <w:rPr>
          <w:rFonts w:ascii="Times New Roman" w:hAnsi="Times New Roman"/>
          <w:sz w:val="28"/>
          <w:szCs w:val="28"/>
        </w:rPr>
        <w:t>.</w:t>
      </w:r>
      <w:r w:rsidR="005867A3" w:rsidRPr="00AD3396">
        <w:rPr>
          <w:rFonts w:ascii="Times New Roman" w:hAnsi="Times New Roman"/>
          <w:sz w:val="28"/>
          <w:szCs w:val="28"/>
        </w:rPr>
        <w:t xml:space="preserve"> К освоению дополнительных общеобразовательных программ допу</w:t>
      </w:r>
      <w:r w:rsidR="005867A3" w:rsidRPr="00AD3396">
        <w:rPr>
          <w:rFonts w:ascii="Times New Roman" w:hAnsi="Times New Roman"/>
          <w:sz w:val="28"/>
          <w:szCs w:val="28"/>
        </w:rPr>
        <w:t>с</w:t>
      </w:r>
      <w:r w:rsidR="005867A3" w:rsidRPr="00AD3396">
        <w:rPr>
          <w:rFonts w:ascii="Times New Roman" w:hAnsi="Times New Roman"/>
          <w:sz w:val="28"/>
          <w:szCs w:val="28"/>
        </w:rPr>
        <w:t>каются любые лица без предъявления требований к уровню образования, если иное не обусловлено спецификой реализуемой образовательной программы.</w:t>
      </w:r>
    </w:p>
    <w:p w:rsidR="005867A3" w:rsidRPr="00AD3396" w:rsidRDefault="00175656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sz w:val="28"/>
          <w:szCs w:val="28"/>
        </w:rPr>
        <w:t>2.10</w:t>
      </w:r>
      <w:r w:rsidR="005867A3" w:rsidRPr="00102376">
        <w:rPr>
          <w:rFonts w:ascii="Times New Roman" w:hAnsi="Times New Roman"/>
          <w:sz w:val="28"/>
          <w:szCs w:val="28"/>
        </w:rPr>
        <w:t>.</w:t>
      </w:r>
      <w:r w:rsidR="005867A3" w:rsidRPr="00AD3396">
        <w:rPr>
          <w:rFonts w:ascii="Times New Roman" w:hAnsi="Times New Roman"/>
          <w:sz w:val="28"/>
          <w:szCs w:val="28"/>
        </w:rPr>
        <w:t xml:space="preserve"> Содержание дополнительных общеразвивающих программ и сроки обучения по ним определяются образовательной программой, разработанной и утвержденной организацией, осуществляющей образовательную деятельность.</w:t>
      </w:r>
    </w:p>
    <w:p w:rsidR="005867A3" w:rsidRPr="00AD3396" w:rsidRDefault="00221A5B" w:rsidP="0073232C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sz w:val="28"/>
          <w:szCs w:val="28"/>
        </w:rPr>
        <w:t>2.11.</w:t>
      </w:r>
      <w:r w:rsidR="005867A3" w:rsidRPr="00AD3396">
        <w:rPr>
          <w:rFonts w:ascii="Times New Roman" w:hAnsi="Times New Roman"/>
          <w:sz w:val="28"/>
          <w:szCs w:val="28"/>
        </w:rPr>
        <w:t xml:space="preserve"> Дополнительные образовательные программы реализуются по следующим направлениям:</w:t>
      </w:r>
    </w:p>
    <w:tbl>
      <w:tblPr>
        <w:tblStyle w:val="a8"/>
        <w:tblW w:w="0" w:type="auto"/>
        <w:tblLayout w:type="fixed"/>
        <w:tblLook w:val="04A0"/>
      </w:tblPr>
      <w:tblGrid>
        <w:gridCol w:w="530"/>
        <w:gridCol w:w="2272"/>
        <w:gridCol w:w="1275"/>
        <w:gridCol w:w="5777"/>
      </w:tblGrid>
      <w:tr w:rsidR="005867A3" w:rsidRPr="00AD3396" w:rsidTr="00221A5B">
        <w:tc>
          <w:tcPr>
            <w:tcW w:w="530" w:type="dxa"/>
          </w:tcPr>
          <w:p w:rsidR="005867A3" w:rsidRPr="00AD3396" w:rsidRDefault="005867A3" w:rsidP="0073232C">
            <w:pPr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3396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2272" w:type="dxa"/>
          </w:tcPr>
          <w:p w:rsidR="005867A3" w:rsidRPr="00AD3396" w:rsidRDefault="005867A3" w:rsidP="0073232C">
            <w:pPr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3396">
              <w:rPr>
                <w:rFonts w:ascii="Times New Roman" w:hAnsi="Times New Roman"/>
                <w:sz w:val="28"/>
                <w:szCs w:val="28"/>
              </w:rPr>
              <w:t xml:space="preserve">Направление </w:t>
            </w:r>
          </w:p>
        </w:tc>
        <w:tc>
          <w:tcPr>
            <w:tcW w:w="1275" w:type="dxa"/>
          </w:tcPr>
          <w:p w:rsidR="005867A3" w:rsidRPr="00AD3396" w:rsidRDefault="005867A3" w:rsidP="0073232C">
            <w:pPr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3396">
              <w:rPr>
                <w:rFonts w:ascii="Times New Roman" w:hAnsi="Times New Roman"/>
                <w:sz w:val="28"/>
                <w:szCs w:val="28"/>
              </w:rPr>
              <w:t>Срок реал</w:t>
            </w:r>
            <w:r w:rsidRPr="00AD3396">
              <w:rPr>
                <w:rFonts w:ascii="Times New Roman" w:hAnsi="Times New Roman"/>
                <w:sz w:val="28"/>
                <w:szCs w:val="28"/>
              </w:rPr>
              <w:t>и</w:t>
            </w:r>
            <w:r w:rsidRPr="00AD3396">
              <w:rPr>
                <w:rFonts w:ascii="Times New Roman" w:hAnsi="Times New Roman"/>
                <w:sz w:val="28"/>
                <w:szCs w:val="28"/>
              </w:rPr>
              <w:t>зации</w:t>
            </w:r>
          </w:p>
        </w:tc>
        <w:tc>
          <w:tcPr>
            <w:tcW w:w="5777" w:type="dxa"/>
          </w:tcPr>
          <w:p w:rsidR="005867A3" w:rsidRPr="00AD3396" w:rsidRDefault="005867A3" w:rsidP="0073232C">
            <w:pPr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3396">
              <w:rPr>
                <w:rFonts w:ascii="Times New Roman" w:hAnsi="Times New Roman"/>
                <w:sz w:val="28"/>
                <w:szCs w:val="28"/>
              </w:rPr>
              <w:t xml:space="preserve">Содержание </w:t>
            </w:r>
          </w:p>
        </w:tc>
      </w:tr>
      <w:tr w:rsidR="005867A3" w:rsidRPr="00AD3396" w:rsidTr="00221A5B">
        <w:tc>
          <w:tcPr>
            <w:tcW w:w="530" w:type="dxa"/>
          </w:tcPr>
          <w:p w:rsidR="005867A3" w:rsidRPr="00AD3396" w:rsidRDefault="005867A3" w:rsidP="0073232C">
            <w:pPr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3396">
              <w:rPr>
                <w:rFonts w:ascii="Times New Roman" w:hAnsi="Times New Roman"/>
                <w:sz w:val="28"/>
                <w:szCs w:val="28"/>
              </w:rPr>
              <w:t>1</w:t>
            </w:r>
            <w:r w:rsidR="00972C79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72" w:type="dxa"/>
          </w:tcPr>
          <w:p w:rsidR="005867A3" w:rsidRPr="00AD3396" w:rsidRDefault="005867A3" w:rsidP="0073232C">
            <w:pPr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3396">
              <w:rPr>
                <w:rFonts w:ascii="Times New Roman" w:hAnsi="Times New Roman"/>
                <w:sz w:val="28"/>
                <w:szCs w:val="28"/>
              </w:rPr>
              <w:t>Спортивно-оздоровительное</w:t>
            </w:r>
          </w:p>
        </w:tc>
        <w:tc>
          <w:tcPr>
            <w:tcW w:w="1275" w:type="dxa"/>
          </w:tcPr>
          <w:p w:rsidR="005867A3" w:rsidRPr="00AD3396" w:rsidRDefault="005867A3" w:rsidP="0073232C">
            <w:pPr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3396">
              <w:rPr>
                <w:rFonts w:ascii="Times New Roman" w:hAnsi="Times New Roman"/>
                <w:sz w:val="28"/>
                <w:szCs w:val="28"/>
              </w:rPr>
              <w:t>До 3 лет</w:t>
            </w:r>
          </w:p>
        </w:tc>
        <w:tc>
          <w:tcPr>
            <w:tcW w:w="5777" w:type="dxa"/>
          </w:tcPr>
          <w:p w:rsidR="005867A3" w:rsidRPr="00AD3396" w:rsidRDefault="005867A3" w:rsidP="0073232C">
            <w:pPr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3396">
              <w:rPr>
                <w:rFonts w:ascii="Times New Roman" w:hAnsi="Times New Roman"/>
                <w:sz w:val="28"/>
                <w:szCs w:val="28"/>
              </w:rPr>
              <w:t>Направлено на формирование физического совершенствования культуры здорового и безопасного образа жизни</w:t>
            </w:r>
          </w:p>
        </w:tc>
      </w:tr>
      <w:tr w:rsidR="005867A3" w:rsidRPr="00AD3396" w:rsidTr="00221A5B">
        <w:tc>
          <w:tcPr>
            <w:tcW w:w="530" w:type="dxa"/>
          </w:tcPr>
          <w:p w:rsidR="005867A3" w:rsidRPr="00AD3396" w:rsidRDefault="005867A3" w:rsidP="0073232C">
            <w:pPr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3396">
              <w:rPr>
                <w:rFonts w:ascii="Times New Roman" w:hAnsi="Times New Roman"/>
                <w:sz w:val="28"/>
                <w:szCs w:val="28"/>
              </w:rPr>
              <w:t>2</w:t>
            </w:r>
            <w:r w:rsidR="00972C79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72" w:type="dxa"/>
          </w:tcPr>
          <w:p w:rsidR="005867A3" w:rsidRPr="00AD3396" w:rsidRDefault="005867A3" w:rsidP="0073232C">
            <w:pPr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3396">
              <w:rPr>
                <w:rFonts w:ascii="Times New Roman" w:hAnsi="Times New Roman"/>
                <w:sz w:val="28"/>
                <w:szCs w:val="28"/>
              </w:rPr>
              <w:t xml:space="preserve">Общекультурное </w:t>
            </w:r>
          </w:p>
        </w:tc>
        <w:tc>
          <w:tcPr>
            <w:tcW w:w="1275" w:type="dxa"/>
          </w:tcPr>
          <w:p w:rsidR="005867A3" w:rsidRPr="00AD3396" w:rsidRDefault="00221A5B" w:rsidP="0073232C">
            <w:pPr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 </w:t>
            </w:r>
            <w:r w:rsidR="005867A3" w:rsidRPr="00AD3396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 </w:t>
            </w:r>
            <w:r w:rsidR="005867A3" w:rsidRPr="00AD3396">
              <w:rPr>
                <w:rFonts w:ascii="Times New Roman" w:hAnsi="Times New Roman"/>
                <w:sz w:val="28"/>
                <w:szCs w:val="28"/>
              </w:rPr>
              <w:t>лет</w:t>
            </w:r>
          </w:p>
        </w:tc>
        <w:tc>
          <w:tcPr>
            <w:tcW w:w="5777" w:type="dxa"/>
          </w:tcPr>
          <w:p w:rsidR="005867A3" w:rsidRPr="00AD3396" w:rsidRDefault="005867A3" w:rsidP="0073232C">
            <w:pPr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3396">
              <w:rPr>
                <w:rFonts w:ascii="Times New Roman" w:hAnsi="Times New Roman"/>
                <w:sz w:val="28"/>
                <w:szCs w:val="28"/>
              </w:rPr>
              <w:t>направлено на формирование навыков кул</w:t>
            </w:r>
            <w:r w:rsidRPr="00AD3396">
              <w:rPr>
                <w:rFonts w:ascii="Times New Roman" w:hAnsi="Times New Roman"/>
                <w:sz w:val="28"/>
                <w:szCs w:val="28"/>
              </w:rPr>
              <w:t>ь</w:t>
            </w:r>
            <w:r w:rsidRPr="00AD3396">
              <w:rPr>
                <w:rFonts w:ascii="Times New Roman" w:hAnsi="Times New Roman"/>
                <w:sz w:val="28"/>
                <w:szCs w:val="28"/>
              </w:rPr>
              <w:t>турного поведения, обеспечение адаптации к жизни в обществе, профессиональную орие</w:t>
            </w:r>
            <w:r w:rsidRPr="00AD3396">
              <w:rPr>
                <w:rFonts w:ascii="Times New Roman" w:hAnsi="Times New Roman"/>
                <w:sz w:val="28"/>
                <w:szCs w:val="28"/>
              </w:rPr>
              <w:t>н</w:t>
            </w:r>
            <w:r w:rsidRPr="00AD3396">
              <w:rPr>
                <w:rFonts w:ascii="Times New Roman" w:hAnsi="Times New Roman"/>
                <w:sz w:val="28"/>
                <w:szCs w:val="28"/>
              </w:rPr>
              <w:t>тацию</w:t>
            </w:r>
          </w:p>
        </w:tc>
      </w:tr>
      <w:tr w:rsidR="005867A3" w:rsidRPr="00AD3396" w:rsidTr="00221A5B">
        <w:tc>
          <w:tcPr>
            <w:tcW w:w="530" w:type="dxa"/>
          </w:tcPr>
          <w:p w:rsidR="005867A3" w:rsidRPr="00AD3396" w:rsidRDefault="005867A3" w:rsidP="0073232C">
            <w:pPr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3396">
              <w:rPr>
                <w:rFonts w:ascii="Times New Roman" w:hAnsi="Times New Roman"/>
                <w:sz w:val="28"/>
                <w:szCs w:val="28"/>
              </w:rPr>
              <w:t>3</w:t>
            </w:r>
            <w:r w:rsidR="00972C79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72" w:type="dxa"/>
          </w:tcPr>
          <w:p w:rsidR="005867A3" w:rsidRPr="00AD3396" w:rsidRDefault="005867A3" w:rsidP="0073232C">
            <w:pPr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3396">
              <w:rPr>
                <w:rFonts w:ascii="Times New Roman" w:hAnsi="Times New Roman"/>
                <w:sz w:val="28"/>
                <w:szCs w:val="28"/>
              </w:rPr>
              <w:t>Общеинтелле</w:t>
            </w:r>
            <w:r w:rsidRPr="00AD3396">
              <w:rPr>
                <w:rFonts w:ascii="Times New Roman" w:hAnsi="Times New Roman"/>
                <w:sz w:val="28"/>
                <w:szCs w:val="28"/>
              </w:rPr>
              <w:t>к</w:t>
            </w:r>
            <w:r w:rsidRPr="00AD3396">
              <w:rPr>
                <w:rFonts w:ascii="Times New Roman" w:hAnsi="Times New Roman"/>
                <w:sz w:val="28"/>
                <w:szCs w:val="28"/>
              </w:rPr>
              <w:t>туальное</w:t>
            </w:r>
          </w:p>
        </w:tc>
        <w:tc>
          <w:tcPr>
            <w:tcW w:w="1275" w:type="dxa"/>
          </w:tcPr>
          <w:p w:rsidR="005867A3" w:rsidRPr="00AD3396" w:rsidRDefault="005867A3" w:rsidP="0073232C">
            <w:pPr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3396">
              <w:rPr>
                <w:rFonts w:ascii="Times New Roman" w:hAnsi="Times New Roman"/>
                <w:sz w:val="28"/>
                <w:szCs w:val="28"/>
              </w:rPr>
              <w:t>До 3 лет</w:t>
            </w:r>
          </w:p>
        </w:tc>
        <w:tc>
          <w:tcPr>
            <w:tcW w:w="5777" w:type="dxa"/>
          </w:tcPr>
          <w:p w:rsidR="005867A3" w:rsidRPr="00AD3396" w:rsidRDefault="005867A3" w:rsidP="0073232C">
            <w:pPr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3396">
              <w:rPr>
                <w:rFonts w:ascii="Times New Roman" w:hAnsi="Times New Roman"/>
                <w:sz w:val="28"/>
                <w:szCs w:val="28"/>
              </w:rPr>
              <w:t>Направлено на формирование и развитие творческих способностей детей и взрослых, удовлетворение их творческих способностей в интеллектуальных потребностях</w:t>
            </w:r>
          </w:p>
        </w:tc>
      </w:tr>
      <w:tr w:rsidR="005867A3" w:rsidRPr="00AD3396" w:rsidTr="00221A5B">
        <w:tc>
          <w:tcPr>
            <w:tcW w:w="530" w:type="dxa"/>
          </w:tcPr>
          <w:p w:rsidR="005867A3" w:rsidRPr="00AD3396" w:rsidRDefault="005867A3" w:rsidP="0073232C">
            <w:pPr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3396">
              <w:rPr>
                <w:rFonts w:ascii="Times New Roman" w:hAnsi="Times New Roman"/>
                <w:sz w:val="28"/>
                <w:szCs w:val="28"/>
              </w:rPr>
              <w:t>4</w:t>
            </w:r>
            <w:r w:rsidR="00972C79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72" w:type="dxa"/>
          </w:tcPr>
          <w:p w:rsidR="005867A3" w:rsidRPr="00AD3396" w:rsidRDefault="005867A3" w:rsidP="0073232C">
            <w:pPr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3396">
              <w:rPr>
                <w:rFonts w:ascii="Times New Roman" w:hAnsi="Times New Roman"/>
                <w:sz w:val="28"/>
                <w:szCs w:val="28"/>
              </w:rPr>
              <w:t xml:space="preserve">Социальное </w:t>
            </w:r>
          </w:p>
        </w:tc>
        <w:tc>
          <w:tcPr>
            <w:tcW w:w="1275" w:type="dxa"/>
          </w:tcPr>
          <w:p w:rsidR="005867A3" w:rsidRPr="00AD3396" w:rsidRDefault="005867A3" w:rsidP="0073232C">
            <w:pPr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3396">
              <w:rPr>
                <w:rFonts w:ascii="Times New Roman" w:hAnsi="Times New Roman"/>
                <w:sz w:val="28"/>
                <w:szCs w:val="28"/>
              </w:rPr>
              <w:t>До 3 лет</w:t>
            </w:r>
          </w:p>
        </w:tc>
        <w:tc>
          <w:tcPr>
            <w:tcW w:w="5777" w:type="dxa"/>
          </w:tcPr>
          <w:p w:rsidR="005867A3" w:rsidRPr="00AD3396" w:rsidRDefault="005867A3" w:rsidP="0073232C">
            <w:pPr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3396">
              <w:rPr>
                <w:rFonts w:ascii="Times New Roman" w:hAnsi="Times New Roman"/>
                <w:sz w:val="28"/>
                <w:szCs w:val="28"/>
              </w:rPr>
              <w:t>Направлено на формирование безопасного образа жизни, на адаптацию к жизни в общ</w:t>
            </w:r>
            <w:r w:rsidRPr="00AD3396">
              <w:rPr>
                <w:rFonts w:ascii="Times New Roman" w:hAnsi="Times New Roman"/>
                <w:sz w:val="28"/>
                <w:szCs w:val="28"/>
              </w:rPr>
              <w:t>е</w:t>
            </w:r>
            <w:r w:rsidRPr="00AD3396">
              <w:rPr>
                <w:rFonts w:ascii="Times New Roman" w:hAnsi="Times New Roman"/>
                <w:sz w:val="28"/>
                <w:szCs w:val="28"/>
              </w:rPr>
              <w:t>стве, в  семье. Умение использовать свои н</w:t>
            </w:r>
            <w:r w:rsidRPr="00AD3396">
              <w:rPr>
                <w:rFonts w:ascii="Times New Roman" w:hAnsi="Times New Roman"/>
                <w:sz w:val="28"/>
                <w:szCs w:val="28"/>
              </w:rPr>
              <w:t>а</w:t>
            </w:r>
            <w:r w:rsidRPr="00AD3396">
              <w:rPr>
                <w:rFonts w:ascii="Times New Roman" w:hAnsi="Times New Roman"/>
                <w:sz w:val="28"/>
                <w:szCs w:val="28"/>
              </w:rPr>
              <w:t>выки в техническом творчестве, в трудовой деятельности</w:t>
            </w:r>
          </w:p>
        </w:tc>
      </w:tr>
      <w:tr w:rsidR="005867A3" w:rsidRPr="00AD3396" w:rsidTr="00221A5B">
        <w:tc>
          <w:tcPr>
            <w:tcW w:w="530" w:type="dxa"/>
          </w:tcPr>
          <w:p w:rsidR="005867A3" w:rsidRPr="00AD3396" w:rsidRDefault="005867A3" w:rsidP="0073232C">
            <w:pPr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3396">
              <w:rPr>
                <w:rFonts w:ascii="Times New Roman" w:hAnsi="Times New Roman"/>
                <w:sz w:val="28"/>
                <w:szCs w:val="28"/>
              </w:rPr>
              <w:t>5</w:t>
            </w:r>
            <w:r w:rsidR="00972C79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72" w:type="dxa"/>
          </w:tcPr>
          <w:p w:rsidR="005867A3" w:rsidRPr="00AD3396" w:rsidRDefault="005867A3" w:rsidP="0073232C">
            <w:pPr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3396">
              <w:rPr>
                <w:rFonts w:ascii="Times New Roman" w:hAnsi="Times New Roman"/>
                <w:sz w:val="28"/>
                <w:szCs w:val="28"/>
              </w:rPr>
              <w:t>Духовно-нравственное</w:t>
            </w:r>
          </w:p>
        </w:tc>
        <w:tc>
          <w:tcPr>
            <w:tcW w:w="1275" w:type="dxa"/>
          </w:tcPr>
          <w:p w:rsidR="005867A3" w:rsidRPr="00AD3396" w:rsidRDefault="005867A3" w:rsidP="0073232C">
            <w:pPr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3396">
              <w:rPr>
                <w:rFonts w:ascii="Times New Roman" w:hAnsi="Times New Roman"/>
                <w:sz w:val="28"/>
                <w:szCs w:val="28"/>
              </w:rPr>
              <w:t>До 3 лет</w:t>
            </w:r>
          </w:p>
        </w:tc>
        <w:tc>
          <w:tcPr>
            <w:tcW w:w="5777" w:type="dxa"/>
          </w:tcPr>
          <w:p w:rsidR="005867A3" w:rsidRPr="00AD3396" w:rsidRDefault="005867A3" w:rsidP="0073232C">
            <w:pPr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3396">
              <w:rPr>
                <w:rFonts w:ascii="Times New Roman" w:hAnsi="Times New Roman"/>
                <w:sz w:val="28"/>
                <w:szCs w:val="28"/>
              </w:rPr>
              <w:t>Направлено на формирование духовно-нравственных ценностей жизни, физического совершенствования, укрепление здоровья, о</w:t>
            </w:r>
            <w:r w:rsidRPr="00AD3396">
              <w:rPr>
                <w:rFonts w:ascii="Times New Roman" w:hAnsi="Times New Roman"/>
                <w:sz w:val="28"/>
                <w:szCs w:val="28"/>
              </w:rPr>
              <w:t>р</w:t>
            </w:r>
            <w:r w:rsidRPr="00AD3396">
              <w:rPr>
                <w:rFonts w:ascii="Times New Roman" w:hAnsi="Times New Roman"/>
                <w:sz w:val="28"/>
                <w:szCs w:val="28"/>
              </w:rPr>
              <w:t>ганизация свободного времени</w:t>
            </w:r>
          </w:p>
        </w:tc>
      </w:tr>
    </w:tbl>
    <w:p w:rsidR="005867A3" w:rsidRDefault="005867A3" w:rsidP="0073232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Исходя из запросов обучающихся и их родителей (законных представителей) при наличии соответствующих условий в Школе может быть введено профил</w:t>
      </w:r>
      <w:r w:rsidRPr="00AD3396">
        <w:rPr>
          <w:rFonts w:ascii="Times New Roman" w:hAnsi="Times New Roman"/>
          <w:sz w:val="28"/>
          <w:szCs w:val="28"/>
        </w:rPr>
        <w:t>ь</w:t>
      </w:r>
      <w:r w:rsidRPr="00AD3396">
        <w:rPr>
          <w:rFonts w:ascii="Times New Roman" w:hAnsi="Times New Roman"/>
          <w:sz w:val="28"/>
          <w:szCs w:val="28"/>
        </w:rPr>
        <w:t>ное обучение, в соответствии с Положением о профильных классах, принятом Педагогическим советом Школы.</w:t>
      </w:r>
    </w:p>
    <w:p w:rsidR="00221A5B" w:rsidRPr="00AD3396" w:rsidRDefault="00221A5B" w:rsidP="0073232C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Общее образование является обязательным. Требование обязательности общего образования применительно к конкретному обучающемуся сохраняет силу до достижения им возраста 18 лет, если соответствующее образование не было получено обучающимся ранее.</w:t>
      </w:r>
    </w:p>
    <w:p w:rsidR="00E51F70" w:rsidRPr="00AD3396" w:rsidRDefault="00221A5B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72C79">
        <w:rPr>
          <w:rFonts w:ascii="Times New Roman" w:hAnsi="Times New Roman"/>
          <w:sz w:val="28"/>
          <w:szCs w:val="28"/>
        </w:rPr>
        <w:t>2.12</w:t>
      </w:r>
      <w:r w:rsidR="0029247F" w:rsidRPr="00972C79">
        <w:rPr>
          <w:rFonts w:ascii="Times New Roman" w:hAnsi="Times New Roman"/>
          <w:sz w:val="28"/>
          <w:szCs w:val="28"/>
        </w:rPr>
        <w:t>.</w:t>
      </w:r>
      <w:r w:rsidR="00EA73EC" w:rsidRPr="00AD3396">
        <w:rPr>
          <w:rFonts w:ascii="Times New Roman" w:hAnsi="Times New Roman"/>
          <w:sz w:val="28"/>
          <w:szCs w:val="28"/>
        </w:rPr>
        <w:t xml:space="preserve">Содержание образования в Школе определяется </w:t>
      </w:r>
      <w:r w:rsidR="0087106B" w:rsidRPr="00AD3396">
        <w:rPr>
          <w:rFonts w:ascii="Times New Roman" w:hAnsi="Times New Roman"/>
          <w:sz w:val="28"/>
          <w:szCs w:val="28"/>
        </w:rPr>
        <w:t xml:space="preserve">образовательными </w:t>
      </w:r>
      <w:r w:rsidR="00EA73EC" w:rsidRPr="00AD3396">
        <w:rPr>
          <w:rFonts w:ascii="Times New Roman" w:hAnsi="Times New Roman"/>
          <w:sz w:val="28"/>
          <w:szCs w:val="28"/>
        </w:rPr>
        <w:t>программами, разрабатываемыми, утверждаемыми и реализуемыми Школой самостоятельно на основе федеральных государственных образовательных стандартов и примерных образовательных учебных программ, курсов, дисци</w:t>
      </w:r>
      <w:r w:rsidR="00EA73EC" w:rsidRPr="00AD3396">
        <w:rPr>
          <w:rFonts w:ascii="Times New Roman" w:hAnsi="Times New Roman"/>
          <w:sz w:val="28"/>
          <w:szCs w:val="28"/>
        </w:rPr>
        <w:t>п</w:t>
      </w:r>
      <w:r w:rsidR="00EA73EC" w:rsidRPr="00AD3396">
        <w:rPr>
          <w:rFonts w:ascii="Times New Roman" w:hAnsi="Times New Roman"/>
          <w:sz w:val="28"/>
          <w:szCs w:val="28"/>
        </w:rPr>
        <w:t>лин.</w:t>
      </w:r>
    </w:p>
    <w:p w:rsidR="00E51F70" w:rsidRPr="00AD3396" w:rsidRDefault="005867A3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72C79">
        <w:rPr>
          <w:rFonts w:ascii="Times New Roman" w:hAnsi="Times New Roman"/>
          <w:sz w:val="28"/>
          <w:szCs w:val="28"/>
        </w:rPr>
        <w:lastRenderedPageBreak/>
        <w:t>2.13.</w:t>
      </w:r>
      <w:r w:rsidR="00EA73EC" w:rsidRPr="00AD3396">
        <w:rPr>
          <w:rFonts w:ascii="Times New Roman" w:hAnsi="Times New Roman"/>
          <w:sz w:val="28"/>
          <w:szCs w:val="28"/>
        </w:rPr>
        <w:t xml:space="preserve"> Обучение и воспитание в Школе ведётся на русском языке. По з</w:t>
      </w:r>
      <w:r w:rsidR="00EA73EC" w:rsidRPr="00AD3396">
        <w:rPr>
          <w:rFonts w:ascii="Times New Roman" w:hAnsi="Times New Roman"/>
          <w:sz w:val="28"/>
          <w:szCs w:val="28"/>
        </w:rPr>
        <w:t>а</w:t>
      </w:r>
      <w:r w:rsidR="00EA73EC" w:rsidRPr="00AD3396">
        <w:rPr>
          <w:rFonts w:ascii="Times New Roman" w:hAnsi="Times New Roman"/>
          <w:sz w:val="28"/>
          <w:szCs w:val="28"/>
        </w:rPr>
        <w:t xml:space="preserve">просам родителей </w:t>
      </w:r>
      <w:r w:rsidR="0076357E" w:rsidRPr="00AD3396">
        <w:rPr>
          <w:rFonts w:ascii="Times New Roman" w:hAnsi="Times New Roman"/>
          <w:sz w:val="28"/>
          <w:szCs w:val="28"/>
        </w:rPr>
        <w:t xml:space="preserve">(законных представителей) </w:t>
      </w:r>
      <w:r w:rsidR="00EA73EC" w:rsidRPr="00AD3396">
        <w:rPr>
          <w:rFonts w:ascii="Times New Roman" w:hAnsi="Times New Roman"/>
          <w:sz w:val="28"/>
          <w:szCs w:val="28"/>
        </w:rPr>
        <w:t>могут открываться классы (гру</w:t>
      </w:r>
      <w:r w:rsidR="00EA73EC" w:rsidRPr="00AD3396">
        <w:rPr>
          <w:rFonts w:ascii="Times New Roman" w:hAnsi="Times New Roman"/>
          <w:sz w:val="28"/>
          <w:szCs w:val="28"/>
        </w:rPr>
        <w:t>п</w:t>
      </w:r>
      <w:r w:rsidR="00EA73EC" w:rsidRPr="00AD3396">
        <w:rPr>
          <w:rFonts w:ascii="Times New Roman" w:hAnsi="Times New Roman"/>
          <w:sz w:val="28"/>
          <w:szCs w:val="28"/>
        </w:rPr>
        <w:t>пы) с изучением родного языка.</w:t>
      </w:r>
    </w:p>
    <w:p w:rsidR="00E51F70" w:rsidRPr="00AD3396" w:rsidRDefault="005867A3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72C79">
        <w:rPr>
          <w:rFonts w:ascii="Times New Roman" w:hAnsi="Times New Roman"/>
          <w:sz w:val="28"/>
          <w:szCs w:val="28"/>
        </w:rPr>
        <w:t>2.14</w:t>
      </w:r>
      <w:r w:rsidR="00EA73EC" w:rsidRPr="00972C79">
        <w:rPr>
          <w:rFonts w:ascii="Times New Roman" w:hAnsi="Times New Roman"/>
          <w:sz w:val="28"/>
          <w:szCs w:val="28"/>
        </w:rPr>
        <w:t>.</w:t>
      </w:r>
      <w:r w:rsidR="00EA73EC" w:rsidRPr="00AD3396">
        <w:rPr>
          <w:rFonts w:ascii="Times New Roman" w:hAnsi="Times New Roman"/>
          <w:sz w:val="28"/>
          <w:szCs w:val="28"/>
        </w:rPr>
        <w:t xml:space="preserve"> Организация образовательного процесса в Школе строится на осн</w:t>
      </w:r>
      <w:r w:rsidR="00EA73EC" w:rsidRPr="00AD3396">
        <w:rPr>
          <w:rFonts w:ascii="Times New Roman" w:hAnsi="Times New Roman"/>
          <w:sz w:val="28"/>
          <w:szCs w:val="28"/>
        </w:rPr>
        <w:t>о</w:t>
      </w:r>
      <w:r w:rsidR="00EA73EC" w:rsidRPr="00AD3396">
        <w:rPr>
          <w:rFonts w:ascii="Times New Roman" w:hAnsi="Times New Roman"/>
          <w:sz w:val="28"/>
          <w:szCs w:val="28"/>
        </w:rPr>
        <w:t xml:space="preserve">ве индивидуального плана, разрабатываемого Школой самостоятельно с учётом соблюдения норм предельно допустимых нагрузок, рекомендаций Базисного учебного плана общеобразовательных </w:t>
      </w:r>
      <w:r w:rsidR="0076357E" w:rsidRPr="00AD3396">
        <w:rPr>
          <w:rFonts w:ascii="Times New Roman" w:hAnsi="Times New Roman"/>
          <w:sz w:val="28"/>
          <w:szCs w:val="28"/>
        </w:rPr>
        <w:t>организаций</w:t>
      </w:r>
      <w:r w:rsidR="00EA73EC" w:rsidRPr="00AD3396">
        <w:rPr>
          <w:rFonts w:ascii="Times New Roman" w:hAnsi="Times New Roman"/>
          <w:sz w:val="28"/>
          <w:szCs w:val="28"/>
        </w:rPr>
        <w:t xml:space="preserve"> Р</w:t>
      </w:r>
      <w:r w:rsidR="00E1602D" w:rsidRPr="00AD3396">
        <w:rPr>
          <w:rFonts w:ascii="Times New Roman" w:hAnsi="Times New Roman"/>
          <w:sz w:val="28"/>
          <w:szCs w:val="28"/>
        </w:rPr>
        <w:t xml:space="preserve">оссийской Федерации </w:t>
      </w:r>
      <w:r w:rsidR="00EA73EC" w:rsidRPr="00AD3396">
        <w:rPr>
          <w:rFonts w:ascii="Times New Roman" w:hAnsi="Times New Roman"/>
          <w:sz w:val="28"/>
          <w:szCs w:val="28"/>
        </w:rPr>
        <w:t>и регламентируе</w:t>
      </w:r>
      <w:r w:rsidR="0087106B" w:rsidRPr="00AD3396">
        <w:rPr>
          <w:rFonts w:ascii="Times New Roman" w:hAnsi="Times New Roman"/>
          <w:sz w:val="28"/>
          <w:szCs w:val="28"/>
        </w:rPr>
        <w:t>тся расписанием учебных занятий, Годовым календарным уче</w:t>
      </w:r>
      <w:r w:rsidR="0087106B" w:rsidRPr="00AD3396">
        <w:rPr>
          <w:rFonts w:ascii="Times New Roman" w:hAnsi="Times New Roman"/>
          <w:sz w:val="28"/>
          <w:szCs w:val="28"/>
        </w:rPr>
        <w:t>б</w:t>
      </w:r>
      <w:r w:rsidR="0087106B" w:rsidRPr="00AD3396">
        <w:rPr>
          <w:rFonts w:ascii="Times New Roman" w:hAnsi="Times New Roman"/>
          <w:sz w:val="28"/>
          <w:szCs w:val="28"/>
        </w:rPr>
        <w:t>ным графиком.</w:t>
      </w:r>
      <w:r w:rsidR="00EA73EC" w:rsidRPr="00AD3396">
        <w:rPr>
          <w:rFonts w:ascii="Times New Roman" w:hAnsi="Times New Roman"/>
          <w:sz w:val="28"/>
          <w:szCs w:val="28"/>
        </w:rPr>
        <w:t xml:space="preserve"> Школа создаёт  условия  для оказания  педагогической п</w:t>
      </w:r>
      <w:r w:rsidR="000F4CDD" w:rsidRPr="00AD3396">
        <w:rPr>
          <w:rFonts w:ascii="Times New Roman" w:hAnsi="Times New Roman"/>
          <w:sz w:val="28"/>
          <w:szCs w:val="28"/>
        </w:rPr>
        <w:t>о</w:t>
      </w:r>
      <w:r w:rsidR="000F4CDD" w:rsidRPr="00AD3396">
        <w:rPr>
          <w:rFonts w:ascii="Times New Roman" w:hAnsi="Times New Roman"/>
          <w:sz w:val="28"/>
          <w:szCs w:val="28"/>
        </w:rPr>
        <w:t>д</w:t>
      </w:r>
      <w:r w:rsidR="000F4CDD" w:rsidRPr="00AD3396">
        <w:rPr>
          <w:rFonts w:ascii="Times New Roman" w:hAnsi="Times New Roman"/>
          <w:sz w:val="28"/>
          <w:szCs w:val="28"/>
        </w:rPr>
        <w:t xml:space="preserve">держки нуждающимся в помощи обучающимся </w:t>
      </w:r>
      <w:r w:rsidR="00EA73EC" w:rsidRPr="00AD3396">
        <w:rPr>
          <w:rFonts w:ascii="Times New Roman" w:hAnsi="Times New Roman"/>
          <w:sz w:val="28"/>
          <w:szCs w:val="28"/>
        </w:rPr>
        <w:t>через  организацию  индивид</w:t>
      </w:r>
      <w:r w:rsidR="00EA73EC" w:rsidRPr="00AD3396">
        <w:rPr>
          <w:rFonts w:ascii="Times New Roman" w:hAnsi="Times New Roman"/>
          <w:sz w:val="28"/>
          <w:szCs w:val="28"/>
        </w:rPr>
        <w:t>у</w:t>
      </w:r>
      <w:r w:rsidR="00EA73EC" w:rsidRPr="00AD3396">
        <w:rPr>
          <w:rFonts w:ascii="Times New Roman" w:hAnsi="Times New Roman"/>
          <w:sz w:val="28"/>
          <w:szCs w:val="28"/>
        </w:rPr>
        <w:t>альных консультаций, дополн</w:t>
      </w:r>
      <w:r w:rsidR="000F4CDD" w:rsidRPr="00AD3396">
        <w:rPr>
          <w:rFonts w:ascii="Times New Roman" w:hAnsi="Times New Roman"/>
          <w:sz w:val="28"/>
          <w:szCs w:val="28"/>
        </w:rPr>
        <w:t xml:space="preserve">ительных занятий  и проведение </w:t>
      </w:r>
      <w:r w:rsidR="00EA73EC" w:rsidRPr="00AD3396">
        <w:rPr>
          <w:rFonts w:ascii="Times New Roman" w:hAnsi="Times New Roman"/>
          <w:sz w:val="28"/>
          <w:szCs w:val="28"/>
        </w:rPr>
        <w:t xml:space="preserve">в конце </w:t>
      </w:r>
      <w:r w:rsidR="00EA73EC" w:rsidRPr="00AD3396">
        <w:rPr>
          <w:rFonts w:ascii="Times New Roman" w:hAnsi="Times New Roman"/>
          <w:sz w:val="28"/>
          <w:szCs w:val="28"/>
          <w:lang w:val="en-US"/>
        </w:rPr>
        <w:t>II</w:t>
      </w:r>
      <w:r w:rsidR="00EA73EC" w:rsidRPr="00AD3396">
        <w:rPr>
          <w:rFonts w:ascii="Times New Roman" w:hAnsi="Times New Roman"/>
          <w:sz w:val="28"/>
          <w:szCs w:val="28"/>
        </w:rPr>
        <w:t xml:space="preserve"> и </w:t>
      </w:r>
      <w:r w:rsidR="00EA73EC" w:rsidRPr="00AD3396">
        <w:rPr>
          <w:rFonts w:ascii="Times New Roman" w:hAnsi="Times New Roman"/>
          <w:sz w:val="28"/>
          <w:szCs w:val="28"/>
          <w:lang w:val="en-US"/>
        </w:rPr>
        <w:t>III</w:t>
      </w:r>
      <w:r w:rsidR="00EA73EC" w:rsidRPr="00AD3396">
        <w:rPr>
          <w:rFonts w:ascii="Times New Roman" w:hAnsi="Times New Roman"/>
          <w:sz w:val="28"/>
          <w:szCs w:val="28"/>
        </w:rPr>
        <w:t xml:space="preserve"> четвертей недели консультаций  и  собеседований.</w:t>
      </w:r>
    </w:p>
    <w:p w:rsidR="00E51F70" w:rsidRPr="00AD3396" w:rsidRDefault="000F4CDD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Для обучающихся, нуждающихся в длительном лечении, для обучающи</w:t>
      </w:r>
      <w:r w:rsidRPr="00AD3396">
        <w:rPr>
          <w:rFonts w:ascii="Times New Roman" w:hAnsi="Times New Roman"/>
          <w:sz w:val="28"/>
          <w:szCs w:val="28"/>
        </w:rPr>
        <w:t>х</w:t>
      </w:r>
      <w:r w:rsidRPr="00AD3396">
        <w:rPr>
          <w:rFonts w:ascii="Times New Roman" w:hAnsi="Times New Roman"/>
          <w:sz w:val="28"/>
          <w:szCs w:val="28"/>
        </w:rPr>
        <w:t>ся с ограниченными возможностями здоровья Школой может быть организов</w:t>
      </w:r>
      <w:r w:rsidRPr="00AD3396">
        <w:rPr>
          <w:rFonts w:ascii="Times New Roman" w:hAnsi="Times New Roman"/>
          <w:sz w:val="28"/>
          <w:szCs w:val="28"/>
        </w:rPr>
        <w:t>а</w:t>
      </w:r>
      <w:r w:rsidRPr="00AD3396">
        <w:rPr>
          <w:rFonts w:ascii="Times New Roman" w:hAnsi="Times New Roman"/>
          <w:sz w:val="28"/>
          <w:szCs w:val="28"/>
        </w:rPr>
        <w:t>но обучение на дому по индивидуальным учебным планам при наличии мед</w:t>
      </w:r>
      <w:r w:rsidRPr="00AD3396">
        <w:rPr>
          <w:rFonts w:ascii="Times New Roman" w:hAnsi="Times New Roman"/>
          <w:sz w:val="28"/>
          <w:szCs w:val="28"/>
        </w:rPr>
        <w:t>и</w:t>
      </w:r>
      <w:r w:rsidRPr="00AD3396">
        <w:rPr>
          <w:rFonts w:ascii="Times New Roman" w:hAnsi="Times New Roman"/>
          <w:sz w:val="28"/>
          <w:szCs w:val="28"/>
        </w:rPr>
        <w:t>цинских рекомендаций и заявлений родителей (законных представителей).</w:t>
      </w:r>
    </w:p>
    <w:p w:rsidR="00E51F70" w:rsidRPr="00AD3396" w:rsidRDefault="000F4CDD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Школа  оказывает помощь родителям (законным представителям) в со</w:t>
      </w:r>
      <w:r w:rsidRPr="00AD3396">
        <w:rPr>
          <w:rFonts w:ascii="Times New Roman" w:hAnsi="Times New Roman"/>
          <w:sz w:val="28"/>
          <w:szCs w:val="28"/>
        </w:rPr>
        <w:t>з</w:t>
      </w:r>
      <w:r w:rsidRPr="00AD3396">
        <w:rPr>
          <w:rFonts w:ascii="Times New Roman" w:hAnsi="Times New Roman"/>
          <w:sz w:val="28"/>
          <w:szCs w:val="28"/>
        </w:rPr>
        <w:t>дании условий для получения их детьми общего образования в форме семейн</w:t>
      </w:r>
      <w:r w:rsidRPr="00AD3396">
        <w:rPr>
          <w:rFonts w:ascii="Times New Roman" w:hAnsi="Times New Roman"/>
          <w:sz w:val="28"/>
          <w:szCs w:val="28"/>
        </w:rPr>
        <w:t>о</w:t>
      </w:r>
      <w:r w:rsidRPr="00AD3396">
        <w:rPr>
          <w:rFonts w:ascii="Times New Roman" w:hAnsi="Times New Roman"/>
          <w:sz w:val="28"/>
          <w:szCs w:val="28"/>
        </w:rPr>
        <w:t xml:space="preserve">го образования, самообразования или экстерната. В этом случае между </w:t>
      </w:r>
      <w:r w:rsidR="00223E97" w:rsidRPr="00AD3396">
        <w:rPr>
          <w:rFonts w:ascii="Times New Roman" w:hAnsi="Times New Roman"/>
          <w:sz w:val="28"/>
          <w:szCs w:val="28"/>
        </w:rPr>
        <w:t>Школой</w:t>
      </w:r>
      <w:r w:rsidRPr="00AD3396">
        <w:rPr>
          <w:rFonts w:ascii="Times New Roman" w:hAnsi="Times New Roman"/>
          <w:sz w:val="28"/>
          <w:szCs w:val="28"/>
        </w:rPr>
        <w:t xml:space="preserve">  и родителями (законными представителями) заключается договор.</w:t>
      </w:r>
    </w:p>
    <w:p w:rsidR="00E51F70" w:rsidRPr="00AD3396" w:rsidRDefault="00223E97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В Школе  в соответствии с федеральными государственными образов</w:t>
      </w:r>
      <w:r w:rsidRPr="00AD3396">
        <w:rPr>
          <w:rFonts w:ascii="Times New Roman" w:hAnsi="Times New Roman"/>
          <w:sz w:val="28"/>
          <w:szCs w:val="28"/>
        </w:rPr>
        <w:t>а</w:t>
      </w:r>
      <w:r w:rsidRPr="00AD3396">
        <w:rPr>
          <w:rFonts w:ascii="Times New Roman" w:hAnsi="Times New Roman"/>
          <w:sz w:val="28"/>
          <w:szCs w:val="28"/>
        </w:rPr>
        <w:t>тельными стандартами в установленном порядке осуществляется получение обучающимися начальных знаний об обороне государства, о воинской обяза</w:t>
      </w:r>
      <w:r w:rsidRPr="00AD3396">
        <w:rPr>
          <w:rFonts w:ascii="Times New Roman" w:hAnsi="Times New Roman"/>
          <w:sz w:val="28"/>
          <w:szCs w:val="28"/>
        </w:rPr>
        <w:t>н</w:t>
      </w:r>
      <w:r w:rsidRPr="00AD3396">
        <w:rPr>
          <w:rFonts w:ascii="Times New Roman" w:hAnsi="Times New Roman"/>
          <w:sz w:val="28"/>
          <w:szCs w:val="28"/>
        </w:rPr>
        <w:t>ности граждан и приобретение обучающимися навыков в области гражданской обороны.</w:t>
      </w:r>
    </w:p>
    <w:p w:rsidR="00E51F70" w:rsidRPr="00AD3396" w:rsidRDefault="005867A3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72C79">
        <w:rPr>
          <w:rFonts w:ascii="Times New Roman" w:hAnsi="Times New Roman"/>
          <w:sz w:val="28"/>
          <w:szCs w:val="28"/>
        </w:rPr>
        <w:t>2.15</w:t>
      </w:r>
      <w:r w:rsidR="008E510D" w:rsidRPr="00972C79">
        <w:rPr>
          <w:rFonts w:ascii="Times New Roman" w:hAnsi="Times New Roman"/>
          <w:sz w:val="28"/>
          <w:szCs w:val="28"/>
        </w:rPr>
        <w:t>.</w:t>
      </w:r>
      <w:r w:rsidR="00EA73EC" w:rsidRPr="00AD3396">
        <w:rPr>
          <w:rFonts w:ascii="Times New Roman" w:hAnsi="Times New Roman"/>
          <w:sz w:val="28"/>
          <w:szCs w:val="28"/>
        </w:rPr>
        <w:t>Уч</w:t>
      </w:r>
      <w:r w:rsidR="001E5522" w:rsidRPr="00AD3396">
        <w:rPr>
          <w:rFonts w:ascii="Times New Roman" w:hAnsi="Times New Roman"/>
          <w:sz w:val="28"/>
          <w:szCs w:val="28"/>
        </w:rPr>
        <w:t xml:space="preserve">ебный год в Школе начинается  </w:t>
      </w:r>
      <w:r w:rsidR="00972C79">
        <w:rPr>
          <w:rFonts w:ascii="Times New Roman" w:hAnsi="Times New Roman"/>
          <w:sz w:val="28"/>
          <w:szCs w:val="28"/>
        </w:rPr>
        <w:t>0</w:t>
      </w:r>
      <w:r w:rsidR="00EA73EC" w:rsidRPr="00AD3396">
        <w:rPr>
          <w:rFonts w:ascii="Times New Roman" w:hAnsi="Times New Roman"/>
          <w:sz w:val="28"/>
          <w:szCs w:val="28"/>
        </w:rPr>
        <w:t>1 сентября.</w:t>
      </w:r>
    </w:p>
    <w:p w:rsidR="00E51F70" w:rsidRPr="00AD3396" w:rsidRDefault="00EA73EC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В соо</w:t>
      </w:r>
      <w:r w:rsidR="00E1602D" w:rsidRPr="00AD3396">
        <w:rPr>
          <w:rFonts w:ascii="Times New Roman" w:hAnsi="Times New Roman"/>
          <w:sz w:val="28"/>
          <w:szCs w:val="28"/>
        </w:rPr>
        <w:t>т</w:t>
      </w:r>
      <w:r w:rsidRPr="00AD3396">
        <w:rPr>
          <w:rFonts w:ascii="Times New Roman" w:hAnsi="Times New Roman"/>
          <w:sz w:val="28"/>
          <w:szCs w:val="28"/>
        </w:rPr>
        <w:t>ветствии с санитарно-эпидемиологическими правилами и нормат</w:t>
      </w:r>
      <w:r w:rsidRPr="00AD3396">
        <w:rPr>
          <w:rFonts w:ascii="Times New Roman" w:hAnsi="Times New Roman"/>
          <w:sz w:val="28"/>
          <w:szCs w:val="28"/>
        </w:rPr>
        <w:t>и</w:t>
      </w:r>
      <w:r w:rsidRPr="00AD3396">
        <w:rPr>
          <w:rFonts w:ascii="Times New Roman" w:hAnsi="Times New Roman"/>
          <w:sz w:val="28"/>
          <w:szCs w:val="28"/>
        </w:rPr>
        <w:t>вами продолжительность учебного год</w:t>
      </w:r>
      <w:r w:rsidR="00E1602D" w:rsidRPr="00AD3396">
        <w:rPr>
          <w:rFonts w:ascii="Times New Roman" w:hAnsi="Times New Roman"/>
          <w:sz w:val="28"/>
          <w:szCs w:val="28"/>
        </w:rPr>
        <w:t>а в</w:t>
      </w:r>
      <w:r w:rsidRPr="00AD3396">
        <w:rPr>
          <w:rFonts w:ascii="Times New Roman" w:hAnsi="Times New Roman"/>
          <w:sz w:val="28"/>
          <w:szCs w:val="28"/>
        </w:rPr>
        <w:t xml:space="preserve"> 1-</w:t>
      </w:r>
      <w:r w:rsidR="00E1602D" w:rsidRPr="00AD3396">
        <w:rPr>
          <w:rFonts w:ascii="Times New Roman" w:hAnsi="Times New Roman"/>
          <w:sz w:val="28"/>
          <w:szCs w:val="28"/>
        </w:rPr>
        <w:t>м</w:t>
      </w:r>
      <w:r w:rsidRPr="00AD3396">
        <w:rPr>
          <w:rFonts w:ascii="Times New Roman" w:hAnsi="Times New Roman"/>
          <w:sz w:val="28"/>
          <w:szCs w:val="28"/>
        </w:rPr>
        <w:t xml:space="preserve"> класс</w:t>
      </w:r>
      <w:r w:rsidR="00E1602D" w:rsidRPr="00AD3396">
        <w:rPr>
          <w:rFonts w:ascii="Times New Roman" w:hAnsi="Times New Roman"/>
          <w:sz w:val="28"/>
          <w:szCs w:val="28"/>
        </w:rPr>
        <w:t>е</w:t>
      </w:r>
      <w:r w:rsidRPr="00AD3396">
        <w:rPr>
          <w:rFonts w:ascii="Times New Roman" w:hAnsi="Times New Roman"/>
          <w:sz w:val="28"/>
          <w:szCs w:val="28"/>
        </w:rPr>
        <w:t xml:space="preserve"> составляет 33 учебные н</w:t>
      </w:r>
      <w:r w:rsidRPr="00AD3396">
        <w:rPr>
          <w:rFonts w:ascii="Times New Roman" w:hAnsi="Times New Roman"/>
          <w:sz w:val="28"/>
          <w:szCs w:val="28"/>
        </w:rPr>
        <w:t>е</w:t>
      </w:r>
      <w:r w:rsidRPr="00AD3396">
        <w:rPr>
          <w:rFonts w:ascii="Times New Roman" w:hAnsi="Times New Roman"/>
          <w:sz w:val="28"/>
          <w:szCs w:val="28"/>
        </w:rPr>
        <w:t>дели, во 2-8</w:t>
      </w:r>
      <w:r w:rsidR="00E5538C">
        <w:rPr>
          <w:rFonts w:ascii="Times New Roman" w:hAnsi="Times New Roman"/>
          <w:sz w:val="28"/>
          <w:szCs w:val="28"/>
        </w:rPr>
        <w:t>-</w:t>
      </w:r>
      <w:r w:rsidR="003243DD">
        <w:rPr>
          <w:rFonts w:ascii="Times New Roman" w:hAnsi="Times New Roman"/>
          <w:sz w:val="28"/>
          <w:szCs w:val="28"/>
        </w:rPr>
        <w:t>х</w:t>
      </w:r>
      <w:r w:rsidRPr="00AD3396">
        <w:rPr>
          <w:rFonts w:ascii="Times New Roman" w:hAnsi="Times New Roman"/>
          <w:sz w:val="28"/>
          <w:szCs w:val="28"/>
        </w:rPr>
        <w:t>, 10</w:t>
      </w:r>
      <w:r w:rsidR="00E5538C">
        <w:rPr>
          <w:rFonts w:ascii="Times New Roman" w:hAnsi="Times New Roman"/>
          <w:sz w:val="28"/>
          <w:szCs w:val="28"/>
        </w:rPr>
        <w:t>-</w:t>
      </w:r>
      <w:r w:rsidR="003243DD">
        <w:rPr>
          <w:rFonts w:ascii="Times New Roman" w:hAnsi="Times New Roman"/>
          <w:sz w:val="28"/>
          <w:szCs w:val="28"/>
        </w:rPr>
        <w:t>м</w:t>
      </w:r>
      <w:r w:rsidRPr="00AD3396">
        <w:rPr>
          <w:rFonts w:ascii="Times New Roman" w:hAnsi="Times New Roman"/>
          <w:sz w:val="28"/>
          <w:szCs w:val="28"/>
        </w:rPr>
        <w:t xml:space="preserve">  классах – 34 учебные недели,  9-</w:t>
      </w:r>
      <w:r w:rsidR="00E1602D" w:rsidRPr="00AD3396">
        <w:rPr>
          <w:rFonts w:ascii="Times New Roman" w:hAnsi="Times New Roman"/>
          <w:sz w:val="28"/>
          <w:szCs w:val="28"/>
        </w:rPr>
        <w:t>м</w:t>
      </w:r>
      <w:r w:rsidRPr="00AD3396">
        <w:rPr>
          <w:rFonts w:ascii="Times New Roman" w:hAnsi="Times New Roman"/>
          <w:sz w:val="28"/>
          <w:szCs w:val="28"/>
        </w:rPr>
        <w:t xml:space="preserve"> класс</w:t>
      </w:r>
      <w:r w:rsidR="00E1602D" w:rsidRPr="00AD3396">
        <w:rPr>
          <w:rFonts w:ascii="Times New Roman" w:hAnsi="Times New Roman"/>
          <w:sz w:val="28"/>
          <w:szCs w:val="28"/>
        </w:rPr>
        <w:t>е</w:t>
      </w:r>
      <w:r w:rsidRPr="00AD3396">
        <w:rPr>
          <w:rFonts w:ascii="Times New Roman" w:hAnsi="Times New Roman"/>
          <w:sz w:val="28"/>
          <w:szCs w:val="28"/>
        </w:rPr>
        <w:t xml:space="preserve"> – 36 учебных н</w:t>
      </w:r>
      <w:r w:rsidRPr="00AD3396">
        <w:rPr>
          <w:rFonts w:ascii="Times New Roman" w:hAnsi="Times New Roman"/>
          <w:sz w:val="28"/>
          <w:szCs w:val="28"/>
        </w:rPr>
        <w:t>е</w:t>
      </w:r>
      <w:r w:rsidRPr="00AD3396">
        <w:rPr>
          <w:rFonts w:ascii="Times New Roman" w:hAnsi="Times New Roman"/>
          <w:sz w:val="28"/>
          <w:szCs w:val="28"/>
        </w:rPr>
        <w:t>дель (с учетом экзаменационного периода), 11-</w:t>
      </w:r>
      <w:r w:rsidR="00E1602D" w:rsidRPr="00AD3396">
        <w:rPr>
          <w:rFonts w:ascii="Times New Roman" w:hAnsi="Times New Roman"/>
          <w:sz w:val="28"/>
          <w:szCs w:val="28"/>
        </w:rPr>
        <w:t>м</w:t>
      </w:r>
      <w:r w:rsidRPr="00AD3396">
        <w:rPr>
          <w:rFonts w:ascii="Times New Roman" w:hAnsi="Times New Roman"/>
          <w:sz w:val="28"/>
          <w:szCs w:val="28"/>
        </w:rPr>
        <w:t xml:space="preserve"> класс</w:t>
      </w:r>
      <w:r w:rsidR="00E1602D" w:rsidRPr="00AD3396">
        <w:rPr>
          <w:rFonts w:ascii="Times New Roman" w:hAnsi="Times New Roman"/>
          <w:sz w:val="28"/>
          <w:szCs w:val="28"/>
        </w:rPr>
        <w:t>е</w:t>
      </w:r>
      <w:r w:rsidRPr="00AD3396">
        <w:rPr>
          <w:rFonts w:ascii="Times New Roman" w:hAnsi="Times New Roman"/>
          <w:sz w:val="28"/>
          <w:szCs w:val="28"/>
        </w:rPr>
        <w:t xml:space="preserve"> – 37 учебных недель (с уч</w:t>
      </w:r>
      <w:r w:rsidR="00E51F70" w:rsidRPr="00AD3396">
        <w:rPr>
          <w:rFonts w:ascii="Times New Roman" w:hAnsi="Times New Roman"/>
          <w:sz w:val="28"/>
          <w:szCs w:val="28"/>
        </w:rPr>
        <w:t>етом экзаменационного периода).</w:t>
      </w:r>
    </w:p>
    <w:p w:rsidR="00E51F70" w:rsidRPr="00AD3396" w:rsidRDefault="00EA73EC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Продолжительность каникул в течение учебного года – не менее 30 к</w:t>
      </w:r>
      <w:r w:rsidRPr="00AD3396">
        <w:rPr>
          <w:rFonts w:ascii="Times New Roman" w:hAnsi="Times New Roman"/>
          <w:sz w:val="28"/>
          <w:szCs w:val="28"/>
        </w:rPr>
        <w:t>а</w:t>
      </w:r>
      <w:r w:rsidRPr="00AD3396">
        <w:rPr>
          <w:rFonts w:ascii="Times New Roman" w:hAnsi="Times New Roman"/>
          <w:sz w:val="28"/>
          <w:szCs w:val="28"/>
        </w:rPr>
        <w:t>лендарных дней, летом – не менее 8 календарных недель. Для обучающихся в 1-м классе устанавливаются дополнительные каникулы в середине третьей че</w:t>
      </w:r>
      <w:r w:rsidRPr="00AD3396">
        <w:rPr>
          <w:rFonts w:ascii="Times New Roman" w:hAnsi="Times New Roman"/>
          <w:sz w:val="28"/>
          <w:szCs w:val="28"/>
        </w:rPr>
        <w:t>т</w:t>
      </w:r>
      <w:r w:rsidRPr="00AD3396">
        <w:rPr>
          <w:rFonts w:ascii="Times New Roman" w:hAnsi="Times New Roman"/>
          <w:sz w:val="28"/>
          <w:szCs w:val="28"/>
        </w:rPr>
        <w:t>верти.</w:t>
      </w:r>
    </w:p>
    <w:p w:rsidR="00E51F70" w:rsidRPr="00AD3396" w:rsidRDefault="00EA73EC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Годовой календарный учебный график утверждается приказом Директора Школы с</w:t>
      </w:r>
      <w:r w:rsidR="001E5522" w:rsidRPr="00AD3396">
        <w:rPr>
          <w:rFonts w:ascii="Times New Roman" w:hAnsi="Times New Roman"/>
          <w:sz w:val="28"/>
          <w:szCs w:val="28"/>
        </w:rPr>
        <w:t xml:space="preserve"> учётом мнения Педагогического С</w:t>
      </w:r>
      <w:r w:rsidRPr="00AD3396">
        <w:rPr>
          <w:rFonts w:ascii="Times New Roman" w:hAnsi="Times New Roman"/>
          <w:sz w:val="28"/>
          <w:szCs w:val="28"/>
        </w:rPr>
        <w:t>овета Школы и по согласованию с У</w:t>
      </w:r>
      <w:r w:rsidR="00E7684E" w:rsidRPr="00AD3396">
        <w:rPr>
          <w:rFonts w:ascii="Times New Roman" w:hAnsi="Times New Roman"/>
          <w:sz w:val="28"/>
          <w:szCs w:val="28"/>
        </w:rPr>
        <w:t>чредителем</w:t>
      </w:r>
      <w:r w:rsidR="00E1602D" w:rsidRPr="00AD3396">
        <w:rPr>
          <w:rFonts w:ascii="Times New Roman" w:hAnsi="Times New Roman"/>
          <w:sz w:val="28"/>
          <w:szCs w:val="28"/>
        </w:rPr>
        <w:t>.</w:t>
      </w:r>
    </w:p>
    <w:p w:rsidR="00E51F70" w:rsidRPr="00AD3396" w:rsidRDefault="0069161C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Режим занятий обучающихся, правила приёма, формы, периодичность и порядок </w:t>
      </w:r>
      <w:r w:rsidR="0076357E" w:rsidRPr="00AD3396">
        <w:rPr>
          <w:rFonts w:ascii="Times New Roman" w:hAnsi="Times New Roman"/>
          <w:sz w:val="28"/>
          <w:szCs w:val="28"/>
        </w:rPr>
        <w:t xml:space="preserve">текущего </w:t>
      </w:r>
      <w:r w:rsidRPr="00AD3396">
        <w:rPr>
          <w:rFonts w:ascii="Times New Roman" w:hAnsi="Times New Roman"/>
          <w:sz w:val="28"/>
          <w:szCs w:val="28"/>
        </w:rPr>
        <w:t>контроля успеваемости и промежуточной аттестации</w:t>
      </w:r>
      <w:r w:rsidR="0076357E" w:rsidRPr="00AD3396">
        <w:rPr>
          <w:rFonts w:ascii="Times New Roman" w:hAnsi="Times New Roman"/>
          <w:sz w:val="28"/>
          <w:szCs w:val="28"/>
        </w:rPr>
        <w:t xml:space="preserve"> об</w:t>
      </w:r>
      <w:r w:rsidR="0076357E" w:rsidRPr="00AD3396">
        <w:rPr>
          <w:rFonts w:ascii="Times New Roman" w:hAnsi="Times New Roman"/>
          <w:sz w:val="28"/>
          <w:szCs w:val="28"/>
        </w:rPr>
        <w:t>у</w:t>
      </w:r>
      <w:r w:rsidR="0076357E" w:rsidRPr="00AD3396">
        <w:rPr>
          <w:rFonts w:ascii="Times New Roman" w:hAnsi="Times New Roman"/>
          <w:sz w:val="28"/>
          <w:szCs w:val="28"/>
        </w:rPr>
        <w:t>чающихся</w:t>
      </w:r>
      <w:r w:rsidRPr="00AD3396">
        <w:rPr>
          <w:rFonts w:ascii="Times New Roman" w:hAnsi="Times New Roman"/>
          <w:sz w:val="28"/>
          <w:szCs w:val="28"/>
        </w:rPr>
        <w:t>, порядок и основания перевода, отчисления и восстановления об</w:t>
      </w:r>
      <w:r w:rsidRPr="00AD3396">
        <w:rPr>
          <w:rFonts w:ascii="Times New Roman" w:hAnsi="Times New Roman"/>
          <w:sz w:val="28"/>
          <w:szCs w:val="28"/>
        </w:rPr>
        <w:t>у</w:t>
      </w:r>
      <w:r w:rsidRPr="00AD3396">
        <w:rPr>
          <w:rFonts w:ascii="Times New Roman" w:hAnsi="Times New Roman"/>
          <w:sz w:val="28"/>
          <w:szCs w:val="28"/>
        </w:rPr>
        <w:t xml:space="preserve">чающихся, </w:t>
      </w:r>
      <w:r w:rsidR="0076357E" w:rsidRPr="00AD3396">
        <w:rPr>
          <w:rFonts w:ascii="Times New Roman" w:hAnsi="Times New Roman"/>
          <w:sz w:val="28"/>
          <w:szCs w:val="28"/>
        </w:rPr>
        <w:t>порядок оформления возникновения, приостановления и прекращ</w:t>
      </w:r>
      <w:r w:rsidR="0076357E" w:rsidRPr="00AD3396">
        <w:rPr>
          <w:rFonts w:ascii="Times New Roman" w:hAnsi="Times New Roman"/>
          <w:sz w:val="28"/>
          <w:szCs w:val="28"/>
        </w:rPr>
        <w:t>е</w:t>
      </w:r>
      <w:r w:rsidR="0076357E" w:rsidRPr="00AD3396">
        <w:rPr>
          <w:rFonts w:ascii="Times New Roman" w:hAnsi="Times New Roman"/>
          <w:sz w:val="28"/>
          <w:szCs w:val="28"/>
        </w:rPr>
        <w:t>ния отношений между Школой и обучающимися</w:t>
      </w:r>
      <w:r w:rsidRPr="00AD3396">
        <w:rPr>
          <w:rFonts w:ascii="Times New Roman" w:hAnsi="Times New Roman"/>
          <w:sz w:val="28"/>
          <w:szCs w:val="28"/>
        </w:rPr>
        <w:t>регламентируются в локал</w:t>
      </w:r>
      <w:r w:rsidRPr="00AD3396">
        <w:rPr>
          <w:rFonts w:ascii="Times New Roman" w:hAnsi="Times New Roman"/>
          <w:sz w:val="28"/>
          <w:szCs w:val="28"/>
        </w:rPr>
        <w:t>ь</w:t>
      </w:r>
      <w:r w:rsidRPr="00AD3396">
        <w:rPr>
          <w:rFonts w:ascii="Times New Roman" w:hAnsi="Times New Roman"/>
          <w:sz w:val="28"/>
          <w:szCs w:val="28"/>
        </w:rPr>
        <w:t>ных актах Школы.</w:t>
      </w:r>
    </w:p>
    <w:p w:rsidR="00541DBC" w:rsidRPr="00AD3396" w:rsidRDefault="005867A3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72C79">
        <w:rPr>
          <w:rFonts w:ascii="Times New Roman" w:hAnsi="Times New Roman"/>
          <w:sz w:val="28"/>
          <w:szCs w:val="28"/>
        </w:rPr>
        <w:t>2.16</w:t>
      </w:r>
      <w:r w:rsidR="00CF1F0B" w:rsidRPr="00972C79">
        <w:rPr>
          <w:rFonts w:ascii="Times New Roman" w:hAnsi="Times New Roman"/>
          <w:sz w:val="28"/>
          <w:szCs w:val="28"/>
        </w:rPr>
        <w:t>.</w:t>
      </w:r>
      <w:r w:rsidR="00F67A61" w:rsidRPr="00AD3396">
        <w:rPr>
          <w:rFonts w:ascii="Times New Roman" w:hAnsi="Times New Roman"/>
          <w:sz w:val="28"/>
          <w:szCs w:val="28"/>
        </w:rPr>
        <w:t xml:space="preserve">Взаимоотношения </w:t>
      </w:r>
      <w:r w:rsidR="002457F2" w:rsidRPr="00AD3396">
        <w:rPr>
          <w:rFonts w:ascii="Times New Roman" w:hAnsi="Times New Roman"/>
          <w:sz w:val="28"/>
          <w:szCs w:val="28"/>
        </w:rPr>
        <w:t xml:space="preserve">между Школой </w:t>
      </w:r>
      <w:r w:rsidR="00F67A61" w:rsidRPr="00AD3396">
        <w:rPr>
          <w:rFonts w:ascii="Times New Roman" w:hAnsi="Times New Roman"/>
          <w:sz w:val="28"/>
          <w:szCs w:val="28"/>
        </w:rPr>
        <w:t xml:space="preserve"> и родителями (законными пре</w:t>
      </w:r>
      <w:r w:rsidR="00F67A61" w:rsidRPr="00AD3396">
        <w:rPr>
          <w:rFonts w:ascii="Times New Roman" w:hAnsi="Times New Roman"/>
          <w:sz w:val="28"/>
          <w:szCs w:val="28"/>
        </w:rPr>
        <w:t>д</w:t>
      </w:r>
      <w:r w:rsidR="00F67A61" w:rsidRPr="00AD3396">
        <w:rPr>
          <w:rFonts w:ascii="Times New Roman" w:hAnsi="Times New Roman"/>
          <w:sz w:val="28"/>
          <w:szCs w:val="28"/>
        </w:rPr>
        <w:lastRenderedPageBreak/>
        <w:t>ставителями) регулируются договором, который составляется в двух экземпл</w:t>
      </w:r>
      <w:r w:rsidR="00F67A61" w:rsidRPr="00AD3396">
        <w:rPr>
          <w:rFonts w:ascii="Times New Roman" w:hAnsi="Times New Roman"/>
          <w:sz w:val="28"/>
          <w:szCs w:val="28"/>
        </w:rPr>
        <w:t>я</w:t>
      </w:r>
      <w:r w:rsidR="00F67A61" w:rsidRPr="00AD3396">
        <w:rPr>
          <w:rFonts w:ascii="Times New Roman" w:hAnsi="Times New Roman"/>
          <w:sz w:val="28"/>
          <w:szCs w:val="28"/>
        </w:rPr>
        <w:t>рах, каждый из которых подписывается дире</w:t>
      </w:r>
      <w:r w:rsidR="002457F2" w:rsidRPr="00AD3396">
        <w:rPr>
          <w:rFonts w:ascii="Times New Roman" w:hAnsi="Times New Roman"/>
          <w:sz w:val="28"/>
          <w:szCs w:val="28"/>
        </w:rPr>
        <w:t>ктором Школы</w:t>
      </w:r>
      <w:r w:rsidR="00F67A61" w:rsidRPr="00AD3396">
        <w:rPr>
          <w:rFonts w:ascii="Times New Roman" w:hAnsi="Times New Roman"/>
          <w:sz w:val="28"/>
          <w:szCs w:val="28"/>
        </w:rPr>
        <w:t xml:space="preserve"> и родителем (з</w:t>
      </w:r>
      <w:r w:rsidR="00F67A61" w:rsidRPr="00AD3396">
        <w:rPr>
          <w:rFonts w:ascii="Times New Roman" w:hAnsi="Times New Roman"/>
          <w:sz w:val="28"/>
          <w:szCs w:val="28"/>
        </w:rPr>
        <w:t>а</w:t>
      </w:r>
      <w:r w:rsidR="00F67A61" w:rsidRPr="00AD3396">
        <w:rPr>
          <w:rFonts w:ascii="Times New Roman" w:hAnsi="Times New Roman"/>
          <w:sz w:val="28"/>
          <w:szCs w:val="28"/>
        </w:rPr>
        <w:t>конным представителем). Один экземпляр договора передается родителям (з</w:t>
      </w:r>
      <w:r w:rsidR="00F67A61" w:rsidRPr="00AD3396">
        <w:rPr>
          <w:rFonts w:ascii="Times New Roman" w:hAnsi="Times New Roman"/>
          <w:sz w:val="28"/>
          <w:szCs w:val="28"/>
        </w:rPr>
        <w:t>а</w:t>
      </w:r>
      <w:r w:rsidR="00F67A61" w:rsidRPr="00AD3396">
        <w:rPr>
          <w:rFonts w:ascii="Times New Roman" w:hAnsi="Times New Roman"/>
          <w:sz w:val="28"/>
          <w:szCs w:val="28"/>
        </w:rPr>
        <w:t>конным представителям), другой хранится в личном деле р</w:t>
      </w:r>
      <w:r w:rsidR="002457F2" w:rsidRPr="00AD3396">
        <w:rPr>
          <w:rFonts w:ascii="Times New Roman" w:hAnsi="Times New Roman"/>
          <w:sz w:val="28"/>
          <w:szCs w:val="28"/>
        </w:rPr>
        <w:t>ебенка</w:t>
      </w:r>
      <w:r w:rsidR="00221A5B">
        <w:rPr>
          <w:rFonts w:ascii="Times New Roman" w:hAnsi="Times New Roman"/>
          <w:sz w:val="28"/>
          <w:szCs w:val="28"/>
        </w:rPr>
        <w:t xml:space="preserve"> в  Школе</w:t>
      </w:r>
      <w:r w:rsidR="00F67A61" w:rsidRPr="00AD3396">
        <w:rPr>
          <w:rFonts w:ascii="Times New Roman" w:hAnsi="Times New Roman"/>
          <w:sz w:val="28"/>
          <w:szCs w:val="28"/>
        </w:rPr>
        <w:t>. Договор включает в себя взаимные права, обязанности и ответственность ст</w:t>
      </w:r>
      <w:r w:rsidR="00F67A61" w:rsidRPr="00AD3396">
        <w:rPr>
          <w:rFonts w:ascii="Times New Roman" w:hAnsi="Times New Roman"/>
          <w:sz w:val="28"/>
          <w:szCs w:val="28"/>
        </w:rPr>
        <w:t>о</w:t>
      </w:r>
      <w:r w:rsidR="00F67A61" w:rsidRPr="00AD3396">
        <w:rPr>
          <w:rFonts w:ascii="Times New Roman" w:hAnsi="Times New Roman"/>
          <w:sz w:val="28"/>
          <w:szCs w:val="28"/>
        </w:rPr>
        <w:t>рон, возникающие в процессе обучения, воспитания, разви</w:t>
      </w:r>
      <w:r w:rsidR="002457F2" w:rsidRPr="00AD3396">
        <w:rPr>
          <w:rFonts w:ascii="Times New Roman" w:hAnsi="Times New Roman"/>
          <w:sz w:val="28"/>
          <w:szCs w:val="28"/>
        </w:rPr>
        <w:t>тия</w:t>
      </w:r>
      <w:r w:rsidR="00F67A61" w:rsidRPr="00AD3396">
        <w:rPr>
          <w:rFonts w:ascii="Times New Roman" w:hAnsi="Times New Roman"/>
          <w:sz w:val="28"/>
          <w:szCs w:val="28"/>
        </w:rPr>
        <w:t xml:space="preserve"> и оздоровления детей, длительность пребывания ре</w:t>
      </w:r>
      <w:r w:rsidR="002457F2" w:rsidRPr="00AD3396">
        <w:rPr>
          <w:rFonts w:ascii="Times New Roman" w:hAnsi="Times New Roman"/>
          <w:sz w:val="28"/>
          <w:szCs w:val="28"/>
        </w:rPr>
        <w:t>бенка в Школе.</w:t>
      </w:r>
    </w:p>
    <w:p w:rsidR="00541DBC" w:rsidRPr="00AD3396" w:rsidRDefault="005867A3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72C79">
        <w:rPr>
          <w:rFonts w:ascii="Times New Roman" w:hAnsi="Times New Roman"/>
          <w:sz w:val="28"/>
          <w:szCs w:val="28"/>
        </w:rPr>
        <w:t>2.17</w:t>
      </w:r>
      <w:r w:rsidR="00F74C9B" w:rsidRPr="00972C79">
        <w:rPr>
          <w:rFonts w:ascii="Times New Roman" w:hAnsi="Times New Roman"/>
          <w:sz w:val="28"/>
          <w:szCs w:val="28"/>
        </w:rPr>
        <w:t xml:space="preserve">. </w:t>
      </w:r>
      <w:r w:rsidR="002457F2" w:rsidRPr="00AD3396">
        <w:rPr>
          <w:rFonts w:ascii="Times New Roman" w:hAnsi="Times New Roman"/>
          <w:sz w:val="28"/>
          <w:szCs w:val="28"/>
        </w:rPr>
        <w:t>Школа</w:t>
      </w:r>
      <w:r w:rsidR="00541DBC" w:rsidRPr="00AD3396">
        <w:rPr>
          <w:rFonts w:ascii="Times New Roman" w:hAnsi="Times New Roman"/>
          <w:sz w:val="28"/>
          <w:szCs w:val="28"/>
        </w:rPr>
        <w:t xml:space="preserve"> устанавливает максимальный объем </w:t>
      </w:r>
      <w:r w:rsidR="00F74C9B" w:rsidRPr="00AD3396">
        <w:rPr>
          <w:rFonts w:ascii="Times New Roman" w:hAnsi="Times New Roman"/>
          <w:sz w:val="28"/>
          <w:szCs w:val="28"/>
        </w:rPr>
        <w:t>нагрузки детей во время занятий.</w:t>
      </w:r>
    </w:p>
    <w:p w:rsidR="00E51F70" w:rsidRPr="00AD3396" w:rsidRDefault="00E51F70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972C79">
        <w:rPr>
          <w:rFonts w:ascii="Times New Roman" w:hAnsi="Times New Roman"/>
          <w:sz w:val="28"/>
          <w:szCs w:val="28"/>
        </w:rPr>
        <w:t>2.</w:t>
      </w:r>
      <w:r w:rsidR="00D07881" w:rsidRPr="00972C79">
        <w:rPr>
          <w:rFonts w:ascii="Times New Roman" w:hAnsi="Times New Roman"/>
          <w:sz w:val="28"/>
          <w:szCs w:val="28"/>
        </w:rPr>
        <w:t>1</w:t>
      </w:r>
      <w:r w:rsidR="005867A3" w:rsidRPr="00972C79">
        <w:rPr>
          <w:rFonts w:ascii="Times New Roman" w:hAnsi="Times New Roman"/>
          <w:sz w:val="28"/>
          <w:szCs w:val="28"/>
        </w:rPr>
        <w:t>8</w:t>
      </w:r>
      <w:r w:rsidR="00225727" w:rsidRPr="00972C79">
        <w:rPr>
          <w:rFonts w:ascii="Times New Roman" w:hAnsi="Times New Roman"/>
          <w:sz w:val="28"/>
          <w:szCs w:val="28"/>
        </w:rPr>
        <w:t>.</w:t>
      </w:r>
      <w:r w:rsidR="006C37BB" w:rsidRPr="00AD3396">
        <w:rPr>
          <w:rFonts w:ascii="Times New Roman" w:hAnsi="Times New Roman"/>
          <w:sz w:val="28"/>
          <w:szCs w:val="28"/>
        </w:rPr>
        <w:t>Школа самостоятельно выбирает формы, средства и методы обуч</w:t>
      </w:r>
      <w:r w:rsidR="006C37BB" w:rsidRPr="00AD3396">
        <w:rPr>
          <w:rFonts w:ascii="Times New Roman" w:hAnsi="Times New Roman"/>
          <w:sz w:val="28"/>
          <w:szCs w:val="28"/>
        </w:rPr>
        <w:t>е</w:t>
      </w:r>
      <w:r w:rsidR="006C37BB" w:rsidRPr="00AD3396">
        <w:rPr>
          <w:rFonts w:ascii="Times New Roman" w:hAnsi="Times New Roman"/>
          <w:sz w:val="28"/>
          <w:szCs w:val="28"/>
        </w:rPr>
        <w:t>ния и воспитания в соответствии с Федеральным законом</w:t>
      </w:r>
      <w:r w:rsidR="00221A5B">
        <w:rPr>
          <w:rFonts w:ascii="Times New Roman" w:hAnsi="Times New Roman"/>
          <w:sz w:val="28"/>
          <w:szCs w:val="28"/>
        </w:rPr>
        <w:t xml:space="preserve"> от 29.12.2012 № 273 - ФЗ</w:t>
      </w:r>
      <w:r w:rsidR="006C37BB" w:rsidRPr="00AD3396">
        <w:rPr>
          <w:rFonts w:ascii="Times New Roman" w:hAnsi="Times New Roman"/>
          <w:sz w:val="28"/>
          <w:szCs w:val="28"/>
        </w:rPr>
        <w:t xml:space="preserve">  «Об образовании в Российской Федерации» и настоящим Уставом.</w:t>
      </w:r>
    </w:p>
    <w:p w:rsidR="00E51F70" w:rsidRPr="00AD3396" w:rsidRDefault="006C37BB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Могут использоваться различные </w:t>
      </w:r>
      <w:r w:rsidR="008935F9" w:rsidRPr="00AD3396">
        <w:rPr>
          <w:rFonts w:ascii="Times New Roman" w:hAnsi="Times New Roman"/>
          <w:sz w:val="28"/>
          <w:szCs w:val="28"/>
        </w:rPr>
        <w:t>формы получения образования: в Ш</w:t>
      </w:r>
      <w:r w:rsidRPr="00AD3396">
        <w:rPr>
          <w:rFonts w:ascii="Times New Roman" w:hAnsi="Times New Roman"/>
          <w:sz w:val="28"/>
          <w:szCs w:val="28"/>
        </w:rPr>
        <w:t>к</w:t>
      </w:r>
      <w:r w:rsidRPr="00AD3396">
        <w:rPr>
          <w:rFonts w:ascii="Times New Roman" w:hAnsi="Times New Roman"/>
          <w:sz w:val="28"/>
          <w:szCs w:val="28"/>
        </w:rPr>
        <w:t>о</w:t>
      </w:r>
      <w:r w:rsidRPr="00AD3396">
        <w:rPr>
          <w:rFonts w:ascii="Times New Roman" w:hAnsi="Times New Roman"/>
          <w:sz w:val="28"/>
          <w:szCs w:val="28"/>
        </w:rPr>
        <w:t>ле, в форме семейного об</w:t>
      </w:r>
      <w:r w:rsidR="008935F9" w:rsidRPr="00AD3396">
        <w:rPr>
          <w:rFonts w:ascii="Times New Roman" w:hAnsi="Times New Roman"/>
          <w:sz w:val="28"/>
          <w:szCs w:val="28"/>
        </w:rPr>
        <w:t xml:space="preserve">разования и самообразования. </w:t>
      </w:r>
      <w:r w:rsidRPr="00AD3396">
        <w:rPr>
          <w:rFonts w:ascii="Times New Roman" w:hAnsi="Times New Roman"/>
          <w:sz w:val="28"/>
          <w:szCs w:val="28"/>
        </w:rPr>
        <w:t>Обучение может пров</w:t>
      </w:r>
      <w:r w:rsidRPr="00AD3396">
        <w:rPr>
          <w:rFonts w:ascii="Times New Roman" w:hAnsi="Times New Roman"/>
          <w:sz w:val="28"/>
          <w:szCs w:val="28"/>
        </w:rPr>
        <w:t>о</w:t>
      </w:r>
      <w:r w:rsidRPr="00AD3396">
        <w:rPr>
          <w:rFonts w:ascii="Times New Roman" w:hAnsi="Times New Roman"/>
          <w:sz w:val="28"/>
          <w:szCs w:val="28"/>
        </w:rPr>
        <w:t>диться в очной, очно-заочной или заочной формах. Допускается сочетание ра</w:t>
      </w:r>
      <w:r w:rsidRPr="00AD3396">
        <w:rPr>
          <w:rFonts w:ascii="Times New Roman" w:hAnsi="Times New Roman"/>
          <w:sz w:val="28"/>
          <w:szCs w:val="28"/>
        </w:rPr>
        <w:t>з</w:t>
      </w:r>
      <w:r w:rsidRPr="00AD3396">
        <w:rPr>
          <w:rFonts w:ascii="Times New Roman" w:hAnsi="Times New Roman"/>
          <w:sz w:val="28"/>
          <w:szCs w:val="28"/>
        </w:rPr>
        <w:t>личных форм получения образования и форм обучения. Для всех форм  пол</w:t>
      </w:r>
      <w:r w:rsidRPr="00AD3396">
        <w:rPr>
          <w:rFonts w:ascii="Times New Roman" w:hAnsi="Times New Roman"/>
          <w:sz w:val="28"/>
          <w:szCs w:val="28"/>
        </w:rPr>
        <w:t>у</w:t>
      </w:r>
      <w:r w:rsidRPr="00AD3396">
        <w:rPr>
          <w:rFonts w:ascii="Times New Roman" w:hAnsi="Times New Roman"/>
          <w:sz w:val="28"/>
          <w:szCs w:val="28"/>
        </w:rPr>
        <w:t xml:space="preserve">чения образования  и  форм обучения  в рамках образовательных </w:t>
      </w:r>
      <w:r w:rsidRPr="00AD3396">
        <w:rPr>
          <w:rFonts w:ascii="Times New Roman" w:hAnsi="Times New Roman"/>
          <w:color w:val="000000"/>
          <w:sz w:val="28"/>
          <w:szCs w:val="28"/>
        </w:rPr>
        <w:t>программ  Школы  действуют федеральные государственные  образовательные  стандарты общего образования.</w:t>
      </w:r>
    </w:p>
    <w:p w:rsidR="00E51F70" w:rsidRPr="00AD3396" w:rsidRDefault="00CE0F9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Порядок  организации  получения  образования   в семье  и в форме  эк</w:t>
      </w:r>
      <w:r w:rsidRPr="00AD3396">
        <w:rPr>
          <w:rFonts w:ascii="Times New Roman" w:hAnsi="Times New Roman"/>
          <w:sz w:val="28"/>
          <w:szCs w:val="28"/>
        </w:rPr>
        <w:t>с</w:t>
      </w:r>
      <w:r w:rsidRPr="00AD3396">
        <w:rPr>
          <w:rFonts w:ascii="Times New Roman" w:hAnsi="Times New Roman"/>
          <w:sz w:val="28"/>
          <w:szCs w:val="28"/>
        </w:rPr>
        <w:t>терната  определя</w:t>
      </w:r>
      <w:r w:rsidR="00221A5B">
        <w:rPr>
          <w:rFonts w:ascii="Times New Roman" w:hAnsi="Times New Roman"/>
          <w:sz w:val="28"/>
          <w:szCs w:val="28"/>
        </w:rPr>
        <w:t>ю</w:t>
      </w:r>
      <w:r w:rsidRPr="00AD3396">
        <w:rPr>
          <w:rFonts w:ascii="Times New Roman" w:hAnsi="Times New Roman"/>
          <w:sz w:val="28"/>
          <w:szCs w:val="28"/>
        </w:rPr>
        <w:t>тся соответствующими Положениями.</w:t>
      </w:r>
    </w:p>
    <w:p w:rsidR="00E51F70" w:rsidRPr="00AD3396" w:rsidRDefault="006C37BB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При реализации образовательных программ используются различные о</w:t>
      </w:r>
      <w:r w:rsidRPr="00AD3396">
        <w:rPr>
          <w:rFonts w:ascii="Times New Roman" w:hAnsi="Times New Roman"/>
          <w:sz w:val="28"/>
          <w:szCs w:val="28"/>
        </w:rPr>
        <w:t>б</w:t>
      </w:r>
      <w:r w:rsidRPr="00AD3396">
        <w:rPr>
          <w:rFonts w:ascii="Times New Roman" w:hAnsi="Times New Roman"/>
          <w:sz w:val="28"/>
          <w:szCs w:val="28"/>
        </w:rPr>
        <w:t>разовательные технологии, в  том  числе  дистанционные образовательные те</w:t>
      </w:r>
      <w:r w:rsidRPr="00AD3396">
        <w:rPr>
          <w:rFonts w:ascii="Times New Roman" w:hAnsi="Times New Roman"/>
          <w:sz w:val="28"/>
          <w:szCs w:val="28"/>
        </w:rPr>
        <w:t>х</w:t>
      </w:r>
      <w:r w:rsidRPr="00AD3396">
        <w:rPr>
          <w:rFonts w:ascii="Times New Roman" w:hAnsi="Times New Roman"/>
          <w:sz w:val="28"/>
          <w:szCs w:val="28"/>
        </w:rPr>
        <w:t>нологии, электронное обучение.</w:t>
      </w:r>
    </w:p>
    <w:p w:rsidR="00E51F70" w:rsidRPr="00AD3396" w:rsidRDefault="006C37BB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Использование при реализации образовательных программ методов и средств обучения и воспитания, образовательных технологий, приносящих вред физическому или психическому здоровью учащихся, запрещается.</w:t>
      </w:r>
    </w:p>
    <w:p w:rsidR="00E51F70" w:rsidRPr="00AD3396" w:rsidRDefault="0076357E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Количество классов в Ш</w:t>
      </w:r>
      <w:r w:rsidR="006C37BB" w:rsidRPr="00AD3396">
        <w:rPr>
          <w:rFonts w:ascii="Times New Roman" w:hAnsi="Times New Roman"/>
          <w:sz w:val="28"/>
          <w:szCs w:val="28"/>
        </w:rPr>
        <w:t>коле  зависит от количества учащихся (числа п</w:t>
      </w:r>
      <w:r w:rsidR="006C37BB" w:rsidRPr="00AD3396">
        <w:rPr>
          <w:rFonts w:ascii="Times New Roman" w:hAnsi="Times New Roman"/>
          <w:sz w:val="28"/>
          <w:szCs w:val="28"/>
        </w:rPr>
        <w:t>о</w:t>
      </w:r>
      <w:r w:rsidR="006C37BB" w:rsidRPr="00AD3396">
        <w:rPr>
          <w:rFonts w:ascii="Times New Roman" w:hAnsi="Times New Roman"/>
          <w:sz w:val="28"/>
          <w:szCs w:val="28"/>
        </w:rPr>
        <w:t>данных заявлений граждан) и условий, созданных  для  осуществления образ</w:t>
      </w:r>
      <w:r w:rsidR="006C37BB" w:rsidRPr="00AD3396">
        <w:rPr>
          <w:rFonts w:ascii="Times New Roman" w:hAnsi="Times New Roman"/>
          <w:sz w:val="28"/>
          <w:szCs w:val="28"/>
        </w:rPr>
        <w:t>о</w:t>
      </w:r>
      <w:r w:rsidR="006C37BB" w:rsidRPr="00AD3396">
        <w:rPr>
          <w:rFonts w:ascii="Times New Roman" w:hAnsi="Times New Roman"/>
          <w:sz w:val="28"/>
          <w:szCs w:val="28"/>
        </w:rPr>
        <w:t xml:space="preserve">вательной  деятельности с учетом санитарных норм. </w:t>
      </w:r>
    </w:p>
    <w:p w:rsidR="00E51F70" w:rsidRPr="00AD3396" w:rsidRDefault="006C37BB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По запросам родителей (законных представителей) несовершеннолетних учащихся Школа вправе открывать группы продленного дня. Группа  продле</w:t>
      </w:r>
      <w:r w:rsidRPr="00AD3396">
        <w:rPr>
          <w:rFonts w:ascii="Times New Roman" w:hAnsi="Times New Roman"/>
          <w:sz w:val="28"/>
          <w:szCs w:val="28"/>
        </w:rPr>
        <w:t>н</w:t>
      </w:r>
      <w:r w:rsidRPr="00AD3396">
        <w:rPr>
          <w:rFonts w:ascii="Times New Roman" w:hAnsi="Times New Roman"/>
          <w:sz w:val="28"/>
          <w:szCs w:val="28"/>
        </w:rPr>
        <w:t>ного  дня  создается  в  целях всесторонней помощи семье  в обучении, восп</w:t>
      </w:r>
      <w:r w:rsidRPr="00AD3396">
        <w:rPr>
          <w:rFonts w:ascii="Times New Roman" w:hAnsi="Times New Roman"/>
          <w:sz w:val="28"/>
          <w:szCs w:val="28"/>
        </w:rPr>
        <w:t>и</w:t>
      </w:r>
      <w:r w:rsidRPr="00AD3396">
        <w:rPr>
          <w:rFonts w:ascii="Times New Roman" w:hAnsi="Times New Roman"/>
          <w:sz w:val="28"/>
          <w:szCs w:val="28"/>
        </w:rPr>
        <w:t>тании и развитии  способностей учащихся, функционирует  в соответствии с локальным нормативным актом Школы.</w:t>
      </w:r>
    </w:p>
    <w:p w:rsidR="00E51F70" w:rsidRPr="00AD3396" w:rsidRDefault="00223C4D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Наполняемость классов и групп продленного дня </w:t>
      </w:r>
      <w:r w:rsidR="0076357E" w:rsidRPr="00AD3396">
        <w:rPr>
          <w:rFonts w:ascii="Times New Roman" w:hAnsi="Times New Roman"/>
          <w:sz w:val="28"/>
          <w:szCs w:val="28"/>
        </w:rPr>
        <w:t>Школы</w:t>
      </w:r>
      <w:r w:rsidR="0051531F" w:rsidRPr="00AD3396">
        <w:rPr>
          <w:rFonts w:ascii="Times New Roman" w:hAnsi="Times New Roman"/>
          <w:sz w:val="28"/>
          <w:szCs w:val="28"/>
        </w:rPr>
        <w:t xml:space="preserve">, определяется </w:t>
      </w:r>
      <w:r w:rsidR="00AF6C4A" w:rsidRPr="00AD3396">
        <w:rPr>
          <w:rFonts w:ascii="Times New Roman" w:hAnsi="Times New Roman"/>
          <w:sz w:val="28"/>
          <w:szCs w:val="28"/>
        </w:rPr>
        <w:t xml:space="preserve">санитарными </w:t>
      </w:r>
      <w:r w:rsidR="0051531F" w:rsidRPr="00AD3396">
        <w:rPr>
          <w:rFonts w:ascii="Times New Roman" w:hAnsi="Times New Roman"/>
          <w:sz w:val="28"/>
          <w:szCs w:val="28"/>
        </w:rPr>
        <w:t>правилами</w:t>
      </w:r>
      <w:r w:rsidR="00AF6C4A" w:rsidRPr="00AD3396">
        <w:rPr>
          <w:rFonts w:ascii="Times New Roman" w:hAnsi="Times New Roman"/>
          <w:sz w:val="28"/>
          <w:szCs w:val="28"/>
        </w:rPr>
        <w:t xml:space="preserve"> и нормами, </w:t>
      </w:r>
      <w:r w:rsidR="00221A5B" w:rsidRPr="00AD3396">
        <w:rPr>
          <w:rFonts w:ascii="Times New Roman" w:hAnsi="Times New Roman"/>
          <w:sz w:val="28"/>
          <w:szCs w:val="28"/>
        </w:rPr>
        <w:t>Федеральным законом</w:t>
      </w:r>
      <w:r w:rsidR="00221A5B">
        <w:rPr>
          <w:rFonts w:ascii="Times New Roman" w:hAnsi="Times New Roman"/>
          <w:sz w:val="28"/>
          <w:szCs w:val="28"/>
        </w:rPr>
        <w:t xml:space="preserve"> от 29.12.2012 № 273 - ФЗ</w:t>
      </w:r>
      <w:r w:rsidR="00221A5B" w:rsidRPr="00AD3396">
        <w:rPr>
          <w:rFonts w:ascii="Times New Roman" w:hAnsi="Times New Roman"/>
          <w:sz w:val="28"/>
          <w:szCs w:val="28"/>
        </w:rPr>
        <w:t xml:space="preserve">  «Об образовании в Российской Федерации»</w:t>
      </w:r>
      <w:r w:rsidR="0051531F" w:rsidRPr="00AD3396">
        <w:rPr>
          <w:rFonts w:ascii="Times New Roman" w:hAnsi="Times New Roman"/>
          <w:sz w:val="28"/>
          <w:szCs w:val="28"/>
        </w:rPr>
        <w:t>и распорядительными д</w:t>
      </w:r>
      <w:r w:rsidR="0051531F" w:rsidRPr="00AD3396">
        <w:rPr>
          <w:rFonts w:ascii="Times New Roman" w:hAnsi="Times New Roman"/>
          <w:sz w:val="28"/>
          <w:szCs w:val="28"/>
        </w:rPr>
        <w:t>о</w:t>
      </w:r>
      <w:r w:rsidR="0051531F" w:rsidRPr="00AD3396">
        <w:rPr>
          <w:rFonts w:ascii="Times New Roman" w:hAnsi="Times New Roman"/>
          <w:sz w:val="28"/>
          <w:szCs w:val="28"/>
        </w:rPr>
        <w:t>кументами Минобрнауки Ульяновской области</w:t>
      </w:r>
      <w:r w:rsidRPr="00AD3396">
        <w:rPr>
          <w:rFonts w:ascii="Times New Roman" w:hAnsi="Times New Roman"/>
          <w:sz w:val="28"/>
          <w:szCs w:val="28"/>
        </w:rPr>
        <w:t>.</w:t>
      </w:r>
    </w:p>
    <w:p w:rsidR="00E51F70" w:rsidRPr="00AD3396" w:rsidRDefault="006C37BB" w:rsidP="0073232C">
      <w:pPr>
        <w:pStyle w:val="a4"/>
        <w:widowControl w:val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При  проведении  занятий  по иностранному языку</w:t>
      </w:r>
      <w:r w:rsidRPr="00AD3396">
        <w:rPr>
          <w:rFonts w:ascii="Times New Roman" w:hAnsi="Times New Roman"/>
          <w:color w:val="000000"/>
          <w:sz w:val="28"/>
          <w:szCs w:val="28"/>
        </w:rPr>
        <w:t xml:space="preserve"> и </w:t>
      </w:r>
      <w:r w:rsidRPr="00AD3396">
        <w:rPr>
          <w:rFonts w:ascii="Times New Roman" w:hAnsi="Times New Roman"/>
          <w:sz w:val="28"/>
          <w:szCs w:val="28"/>
        </w:rPr>
        <w:t>технологии</w:t>
      </w:r>
      <w:r w:rsidRPr="00AD3396">
        <w:rPr>
          <w:rFonts w:ascii="Times New Roman" w:hAnsi="Times New Roman"/>
          <w:color w:val="000000"/>
          <w:sz w:val="28"/>
          <w:szCs w:val="28"/>
        </w:rPr>
        <w:t>по обр</w:t>
      </w:r>
      <w:r w:rsidRPr="00AD3396">
        <w:rPr>
          <w:rFonts w:ascii="Times New Roman" w:hAnsi="Times New Roman"/>
          <w:color w:val="000000"/>
          <w:sz w:val="28"/>
          <w:szCs w:val="28"/>
        </w:rPr>
        <w:t>а</w:t>
      </w:r>
      <w:r w:rsidRPr="00AD3396">
        <w:rPr>
          <w:rFonts w:ascii="Times New Roman" w:hAnsi="Times New Roman"/>
          <w:color w:val="000000"/>
          <w:sz w:val="28"/>
          <w:szCs w:val="28"/>
        </w:rPr>
        <w:t xml:space="preserve">зовательным программам основного общего и среднего общего образования, физической культуре по программам среднего общего </w:t>
      </w:r>
      <w:r w:rsidR="00630D90" w:rsidRPr="00AD3396">
        <w:rPr>
          <w:rFonts w:ascii="Times New Roman" w:hAnsi="Times New Roman"/>
          <w:color w:val="000000"/>
          <w:sz w:val="28"/>
          <w:szCs w:val="28"/>
        </w:rPr>
        <w:t>образования, по инфо</w:t>
      </w:r>
      <w:r w:rsidR="00630D90" w:rsidRPr="00AD3396">
        <w:rPr>
          <w:rFonts w:ascii="Times New Roman" w:hAnsi="Times New Roman"/>
          <w:color w:val="000000"/>
          <w:sz w:val="28"/>
          <w:szCs w:val="28"/>
        </w:rPr>
        <w:t>р</w:t>
      </w:r>
      <w:r w:rsidR="00630D90" w:rsidRPr="00AD3396">
        <w:rPr>
          <w:rFonts w:ascii="Times New Roman" w:hAnsi="Times New Roman"/>
          <w:color w:val="000000"/>
          <w:sz w:val="28"/>
          <w:szCs w:val="28"/>
        </w:rPr>
        <w:t>матике  и информационно-коммуникативным технологиям</w:t>
      </w:r>
      <w:r w:rsidRPr="00AD3396">
        <w:rPr>
          <w:rFonts w:ascii="Times New Roman" w:hAnsi="Times New Roman"/>
          <w:color w:val="000000"/>
          <w:sz w:val="28"/>
          <w:szCs w:val="28"/>
        </w:rPr>
        <w:t>, физике и химии (во время практических занятий) по образовательным программам основного о</w:t>
      </w:r>
      <w:r w:rsidRPr="00AD3396">
        <w:rPr>
          <w:rFonts w:ascii="Times New Roman" w:hAnsi="Times New Roman"/>
          <w:color w:val="000000"/>
          <w:sz w:val="28"/>
          <w:szCs w:val="28"/>
        </w:rPr>
        <w:t>б</w:t>
      </w:r>
      <w:r w:rsidRPr="00AD3396">
        <w:rPr>
          <w:rFonts w:ascii="Times New Roman" w:hAnsi="Times New Roman"/>
          <w:color w:val="000000"/>
          <w:sz w:val="28"/>
          <w:szCs w:val="28"/>
        </w:rPr>
        <w:t>щего и среднего общего образования классы</w:t>
      </w:r>
      <w:r w:rsidR="00221A5B">
        <w:rPr>
          <w:rFonts w:ascii="Times New Roman" w:hAnsi="Times New Roman"/>
          <w:color w:val="000000"/>
          <w:sz w:val="28"/>
          <w:szCs w:val="28"/>
        </w:rPr>
        <w:t xml:space="preserve">  при наполняемости  не менее </w:t>
      </w:r>
      <w:r w:rsidR="00221A5B">
        <w:rPr>
          <w:rFonts w:ascii="Times New Roman" w:hAnsi="Times New Roman"/>
          <w:color w:val="000000"/>
          <w:sz w:val="28"/>
          <w:szCs w:val="28"/>
        </w:rPr>
        <w:lastRenderedPageBreak/>
        <w:t>25</w:t>
      </w:r>
      <w:r w:rsidRPr="00AD3396">
        <w:rPr>
          <w:rFonts w:ascii="Times New Roman" w:hAnsi="Times New Roman"/>
          <w:color w:val="000000"/>
          <w:sz w:val="28"/>
          <w:szCs w:val="28"/>
        </w:rPr>
        <w:t xml:space="preserve">учащихся делятся  на  две  группы. </w:t>
      </w:r>
    </w:p>
    <w:p w:rsidR="00E51F70" w:rsidRPr="00AD3396" w:rsidRDefault="005867A3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972C79">
        <w:rPr>
          <w:rFonts w:ascii="Times New Roman" w:hAnsi="Times New Roman"/>
          <w:sz w:val="28"/>
          <w:szCs w:val="28"/>
        </w:rPr>
        <w:t>2.19</w:t>
      </w:r>
      <w:r w:rsidR="006C37BB" w:rsidRPr="00972C79">
        <w:rPr>
          <w:rFonts w:ascii="Times New Roman" w:hAnsi="Times New Roman"/>
          <w:sz w:val="28"/>
          <w:szCs w:val="28"/>
        </w:rPr>
        <w:t>.</w:t>
      </w:r>
      <w:r w:rsidR="00221A5B">
        <w:rPr>
          <w:rFonts w:ascii="Times New Roman" w:hAnsi="Times New Roman"/>
          <w:sz w:val="28"/>
          <w:szCs w:val="28"/>
        </w:rPr>
        <w:t> </w:t>
      </w:r>
      <w:r w:rsidR="006C37BB" w:rsidRPr="00AD3396">
        <w:rPr>
          <w:rFonts w:ascii="Times New Roman" w:hAnsi="Times New Roman"/>
          <w:sz w:val="28"/>
          <w:szCs w:val="28"/>
        </w:rPr>
        <w:t>Школа самостоятельна в выборе системы оценок, форм, периоди</w:t>
      </w:r>
      <w:r w:rsidR="006C37BB" w:rsidRPr="00AD3396">
        <w:rPr>
          <w:rFonts w:ascii="Times New Roman" w:hAnsi="Times New Roman"/>
          <w:sz w:val="28"/>
          <w:szCs w:val="28"/>
        </w:rPr>
        <w:t>ч</w:t>
      </w:r>
      <w:r w:rsidR="006C37BB" w:rsidRPr="00AD3396">
        <w:rPr>
          <w:rFonts w:ascii="Times New Roman" w:hAnsi="Times New Roman"/>
          <w:sz w:val="28"/>
          <w:szCs w:val="28"/>
        </w:rPr>
        <w:t>ности  и  порядка текущего контроля успеваемости  и  промежуточной  аттест</w:t>
      </w:r>
      <w:r w:rsidR="006C37BB" w:rsidRPr="00AD3396">
        <w:rPr>
          <w:rFonts w:ascii="Times New Roman" w:hAnsi="Times New Roman"/>
          <w:sz w:val="28"/>
          <w:szCs w:val="28"/>
        </w:rPr>
        <w:t>а</w:t>
      </w:r>
      <w:r w:rsidR="006C37BB" w:rsidRPr="00AD3396">
        <w:rPr>
          <w:rFonts w:ascii="Times New Roman" w:hAnsi="Times New Roman"/>
          <w:sz w:val="28"/>
          <w:szCs w:val="28"/>
        </w:rPr>
        <w:t>ции учащихся  в  соответствии с законодательством Российской Федерации  и настоящим Уставом. Система  оценок, формы, периодичность  и  порядок  т</w:t>
      </w:r>
      <w:r w:rsidR="006C37BB" w:rsidRPr="00AD3396">
        <w:rPr>
          <w:rFonts w:ascii="Times New Roman" w:hAnsi="Times New Roman"/>
          <w:sz w:val="28"/>
          <w:szCs w:val="28"/>
        </w:rPr>
        <w:t>е</w:t>
      </w:r>
      <w:r w:rsidR="006C37BB" w:rsidRPr="00AD3396">
        <w:rPr>
          <w:rFonts w:ascii="Times New Roman" w:hAnsi="Times New Roman"/>
          <w:sz w:val="28"/>
          <w:szCs w:val="28"/>
        </w:rPr>
        <w:t>кущего контроля успеваемости и  промежуточной  аттестации учащихся  опр</w:t>
      </w:r>
      <w:r w:rsidR="006C37BB" w:rsidRPr="00AD3396">
        <w:rPr>
          <w:rFonts w:ascii="Times New Roman" w:hAnsi="Times New Roman"/>
          <w:sz w:val="28"/>
          <w:szCs w:val="28"/>
        </w:rPr>
        <w:t>е</w:t>
      </w:r>
      <w:r w:rsidR="006C37BB" w:rsidRPr="00AD3396">
        <w:rPr>
          <w:rFonts w:ascii="Times New Roman" w:hAnsi="Times New Roman"/>
          <w:sz w:val="28"/>
          <w:szCs w:val="28"/>
        </w:rPr>
        <w:t>делены в локальном нормативном  акте  Школы -  «Положение о системе оц</w:t>
      </w:r>
      <w:r w:rsidR="006C37BB" w:rsidRPr="00AD3396">
        <w:rPr>
          <w:rFonts w:ascii="Times New Roman" w:hAnsi="Times New Roman"/>
          <w:sz w:val="28"/>
          <w:szCs w:val="28"/>
        </w:rPr>
        <w:t>е</w:t>
      </w:r>
      <w:r w:rsidR="006C37BB" w:rsidRPr="00AD3396">
        <w:rPr>
          <w:rFonts w:ascii="Times New Roman" w:hAnsi="Times New Roman"/>
          <w:sz w:val="28"/>
          <w:szCs w:val="28"/>
        </w:rPr>
        <w:t>нок, формах, периодичности и порядке текущего контроля успеваемости и пр</w:t>
      </w:r>
      <w:r w:rsidR="006C37BB" w:rsidRPr="00AD3396">
        <w:rPr>
          <w:rFonts w:ascii="Times New Roman" w:hAnsi="Times New Roman"/>
          <w:sz w:val="28"/>
          <w:szCs w:val="28"/>
        </w:rPr>
        <w:t>о</w:t>
      </w:r>
      <w:r w:rsidR="006C37BB" w:rsidRPr="00AD3396">
        <w:rPr>
          <w:rFonts w:ascii="Times New Roman" w:hAnsi="Times New Roman"/>
          <w:sz w:val="28"/>
          <w:szCs w:val="28"/>
        </w:rPr>
        <w:t xml:space="preserve">межуточной аттестации учащихся». </w:t>
      </w:r>
    </w:p>
    <w:p w:rsidR="00E51F70" w:rsidRPr="00AD3396" w:rsidRDefault="005867A3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972C79">
        <w:rPr>
          <w:rFonts w:ascii="Times New Roman" w:hAnsi="Times New Roman"/>
          <w:sz w:val="28"/>
          <w:szCs w:val="28"/>
        </w:rPr>
        <w:t>2.20</w:t>
      </w:r>
      <w:r w:rsidR="006C37BB" w:rsidRPr="00972C79">
        <w:rPr>
          <w:rFonts w:ascii="Times New Roman" w:hAnsi="Times New Roman"/>
          <w:sz w:val="28"/>
          <w:szCs w:val="28"/>
        </w:rPr>
        <w:t>.</w:t>
      </w:r>
      <w:r w:rsidR="006C37BB" w:rsidRPr="00AD3396">
        <w:rPr>
          <w:rFonts w:ascii="Times New Roman" w:hAnsi="Times New Roman"/>
          <w:sz w:val="28"/>
          <w:szCs w:val="28"/>
        </w:rPr>
        <w:t xml:space="preserve">Государственная  итоговая  аттестация </w:t>
      </w:r>
      <w:r w:rsidR="00CE0F97" w:rsidRPr="00AD3396">
        <w:rPr>
          <w:rFonts w:ascii="Times New Roman" w:hAnsi="Times New Roman"/>
          <w:sz w:val="28"/>
          <w:szCs w:val="28"/>
        </w:rPr>
        <w:t>об</w:t>
      </w:r>
      <w:r w:rsidR="006C37BB" w:rsidRPr="00AD3396">
        <w:rPr>
          <w:rFonts w:ascii="Times New Roman" w:hAnsi="Times New Roman"/>
          <w:sz w:val="28"/>
          <w:szCs w:val="28"/>
        </w:rPr>
        <w:t>уча</w:t>
      </w:r>
      <w:r w:rsidR="00CE0F97" w:rsidRPr="00AD3396">
        <w:rPr>
          <w:rFonts w:ascii="Times New Roman" w:hAnsi="Times New Roman"/>
          <w:sz w:val="28"/>
          <w:szCs w:val="28"/>
        </w:rPr>
        <w:t>ю</w:t>
      </w:r>
      <w:r w:rsidR="006C37BB" w:rsidRPr="00AD3396">
        <w:rPr>
          <w:rFonts w:ascii="Times New Roman" w:hAnsi="Times New Roman"/>
          <w:sz w:val="28"/>
          <w:szCs w:val="28"/>
        </w:rPr>
        <w:t>щихся</w:t>
      </w:r>
      <w:r w:rsidR="00CE0F97" w:rsidRPr="00AD3396">
        <w:rPr>
          <w:rFonts w:ascii="Times New Roman" w:hAnsi="Times New Roman"/>
          <w:sz w:val="28"/>
          <w:szCs w:val="28"/>
        </w:rPr>
        <w:t>, освоивших о</w:t>
      </w:r>
      <w:r w:rsidR="00CE0F97" w:rsidRPr="00AD3396">
        <w:rPr>
          <w:rFonts w:ascii="Times New Roman" w:hAnsi="Times New Roman"/>
          <w:sz w:val="28"/>
          <w:szCs w:val="28"/>
        </w:rPr>
        <w:t>б</w:t>
      </w:r>
      <w:r w:rsidR="00CE0F97" w:rsidRPr="00AD3396">
        <w:rPr>
          <w:rFonts w:ascii="Times New Roman" w:hAnsi="Times New Roman"/>
          <w:sz w:val="28"/>
          <w:szCs w:val="28"/>
        </w:rPr>
        <w:t>разовательные программы среднего общего образования проводится в форме единого государственного экзамена (</w:t>
      </w:r>
      <w:r w:rsidR="008935F9" w:rsidRPr="00AD3396">
        <w:rPr>
          <w:rFonts w:ascii="Times New Roman" w:hAnsi="Times New Roman"/>
          <w:sz w:val="28"/>
          <w:szCs w:val="28"/>
        </w:rPr>
        <w:t xml:space="preserve">далее - </w:t>
      </w:r>
      <w:r w:rsidR="00CE0F97" w:rsidRPr="00AD3396">
        <w:rPr>
          <w:rFonts w:ascii="Times New Roman" w:hAnsi="Times New Roman"/>
          <w:sz w:val="28"/>
          <w:szCs w:val="28"/>
        </w:rPr>
        <w:t xml:space="preserve">ЕГЭ) и </w:t>
      </w:r>
      <w:r w:rsidR="006C37BB" w:rsidRPr="00AD3396">
        <w:rPr>
          <w:rFonts w:ascii="Times New Roman" w:hAnsi="Times New Roman"/>
          <w:sz w:val="28"/>
          <w:szCs w:val="28"/>
        </w:rPr>
        <w:t>осуществляется  в соотве</w:t>
      </w:r>
      <w:r w:rsidR="006C37BB" w:rsidRPr="00AD3396">
        <w:rPr>
          <w:rFonts w:ascii="Times New Roman" w:hAnsi="Times New Roman"/>
          <w:sz w:val="28"/>
          <w:szCs w:val="28"/>
        </w:rPr>
        <w:t>т</w:t>
      </w:r>
      <w:r w:rsidR="006C37BB" w:rsidRPr="00AD3396">
        <w:rPr>
          <w:rFonts w:ascii="Times New Roman" w:hAnsi="Times New Roman"/>
          <w:sz w:val="28"/>
          <w:szCs w:val="28"/>
        </w:rPr>
        <w:t>ствии с требованиями законодательства  Российской  Федерации в области о</w:t>
      </w:r>
      <w:r w:rsidR="006C37BB" w:rsidRPr="00AD3396">
        <w:rPr>
          <w:rFonts w:ascii="Times New Roman" w:hAnsi="Times New Roman"/>
          <w:sz w:val="28"/>
          <w:szCs w:val="28"/>
        </w:rPr>
        <w:t>б</w:t>
      </w:r>
      <w:r w:rsidR="006C37BB" w:rsidRPr="00AD3396">
        <w:rPr>
          <w:rFonts w:ascii="Times New Roman" w:hAnsi="Times New Roman"/>
          <w:sz w:val="28"/>
          <w:szCs w:val="28"/>
        </w:rPr>
        <w:t>разования в целях определения соответствия результатов освоения учащимися основных образовательных програм</w:t>
      </w:r>
      <w:r w:rsidR="00D97187" w:rsidRPr="00AD3396">
        <w:rPr>
          <w:rFonts w:ascii="Times New Roman" w:hAnsi="Times New Roman"/>
          <w:sz w:val="28"/>
          <w:szCs w:val="28"/>
        </w:rPr>
        <w:t>м соответствующим требованиям  фед</w:t>
      </w:r>
      <w:r w:rsidR="00D97187" w:rsidRPr="00AD3396">
        <w:rPr>
          <w:rFonts w:ascii="Times New Roman" w:hAnsi="Times New Roman"/>
          <w:sz w:val="28"/>
          <w:szCs w:val="28"/>
        </w:rPr>
        <w:t>е</w:t>
      </w:r>
      <w:r w:rsidR="00D97187" w:rsidRPr="00AD3396">
        <w:rPr>
          <w:rFonts w:ascii="Times New Roman" w:hAnsi="Times New Roman"/>
          <w:sz w:val="28"/>
          <w:szCs w:val="28"/>
        </w:rPr>
        <w:t>рального государственного образовательного стандарта</w:t>
      </w:r>
      <w:r w:rsidR="006C37BB" w:rsidRPr="00AD3396">
        <w:rPr>
          <w:rFonts w:ascii="Times New Roman" w:hAnsi="Times New Roman"/>
          <w:sz w:val="28"/>
          <w:szCs w:val="28"/>
        </w:rPr>
        <w:t xml:space="preserve">. </w:t>
      </w:r>
      <w:r w:rsidR="00CE0F97" w:rsidRPr="00AD3396">
        <w:rPr>
          <w:rFonts w:ascii="Times New Roman" w:hAnsi="Times New Roman"/>
          <w:sz w:val="28"/>
          <w:szCs w:val="28"/>
        </w:rPr>
        <w:t>Иные формы провед</w:t>
      </w:r>
      <w:r w:rsidR="00CE0F97" w:rsidRPr="00AD3396">
        <w:rPr>
          <w:rFonts w:ascii="Times New Roman" w:hAnsi="Times New Roman"/>
          <w:sz w:val="28"/>
          <w:szCs w:val="28"/>
        </w:rPr>
        <w:t>е</w:t>
      </w:r>
      <w:r w:rsidR="00CE0F97" w:rsidRPr="00AD3396">
        <w:rPr>
          <w:rFonts w:ascii="Times New Roman" w:hAnsi="Times New Roman"/>
          <w:sz w:val="28"/>
          <w:szCs w:val="28"/>
        </w:rPr>
        <w:t>ния аттестации могут быть устано</w:t>
      </w:r>
      <w:r w:rsidR="00D27232" w:rsidRPr="00AD3396">
        <w:rPr>
          <w:rFonts w:ascii="Times New Roman" w:hAnsi="Times New Roman"/>
          <w:sz w:val="28"/>
          <w:szCs w:val="28"/>
        </w:rPr>
        <w:t>влены федеральны</w:t>
      </w:r>
      <w:r w:rsidR="00CE0F97" w:rsidRPr="00AD3396">
        <w:rPr>
          <w:rFonts w:ascii="Times New Roman" w:hAnsi="Times New Roman"/>
          <w:sz w:val="28"/>
          <w:szCs w:val="28"/>
        </w:rPr>
        <w:t>м органом исполнительной власти.</w:t>
      </w:r>
    </w:p>
    <w:p w:rsidR="00E51F70" w:rsidRPr="00AD3396" w:rsidRDefault="00CE0F9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Результаты ЕГЭ признаются Школой, как результаты государственной итоговой аттестации</w:t>
      </w:r>
      <w:r w:rsidR="00870824" w:rsidRPr="00AD3396">
        <w:rPr>
          <w:rFonts w:ascii="Times New Roman" w:hAnsi="Times New Roman"/>
          <w:sz w:val="28"/>
          <w:szCs w:val="28"/>
        </w:rPr>
        <w:t>, сохраняются в Федеральной и</w:t>
      </w:r>
      <w:r w:rsidR="00D97187" w:rsidRPr="00AD3396">
        <w:rPr>
          <w:rFonts w:ascii="Times New Roman" w:hAnsi="Times New Roman"/>
          <w:sz w:val="28"/>
          <w:szCs w:val="28"/>
        </w:rPr>
        <w:t>нформационной системе г</w:t>
      </w:r>
      <w:r w:rsidR="00D97187" w:rsidRPr="00AD3396">
        <w:rPr>
          <w:rFonts w:ascii="Times New Roman" w:hAnsi="Times New Roman"/>
          <w:sz w:val="28"/>
          <w:szCs w:val="28"/>
        </w:rPr>
        <w:t>о</w:t>
      </w:r>
      <w:r w:rsidR="00D97187" w:rsidRPr="00AD3396">
        <w:rPr>
          <w:rFonts w:ascii="Times New Roman" w:hAnsi="Times New Roman"/>
          <w:sz w:val="28"/>
          <w:szCs w:val="28"/>
        </w:rPr>
        <w:t>сударственной итоговой аттестации</w:t>
      </w:r>
      <w:r w:rsidR="00870824" w:rsidRPr="00AD3396">
        <w:rPr>
          <w:rFonts w:ascii="Times New Roman" w:hAnsi="Times New Roman"/>
          <w:sz w:val="28"/>
          <w:szCs w:val="28"/>
        </w:rPr>
        <w:t xml:space="preserve"> и действительны в течение 4 лет.</w:t>
      </w:r>
    </w:p>
    <w:p w:rsidR="00E51F70" w:rsidRPr="00AD3396" w:rsidRDefault="006C37BB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Государственная  итоговая  аттестация  проводится  на  основании  «П</w:t>
      </w:r>
      <w:r w:rsidRPr="00AD3396">
        <w:rPr>
          <w:rFonts w:ascii="Times New Roman" w:hAnsi="Times New Roman"/>
          <w:sz w:val="28"/>
          <w:szCs w:val="28"/>
        </w:rPr>
        <w:t>о</w:t>
      </w:r>
      <w:r w:rsidRPr="00AD3396">
        <w:rPr>
          <w:rFonts w:ascii="Times New Roman" w:hAnsi="Times New Roman"/>
          <w:sz w:val="28"/>
          <w:szCs w:val="28"/>
        </w:rPr>
        <w:t xml:space="preserve">ложения о государственной  итоговой аттестации»,разработанного </w:t>
      </w:r>
      <w:r w:rsidR="0076357E" w:rsidRPr="00AD3396">
        <w:rPr>
          <w:rFonts w:ascii="Times New Roman" w:hAnsi="Times New Roman"/>
          <w:sz w:val="28"/>
          <w:szCs w:val="28"/>
        </w:rPr>
        <w:t xml:space="preserve"> в соответс</w:t>
      </w:r>
      <w:r w:rsidR="0076357E" w:rsidRPr="00AD3396">
        <w:rPr>
          <w:rFonts w:ascii="Times New Roman" w:hAnsi="Times New Roman"/>
          <w:sz w:val="28"/>
          <w:szCs w:val="28"/>
        </w:rPr>
        <w:t>т</w:t>
      </w:r>
      <w:r w:rsidR="0076357E" w:rsidRPr="00AD3396">
        <w:rPr>
          <w:rFonts w:ascii="Times New Roman" w:hAnsi="Times New Roman"/>
          <w:sz w:val="28"/>
          <w:szCs w:val="28"/>
        </w:rPr>
        <w:t xml:space="preserve">вии  с требованиями </w:t>
      </w:r>
      <w:r w:rsidR="00221A5B" w:rsidRPr="00AD3396">
        <w:rPr>
          <w:rFonts w:ascii="Times New Roman" w:hAnsi="Times New Roman"/>
          <w:sz w:val="28"/>
          <w:szCs w:val="28"/>
        </w:rPr>
        <w:t>Федера</w:t>
      </w:r>
      <w:r w:rsidR="00221A5B">
        <w:rPr>
          <w:rFonts w:ascii="Times New Roman" w:hAnsi="Times New Roman"/>
          <w:sz w:val="28"/>
          <w:szCs w:val="28"/>
        </w:rPr>
        <w:t>льного закона от 29.12.2012 № 273 - ФЗ</w:t>
      </w:r>
      <w:r w:rsidR="00221A5B" w:rsidRPr="00AD3396">
        <w:rPr>
          <w:rFonts w:ascii="Times New Roman" w:hAnsi="Times New Roman"/>
          <w:sz w:val="28"/>
          <w:szCs w:val="28"/>
        </w:rPr>
        <w:t xml:space="preserve">  «Об обр</w:t>
      </w:r>
      <w:r w:rsidR="00221A5B" w:rsidRPr="00AD3396">
        <w:rPr>
          <w:rFonts w:ascii="Times New Roman" w:hAnsi="Times New Roman"/>
          <w:sz w:val="28"/>
          <w:szCs w:val="28"/>
        </w:rPr>
        <w:t>а</w:t>
      </w:r>
      <w:r w:rsidR="00221A5B" w:rsidRPr="00AD3396">
        <w:rPr>
          <w:rFonts w:ascii="Times New Roman" w:hAnsi="Times New Roman"/>
          <w:sz w:val="28"/>
          <w:szCs w:val="28"/>
        </w:rPr>
        <w:t>зовании в Российской Федерации»</w:t>
      </w:r>
      <w:r w:rsidR="0076357E" w:rsidRPr="00AD3396">
        <w:rPr>
          <w:rFonts w:ascii="Times New Roman" w:hAnsi="Times New Roman"/>
          <w:sz w:val="28"/>
          <w:szCs w:val="28"/>
        </w:rPr>
        <w:t xml:space="preserve">, </w:t>
      </w:r>
      <w:r w:rsidR="00630D90" w:rsidRPr="00AD3396">
        <w:rPr>
          <w:rFonts w:ascii="Times New Roman" w:hAnsi="Times New Roman"/>
          <w:sz w:val="28"/>
          <w:szCs w:val="28"/>
        </w:rPr>
        <w:t>принятом П</w:t>
      </w:r>
      <w:r w:rsidR="0076357E" w:rsidRPr="00AD3396">
        <w:rPr>
          <w:rFonts w:ascii="Times New Roman" w:hAnsi="Times New Roman"/>
          <w:sz w:val="28"/>
          <w:szCs w:val="28"/>
        </w:rPr>
        <w:t>едагогическим советом Школы.</w:t>
      </w:r>
    </w:p>
    <w:p w:rsidR="000D3064" w:rsidRPr="00972C79" w:rsidRDefault="005867A3" w:rsidP="0073232C">
      <w:pPr>
        <w:pStyle w:val="a4"/>
        <w:widowControl w:val="0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7A620A">
        <w:rPr>
          <w:rFonts w:ascii="Times New Roman" w:hAnsi="Times New Roman"/>
          <w:sz w:val="28"/>
          <w:szCs w:val="28"/>
        </w:rPr>
        <w:t>2.21</w:t>
      </w:r>
      <w:r w:rsidR="000D3064" w:rsidRPr="007A620A">
        <w:rPr>
          <w:rFonts w:ascii="Times New Roman" w:hAnsi="Times New Roman"/>
          <w:sz w:val="28"/>
          <w:szCs w:val="28"/>
        </w:rPr>
        <w:t>.</w:t>
      </w:r>
      <w:r w:rsidR="000D3064" w:rsidRPr="00972C79">
        <w:rPr>
          <w:rFonts w:ascii="Times New Roman" w:hAnsi="Times New Roman"/>
          <w:i/>
          <w:sz w:val="28"/>
          <w:szCs w:val="28"/>
        </w:rPr>
        <w:t xml:space="preserve"> Документы об образовании. </w:t>
      </w:r>
    </w:p>
    <w:p w:rsidR="000D3064" w:rsidRPr="00AD3396" w:rsidRDefault="000D3064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Лицам, успешно прошедшим итоговую аттестацию, выдаются документы государственного образца об уровне о</w:t>
      </w:r>
      <w:r w:rsidR="00292BCC" w:rsidRPr="00AD3396">
        <w:rPr>
          <w:rFonts w:ascii="Times New Roman" w:hAnsi="Times New Roman"/>
          <w:sz w:val="28"/>
          <w:szCs w:val="28"/>
        </w:rPr>
        <w:t>бразования, заверенные печатью Ш</w:t>
      </w:r>
      <w:r w:rsidRPr="00AD3396">
        <w:rPr>
          <w:rFonts w:ascii="Times New Roman" w:hAnsi="Times New Roman"/>
          <w:sz w:val="28"/>
          <w:szCs w:val="28"/>
        </w:rPr>
        <w:t xml:space="preserve">колы. </w:t>
      </w:r>
    </w:p>
    <w:p w:rsidR="000D3064" w:rsidRPr="00AD3396" w:rsidRDefault="000D3064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Выпускники, достигшие особых успехов при освоении общеобразов</w:t>
      </w:r>
      <w:r w:rsidRPr="00AD3396">
        <w:rPr>
          <w:rFonts w:ascii="Times New Roman" w:hAnsi="Times New Roman"/>
          <w:sz w:val="28"/>
          <w:szCs w:val="28"/>
        </w:rPr>
        <w:t>а</w:t>
      </w:r>
      <w:r w:rsidRPr="00AD3396">
        <w:rPr>
          <w:rFonts w:ascii="Times New Roman" w:hAnsi="Times New Roman"/>
          <w:sz w:val="28"/>
          <w:szCs w:val="28"/>
        </w:rPr>
        <w:t>тельной программы среднего  общего образования, награждается в установле</w:t>
      </w:r>
      <w:r w:rsidRPr="00AD3396">
        <w:rPr>
          <w:rFonts w:ascii="Times New Roman" w:hAnsi="Times New Roman"/>
          <w:sz w:val="28"/>
          <w:szCs w:val="28"/>
        </w:rPr>
        <w:t>н</w:t>
      </w:r>
      <w:r w:rsidRPr="00AD3396">
        <w:rPr>
          <w:rFonts w:ascii="Times New Roman" w:hAnsi="Times New Roman"/>
          <w:sz w:val="28"/>
          <w:szCs w:val="28"/>
        </w:rPr>
        <w:t xml:space="preserve">ном порядке </w:t>
      </w:r>
      <w:r w:rsidR="00D27232" w:rsidRPr="00AD3396">
        <w:rPr>
          <w:rFonts w:ascii="Times New Roman" w:hAnsi="Times New Roman"/>
          <w:sz w:val="28"/>
          <w:szCs w:val="28"/>
        </w:rPr>
        <w:t xml:space="preserve">золотой или серебряной </w:t>
      </w:r>
      <w:r w:rsidRPr="00AD3396">
        <w:rPr>
          <w:rFonts w:ascii="Times New Roman" w:hAnsi="Times New Roman"/>
          <w:sz w:val="28"/>
          <w:szCs w:val="28"/>
        </w:rPr>
        <w:t>медалью «За особые успехи в обучении</w:t>
      </w:r>
      <w:r w:rsidR="00D27232" w:rsidRPr="00AD3396">
        <w:rPr>
          <w:rFonts w:ascii="Times New Roman" w:hAnsi="Times New Roman"/>
          <w:sz w:val="28"/>
          <w:szCs w:val="28"/>
        </w:rPr>
        <w:t>»</w:t>
      </w:r>
      <w:r w:rsidRPr="00AD3396">
        <w:rPr>
          <w:rFonts w:ascii="Times New Roman" w:hAnsi="Times New Roman"/>
          <w:sz w:val="28"/>
          <w:szCs w:val="28"/>
        </w:rPr>
        <w:t>.</w:t>
      </w:r>
    </w:p>
    <w:p w:rsidR="00E51F70" w:rsidRPr="00AD3396" w:rsidRDefault="000D3064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Выпускники, достигшие особых успехов в изучении одного или нескол</w:t>
      </w:r>
      <w:r w:rsidRPr="00AD3396">
        <w:rPr>
          <w:rFonts w:ascii="Times New Roman" w:hAnsi="Times New Roman"/>
          <w:sz w:val="28"/>
          <w:szCs w:val="28"/>
        </w:rPr>
        <w:t>ь</w:t>
      </w:r>
      <w:r w:rsidRPr="00AD3396">
        <w:rPr>
          <w:rFonts w:ascii="Times New Roman" w:hAnsi="Times New Roman"/>
          <w:sz w:val="28"/>
          <w:szCs w:val="28"/>
        </w:rPr>
        <w:t>ких предметов, награждаются в установленном порядке похвальной грамотой «За особые успехи в изучении отдельных предметов».</w:t>
      </w:r>
    </w:p>
    <w:p w:rsidR="00E51F70" w:rsidRPr="00AD3396" w:rsidRDefault="00D27232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Выпускникам </w:t>
      </w:r>
      <w:r w:rsidR="00D97187" w:rsidRPr="00AD3396">
        <w:rPr>
          <w:rFonts w:ascii="Times New Roman" w:hAnsi="Times New Roman"/>
          <w:sz w:val="28"/>
          <w:szCs w:val="28"/>
        </w:rPr>
        <w:t>средней школы</w:t>
      </w:r>
      <w:r w:rsidRPr="00AD3396">
        <w:rPr>
          <w:rFonts w:ascii="Times New Roman" w:hAnsi="Times New Roman"/>
          <w:sz w:val="28"/>
          <w:szCs w:val="28"/>
        </w:rPr>
        <w:t>, награждённым золотыми или серебряными медалями, выдаётся аттестат  о среднем общем образовании на бланках соо</w:t>
      </w:r>
      <w:r w:rsidRPr="00AD3396">
        <w:rPr>
          <w:rFonts w:ascii="Times New Roman" w:hAnsi="Times New Roman"/>
          <w:sz w:val="28"/>
          <w:szCs w:val="28"/>
        </w:rPr>
        <w:t>т</w:t>
      </w:r>
      <w:r w:rsidRPr="00AD3396">
        <w:rPr>
          <w:rFonts w:ascii="Times New Roman" w:hAnsi="Times New Roman"/>
          <w:sz w:val="28"/>
          <w:szCs w:val="28"/>
        </w:rPr>
        <w:t>ветственно  с золотым или серебряным тиснением, а награждённым похвальной грамотой - на бланках обычного образца.</w:t>
      </w:r>
    </w:p>
    <w:p w:rsidR="00D27232" w:rsidRPr="00AD3396" w:rsidRDefault="00D27232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Выпускникам  </w:t>
      </w:r>
      <w:r w:rsidR="00D97187" w:rsidRPr="00AD3396">
        <w:rPr>
          <w:rFonts w:ascii="Times New Roman" w:hAnsi="Times New Roman"/>
          <w:sz w:val="28"/>
          <w:szCs w:val="28"/>
        </w:rPr>
        <w:t>основной школы</w:t>
      </w:r>
      <w:r w:rsidRPr="00AD3396">
        <w:rPr>
          <w:rFonts w:ascii="Times New Roman" w:hAnsi="Times New Roman"/>
          <w:sz w:val="28"/>
          <w:szCs w:val="28"/>
        </w:rPr>
        <w:t>, имеющим годовые, экзаменационные и  итоговые  отметки «5», выдаётся  аттестат об основном  общем образовании особого образца.</w:t>
      </w:r>
    </w:p>
    <w:p w:rsidR="000D3064" w:rsidRPr="00AD3396" w:rsidRDefault="000D3064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Документ об образовании, выдаваемый лицам, успешно  прошедшим  г</w:t>
      </w:r>
      <w:r w:rsidRPr="00AD3396">
        <w:rPr>
          <w:rFonts w:ascii="Times New Roman" w:hAnsi="Times New Roman" w:cs="Times New Roman"/>
          <w:sz w:val="28"/>
          <w:szCs w:val="28"/>
        </w:rPr>
        <w:t>о</w:t>
      </w:r>
      <w:r w:rsidRPr="00AD3396">
        <w:rPr>
          <w:rFonts w:ascii="Times New Roman" w:hAnsi="Times New Roman" w:cs="Times New Roman"/>
          <w:sz w:val="28"/>
          <w:szCs w:val="28"/>
        </w:rPr>
        <w:t>сударственную  итоговую аттестацию, подтверждает получение общего образ</w:t>
      </w:r>
      <w:r w:rsidRPr="00AD3396">
        <w:rPr>
          <w:rFonts w:ascii="Times New Roman" w:hAnsi="Times New Roman" w:cs="Times New Roman"/>
          <w:sz w:val="28"/>
          <w:szCs w:val="28"/>
        </w:rPr>
        <w:t>о</w:t>
      </w:r>
      <w:r w:rsidRPr="00AD3396">
        <w:rPr>
          <w:rFonts w:ascii="Times New Roman" w:hAnsi="Times New Roman" w:cs="Times New Roman"/>
          <w:sz w:val="28"/>
          <w:szCs w:val="28"/>
        </w:rPr>
        <w:t>вания следующего уровня:</w:t>
      </w:r>
    </w:p>
    <w:p w:rsidR="000D3064" w:rsidRPr="00AD3396" w:rsidRDefault="000D3064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 xml:space="preserve">а)основное общее образование (подтверждается аттестатом об основном </w:t>
      </w:r>
      <w:r w:rsidRPr="00AD3396">
        <w:rPr>
          <w:rFonts w:ascii="Times New Roman" w:hAnsi="Times New Roman" w:cs="Times New Roman"/>
          <w:sz w:val="28"/>
          <w:szCs w:val="28"/>
        </w:rPr>
        <w:lastRenderedPageBreak/>
        <w:t>общем образовании);</w:t>
      </w:r>
    </w:p>
    <w:p w:rsidR="000D3064" w:rsidRPr="00AD3396" w:rsidRDefault="000D3064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б)среднее общее образование (подтверждается аттестатом о среднем  о</w:t>
      </w:r>
      <w:r w:rsidRPr="00AD3396">
        <w:rPr>
          <w:rFonts w:ascii="Times New Roman" w:hAnsi="Times New Roman" w:cs="Times New Roman"/>
          <w:sz w:val="28"/>
          <w:szCs w:val="28"/>
        </w:rPr>
        <w:t>б</w:t>
      </w:r>
      <w:r w:rsidRPr="00AD3396">
        <w:rPr>
          <w:rFonts w:ascii="Times New Roman" w:hAnsi="Times New Roman" w:cs="Times New Roman"/>
          <w:sz w:val="28"/>
          <w:szCs w:val="28"/>
        </w:rPr>
        <w:t>щем образовании).</w:t>
      </w:r>
    </w:p>
    <w:p w:rsidR="00D27232" w:rsidRPr="00AD3396" w:rsidRDefault="00D2723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В аттестат  об основном  общем  образовании  выставляются  итоговые отметки по предметам, которые изучались выпускником в классах ступени  общего образования.</w:t>
      </w:r>
    </w:p>
    <w:p w:rsidR="00D27232" w:rsidRPr="00AD3396" w:rsidRDefault="00D2723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В аттестат  о  среднем  общем образовании выставляются  итоговые о</w:t>
      </w:r>
      <w:r w:rsidRPr="00AD3396">
        <w:rPr>
          <w:rFonts w:ascii="Times New Roman" w:hAnsi="Times New Roman"/>
          <w:sz w:val="28"/>
          <w:szCs w:val="28"/>
        </w:rPr>
        <w:t>т</w:t>
      </w:r>
      <w:r w:rsidRPr="00AD3396">
        <w:rPr>
          <w:rFonts w:ascii="Times New Roman" w:hAnsi="Times New Roman"/>
          <w:sz w:val="28"/>
          <w:szCs w:val="28"/>
        </w:rPr>
        <w:t xml:space="preserve">метки  по предметам, которые  изучались  выпускником   в классах </w:t>
      </w:r>
      <w:r w:rsidRPr="00AD3396">
        <w:rPr>
          <w:rFonts w:ascii="Times New Roman" w:hAnsi="Times New Roman"/>
          <w:sz w:val="28"/>
          <w:szCs w:val="28"/>
          <w:lang w:val="en-US"/>
        </w:rPr>
        <w:t>III</w:t>
      </w:r>
      <w:r w:rsidRPr="00AD3396">
        <w:rPr>
          <w:rFonts w:ascii="Times New Roman" w:hAnsi="Times New Roman"/>
          <w:sz w:val="28"/>
          <w:szCs w:val="28"/>
        </w:rPr>
        <w:t xml:space="preserve">  ступени  общего образования, а также отметки по русскому языку.</w:t>
      </w:r>
    </w:p>
    <w:p w:rsidR="000D3064" w:rsidRPr="00AD3396" w:rsidRDefault="000D3064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Лицам, не прошедшим итоговой аттестации или получившим на итоговой аттестации неудовлетворительные результаты, выдается справка об обучении или о периоде обучения по образцу, самостоятельно устанавливаемому Школой</w:t>
      </w:r>
      <w:r w:rsidR="00870824" w:rsidRPr="00AD3396">
        <w:rPr>
          <w:rFonts w:ascii="Times New Roman" w:hAnsi="Times New Roman" w:cs="Times New Roman"/>
          <w:sz w:val="28"/>
          <w:szCs w:val="28"/>
        </w:rPr>
        <w:t xml:space="preserve"> и на основании Положения о формах и порядке проведения государственной итоговой аттестации</w:t>
      </w:r>
      <w:r w:rsidRPr="00AD3396">
        <w:rPr>
          <w:rFonts w:ascii="Times New Roman" w:hAnsi="Times New Roman" w:cs="Times New Roman"/>
          <w:sz w:val="28"/>
          <w:szCs w:val="28"/>
        </w:rPr>
        <w:t>.</w:t>
      </w:r>
    </w:p>
    <w:p w:rsidR="000D3064" w:rsidRPr="00AD3396" w:rsidRDefault="000D3064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Лицам  с ограниченными возможностями здоровья (с различными фо</w:t>
      </w:r>
      <w:r w:rsidRPr="00AD3396">
        <w:rPr>
          <w:rFonts w:ascii="Times New Roman" w:hAnsi="Times New Roman" w:cs="Times New Roman"/>
          <w:sz w:val="28"/>
          <w:szCs w:val="28"/>
        </w:rPr>
        <w:t>р</w:t>
      </w:r>
      <w:r w:rsidRPr="00AD3396">
        <w:rPr>
          <w:rFonts w:ascii="Times New Roman" w:hAnsi="Times New Roman" w:cs="Times New Roman"/>
          <w:sz w:val="28"/>
          <w:szCs w:val="28"/>
        </w:rPr>
        <w:t>мами умственной отсталости), не имеющим основного общего и среднего о</w:t>
      </w:r>
      <w:r w:rsidRPr="00AD3396">
        <w:rPr>
          <w:rFonts w:ascii="Times New Roman" w:hAnsi="Times New Roman" w:cs="Times New Roman"/>
          <w:sz w:val="28"/>
          <w:szCs w:val="28"/>
        </w:rPr>
        <w:t>б</w:t>
      </w:r>
      <w:r w:rsidRPr="00AD3396">
        <w:rPr>
          <w:rFonts w:ascii="Times New Roman" w:hAnsi="Times New Roman" w:cs="Times New Roman"/>
          <w:sz w:val="28"/>
          <w:szCs w:val="28"/>
        </w:rPr>
        <w:t>щего образования и обучавшимся по адаптированным основным общеобразов</w:t>
      </w:r>
      <w:r w:rsidRPr="00AD3396">
        <w:rPr>
          <w:rFonts w:ascii="Times New Roman" w:hAnsi="Times New Roman" w:cs="Times New Roman"/>
          <w:sz w:val="28"/>
          <w:szCs w:val="28"/>
        </w:rPr>
        <w:t>а</w:t>
      </w:r>
      <w:r w:rsidRPr="00AD3396">
        <w:rPr>
          <w:rFonts w:ascii="Times New Roman" w:hAnsi="Times New Roman" w:cs="Times New Roman"/>
          <w:sz w:val="28"/>
          <w:szCs w:val="28"/>
        </w:rPr>
        <w:t>тельным программам, выдается свидетельство об обучении по образцу и в п</w:t>
      </w:r>
      <w:r w:rsidRPr="00AD3396">
        <w:rPr>
          <w:rFonts w:ascii="Times New Roman" w:hAnsi="Times New Roman" w:cs="Times New Roman"/>
          <w:sz w:val="28"/>
          <w:szCs w:val="28"/>
        </w:rPr>
        <w:t>о</w:t>
      </w:r>
      <w:r w:rsidRPr="00AD3396">
        <w:rPr>
          <w:rFonts w:ascii="Times New Roman" w:hAnsi="Times New Roman" w:cs="Times New Roman"/>
          <w:sz w:val="28"/>
          <w:szCs w:val="28"/>
        </w:rPr>
        <w:t>рядке, которые устанавливаются федеральным органом исполнительной власти, осуществляющим функции по выработке государственной политики и норм</w:t>
      </w:r>
      <w:r w:rsidRPr="00AD3396">
        <w:rPr>
          <w:rFonts w:ascii="Times New Roman" w:hAnsi="Times New Roman" w:cs="Times New Roman"/>
          <w:sz w:val="28"/>
          <w:szCs w:val="28"/>
        </w:rPr>
        <w:t>а</w:t>
      </w:r>
      <w:r w:rsidRPr="00AD3396">
        <w:rPr>
          <w:rFonts w:ascii="Times New Roman" w:hAnsi="Times New Roman" w:cs="Times New Roman"/>
          <w:sz w:val="28"/>
          <w:szCs w:val="28"/>
        </w:rPr>
        <w:t>тивно-правовому регулированию  в сфере образования.</w:t>
      </w:r>
    </w:p>
    <w:p w:rsidR="00E51F70" w:rsidRPr="00AD3396" w:rsidRDefault="003E16BE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За выдачу документов об образовании, документов об обучении и дубл</w:t>
      </w:r>
      <w:r w:rsidRPr="00AD3396">
        <w:rPr>
          <w:rFonts w:ascii="Times New Roman" w:hAnsi="Times New Roman" w:cs="Times New Roman"/>
          <w:sz w:val="28"/>
          <w:szCs w:val="28"/>
        </w:rPr>
        <w:t>и</w:t>
      </w:r>
      <w:r w:rsidRPr="00AD3396">
        <w:rPr>
          <w:rFonts w:ascii="Times New Roman" w:hAnsi="Times New Roman" w:cs="Times New Roman"/>
          <w:sz w:val="28"/>
          <w:szCs w:val="28"/>
        </w:rPr>
        <w:t>катов указанных документов плата не взимается.</w:t>
      </w:r>
    </w:p>
    <w:p w:rsidR="00E51F70" w:rsidRPr="00972C79" w:rsidRDefault="00E51F70" w:rsidP="0073232C">
      <w:pPr>
        <w:pStyle w:val="ConsPlusNormal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A620A">
        <w:rPr>
          <w:rFonts w:ascii="Times New Roman" w:hAnsi="Times New Roman" w:cs="Times New Roman"/>
          <w:sz w:val="28"/>
          <w:szCs w:val="28"/>
        </w:rPr>
        <w:t>2</w:t>
      </w:r>
      <w:r w:rsidR="00D07881" w:rsidRPr="007A620A">
        <w:rPr>
          <w:rFonts w:ascii="Times New Roman" w:hAnsi="Times New Roman" w:cs="Times New Roman"/>
          <w:sz w:val="28"/>
          <w:szCs w:val="28"/>
        </w:rPr>
        <w:t>.</w:t>
      </w:r>
      <w:r w:rsidR="005867A3" w:rsidRPr="007A620A">
        <w:rPr>
          <w:rFonts w:ascii="Times New Roman" w:hAnsi="Times New Roman" w:cs="Times New Roman"/>
          <w:sz w:val="28"/>
          <w:szCs w:val="28"/>
        </w:rPr>
        <w:t>22</w:t>
      </w:r>
      <w:r w:rsidR="00F269F2" w:rsidRPr="007A620A">
        <w:rPr>
          <w:rFonts w:ascii="Times New Roman" w:hAnsi="Times New Roman" w:cs="Times New Roman"/>
          <w:sz w:val="28"/>
          <w:szCs w:val="28"/>
        </w:rPr>
        <w:t>.</w:t>
      </w:r>
      <w:r w:rsidR="00F269F2" w:rsidRPr="00972C79">
        <w:rPr>
          <w:rFonts w:ascii="Times New Roman" w:hAnsi="Times New Roman" w:cs="Times New Roman"/>
          <w:i/>
          <w:sz w:val="28"/>
          <w:szCs w:val="28"/>
        </w:rPr>
        <w:t xml:space="preserve"> Образовательные и развивающие услуги.</w:t>
      </w:r>
    </w:p>
    <w:p w:rsidR="00E51F70" w:rsidRPr="00AD3396" w:rsidRDefault="00F269F2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Школа  может оказывать на договорной основе обучающимся, насел</w:t>
      </w:r>
      <w:r w:rsidRPr="00AD3396">
        <w:rPr>
          <w:rFonts w:ascii="Times New Roman" w:hAnsi="Times New Roman" w:cs="Times New Roman"/>
          <w:sz w:val="28"/>
          <w:szCs w:val="28"/>
        </w:rPr>
        <w:t>е</w:t>
      </w:r>
      <w:r w:rsidRPr="00AD3396">
        <w:rPr>
          <w:rFonts w:ascii="Times New Roman" w:hAnsi="Times New Roman" w:cs="Times New Roman"/>
          <w:sz w:val="28"/>
          <w:szCs w:val="28"/>
        </w:rPr>
        <w:t>нию, предприятиям, учреждениям и организациям платные дополнительные образовательные услуги (обучение по дополнительным образовательным пр</w:t>
      </w:r>
      <w:r w:rsidRPr="00AD3396">
        <w:rPr>
          <w:rFonts w:ascii="Times New Roman" w:hAnsi="Times New Roman" w:cs="Times New Roman"/>
          <w:sz w:val="28"/>
          <w:szCs w:val="28"/>
        </w:rPr>
        <w:t>о</w:t>
      </w:r>
      <w:r w:rsidRPr="00AD3396">
        <w:rPr>
          <w:rFonts w:ascii="Times New Roman" w:hAnsi="Times New Roman" w:cs="Times New Roman"/>
          <w:sz w:val="28"/>
          <w:szCs w:val="28"/>
        </w:rPr>
        <w:t>граммам, преподавание специальных курсов и циклов дисциплин,  занятия с обучающимися углубленным изучением предметов и другие услуги, не пред</w:t>
      </w:r>
      <w:r w:rsidRPr="00AD3396">
        <w:rPr>
          <w:rFonts w:ascii="Times New Roman" w:hAnsi="Times New Roman" w:cs="Times New Roman"/>
          <w:sz w:val="28"/>
          <w:szCs w:val="28"/>
        </w:rPr>
        <w:t>у</w:t>
      </w:r>
      <w:r w:rsidRPr="00AD3396">
        <w:rPr>
          <w:rFonts w:ascii="Times New Roman" w:hAnsi="Times New Roman" w:cs="Times New Roman"/>
          <w:sz w:val="28"/>
          <w:szCs w:val="28"/>
        </w:rPr>
        <w:t>смотренные соответствующими образовательными программами и государс</w:t>
      </w:r>
      <w:r w:rsidRPr="00AD3396">
        <w:rPr>
          <w:rFonts w:ascii="Times New Roman" w:hAnsi="Times New Roman" w:cs="Times New Roman"/>
          <w:sz w:val="28"/>
          <w:szCs w:val="28"/>
        </w:rPr>
        <w:t>т</w:t>
      </w:r>
      <w:r w:rsidRPr="00AD3396">
        <w:rPr>
          <w:rFonts w:ascii="Times New Roman" w:hAnsi="Times New Roman" w:cs="Times New Roman"/>
          <w:sz w:val="28"/>
          <w:szCs w:val="28"/>
        </w:rPr>
        <w:t>венным</w:t>
      </w:r>
      <w:r w:rsidR="002D462B">
        <w:rPr>
          <w:rFonts w:ascii="Times New Roman" w:hAnsi="Times New Roman" w:cs="Times New Roman"/>
          <w:sz w:val="28"/>
          <w:szCs w:val="28"/>
        </w:rPr>
        <w:t>и образовательными стандартами) при наличии лицензии.</w:t>
      </w:r>
    </w:p>
    <w:p w:rsidR="00E51F70" w:rsidRPr="00AD3396" w:rsidRDefault="00F269F2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 xml:space="preserve"> Доход от указанной деятельности Школы</w:t>
      </w:r>
      <w:r w:rsidR="005867A3" w:rsidRPr="00AD3396">
        <w:rPr>
          <w:rFonts w:ascii="Times New Roman" w:hAnsi="Times New Roman" w:cs="Times New Roman"/>
          <w:sz w:val="28"/>
          <w:szCs w:val="28"/>
        </w:rPr>
        <w:t>, поступает в бюджет муниц</w:t>
      </w:r>
      <w:r w:rsidR="005867A3" w:rsidRPr="00AD3396">
        <w:rPr>
          <w:rFonts w:ascii="Times New Roman" w:hAnsi="Times New Roman" w:cs="Times New Roman"/>
          <w:sz w:val="28"/>
          <w:szCs w:val="28"/>
        </w:rPr>
        <w:t>и</w:t>
      </w:r>
      <w:r w:rsidR="005867A3" w:rsidRPr="00AD3396">
        <w:rPr>
          <w:rFonts w:ascii="Times New Roman" w:hAnsi="Times New Roman" w:cs="Times New Roman"/>
          <w:sz w:val="28"/>
          <w:szCs w:val="28"/>
        </w:rPr>
        <w:t>пального образования «Карсунский район». Расчёт стоимости платных услуг устанавливается действующим законодательством Российской Федерации, Ульяновской области и нормативно - правовыми актами органов местного с</w:t>
      </w:r>
      <w:r w:rsidR="005867A3" w:rsidRPr="00AD3396">
        <w:rPr>
          <w:rFonts w:ascii="Times New Roman" w:hAnsi="Times New Roman" w:cs="Times New Roman"/>
          <w:sz w:val="28"/>
          <w:szCs w:val="28"/>
        </w:rPr>
        <w:t>а</w:t>
      </w:r>
      <w:r w:rsidR="005867A3" w:rsidRPr="00AD3396">
        <w:rPr>
          <w:rFonts w:ascii="Times New Roman" w:hAnsi="Times New Roman" w:cs="Times New Roman"/>
          <w:sz w:val="28"/>
          <w:szCs w:val="28"/>
        </w:rPr>
        <w:t>моуправления.</w:t>
      </w:r>
    </w:p>
    <w:p w:rsidR="00E51F70" w:rsidRPr="00AD3396" w:rsidRDefault="00F269F2" w:rsidP="0073232C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D3396">
        <w:rPr>
          <w:rFonts w:ascii="Times New Roman" w:hAnsi="Times New Roman" w:cs="Times New Roman"/>
          <w:color w:val="000000"/>
          <w:sz w:val="28"/>
          <w:szCs w:val="28"/>
        </w:rPr>
        <w:t>Платные образовательные услуги не могут быть оказаны Школой взамен или в рамках основной образовательной деятельности (в рамках основных о</w:t>
      </w:r>
      <w:r w:rsidRPr="00AD3396">
        <w:rPr>
          <w:rFonts w:ascii="Times New Roman" w:hAnsi="Times New Roman" w:cs="Times New Roman"/>
          <w:color w:val="000000"/>
          <w:sz w:val="28"/>
          <w:szCs w:val="28"/>
        </w:rPr>
        <w:t>б</w:t>
      </w:r>
      <w:r w:rsidRPr="00AD3396">
        <w:rPr>
          <w:rFonts w:ascii="Times New Roman" w:hAnsi="Times New Roman" w:cs="Times New Roman"/>
          <w:color w:val="000000"/>
          <w:sz w:val="28"/>
          <w:szCs w:val="28"/>
        </w:rPr>
        <w:t xml:space="preserve">разовательных программ (учебных планов), федеральных  государственных  образовательных  стандартов  и федеральных государственных требований, а также (в случаях, предусмотренных законодательством Российской Федерации в области образования) в  рамках образовательных стандартов и требований), финансируемой за счет средств соответствующего бюджета. </w:t>
      </w:r>
    </w:p>
    <w:p w:rsidR="00E51F70" w:rsidRPr="00AD3396" w:rsidRDefault="00F269F2" w:rsidP="0073232C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D3396">
        <w:rPr>
          <w:rFonts w:ascii="Times New Roman" w:hAnsi="Times New Roman" w:cs="Times New Roman"/>
          <w:color w:val="000000"/>
          <w:sz w:val="28"/>
          <w:szCs w:val="28"/>
        </w:rPr>
        <w:t>Отказ потребителя от предлагаемых платных образовательных услуг не может быть причиной уменьшения объема предоставляемых ему Школой о</w:t>
      </w:r>
      <w:r w:rsidRPr="00AD3396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AD3396">
        <w:rPr>
          <w:rFonts w:ascii="Times New Roman" w:hAnsi="Times New Roman" w:cs="Times New Roman"/>
          <w:color w:val="000000"/>
          <w:sz w:val="28"/>
          <w:szCs w:val="28"/>
        </w:rPr>
        <w:lastRenderedPageBreak/>
        <w:t>новных образовательных услуг.</w:t>
      </w:r>
    </w:p>
    <w:p w:rsidR="00E51F70" w:rsidRPr="00AD3396" w:rsidRDefault="00F269F2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 xml:space="preserve">Отношения, возникающие при оказании платных образовательных услуг, регулируются </w:t>
      </w:r>
      <w:r w:rsidR="00292BCC" w:rsidRPr="00AD3396">
        <w:rPr>
          <w:rFonts w:ascii="Times New Roman" w:hAnsi="Times New Roman" w:cs="Times New Roman"/>
          <w:sz w:val="28"/>
          <w:szCs w:val="28"/>
        </w:rPr>
        <w:t>Положением, регламентирующим оказание</w:t>
      </w:r>
      <w:r w:rsidRPr="00AD3396">
        <w:rPr>
          <w:rFonts w:ascii="Times New Roman" w:hAnsi="Times New Roman" w:cs="Times New Roman"/>
          <w:sz w:val="28"/>
          <w:szCs w:val="28"/>
        </w:rPr>
        <w:t xml:space="preserve"> платных образо</w:t>
      </w:r>
      <w:r w:rsidR="00D97187" w:rsidRPr="00AD3396">
        <w:rPr>
          <w:rFonts w:ascii="Times New Roman" w:hAnsi="Times New Roman" w:cs="Times New Roman"/>
          <w:sz w:val="28"/>
          <w:szCs w:val="28"/>
        </w:rPr>
        <w:t>в</w:t>
      </w:r>
      <w:r w:rsidR="00D97187" w:rsidRPr="00AD3396">
        <w:rPr>
          <w:rFonts w:ascii="Times New Roman" w:hAnsi="Times New Roman" w:cs="Times New Roman"/>
          <w:sz w:val="28"/>
          <w:szCs w:val="28"/>
        </w:rPr>
        <w:t>а</w:t>
      </w:r>
      <w:r w:rsidR="00D97187" w:rsidRPr="00AD3396">
        <w:rPr>
          <w:rFonts w:ascii="Times New Roman" w:hAnsi="Times New Roman" w:cs="Times New Roman"/>
          <w:sz w:val="28"/>
          <w:szCs w:val="28"/>
        </w:rPr>
        <w:t>тельных услуг</w:t>
      </w:r>
      <w:r w:rsidR="00292BCC" w:rsidRPr="00AD3396">
        <w:rPr>
          <w:rFonts w:ascii="Times New Roman" w:hAnsi="Times New Roman" w:cs="Times New Roman"/>
          <w:sz w:val="28"/>
          <w:szCs w:val="28"/>
        </w:rPr>
        <w:t>.</w:t>
      </w:r>
    </w:p>
    <w:p w:rsidR="00F269F2" w:rsidRPr="00AD3396" w:rsidRDefault="005867A3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620A">
        <w:rPr>
          <w:rFonts w:ascii="Times New Roman" w:hAnsi="Times New Roman" w:cs="Times New Roman"/>
          <w:sz w:val="28"/>
          <w:szCs w:val="28"/>
        </w:rPr>
        <w:t>2.23</w:t>
      </w:r>
      <w:r w:rsidR="00F269F2" w:rsidRPr="007A620A">
        <w:rPr>
          <w:rFonts w:ascii="Times New Roman" w:hAnsi="Times New Roman" w:cs="Times New Roman"/>
          <w:sz w:val="28"/>
          <w:szCs w:val="28"/>
        </w:rPr>
        <w:t>.</w:t>
      </w:r>
      <w:r w:rsidR="00F269F2" w:rsidRPr="00AD3396">
        <w:rPr>
          <w:rFonts w:ascii="Times New Roman" w:hAnsi="Times New Roman" w:cs="Times New Roman"/>
          <w:sz w:val="28"/>
          <w:szCs w:val="28"/>
        </w:rPr>
        <w:t xml:space="preserve"> Школа  осуществляет  индивидуальный  учёт  результатов  освоения  обучающимися  образовательных программ, а также хранение  в архивах</w:t>
      </w:r>
      <w:r w:rsidR="004E3ED2" w:rsidRPr="00AD3396">
        <w:rPr>
          <w:rFonts w:ascii="Times New Roman" w:hAnsi="Times New Roman" w:cs="Times New Roman"/>
          <w:sz w:val="28"/>
          <w:szCs w:val="28"/>
        </w:rPr>
        <w:t>,</w:t>
      </w:r>
      <w:r w:rsidR="00F269F2" w:rsidRPr="00AD3396">
        <w:rPr>
          <w:rFonts w:ascii="Times New Roman" w:hAnsi="Times New Roman" w:cs="Times New Roman"/>
          <w:sz w:val="28"/>
          <w:szCs w:val="28"/>
        </w:rPr>
        <w:t xml:space="preserve"> да</w:t>
      </w:r>
      <w:r w:rsidR="00F269F2" w:rsidRPr="00AD3396">
        <w:rPr>
          <w:rFonts w:ascii="Times New Roman" w:hAnsi="Times New Roman" w:cs="Times New Roman"/>
          <w:sz w:val="28"/>
          <w:szCs w:val="28"/>
        </w:rPr>
        <w:t>н</w:t>
      </w:r>
      <w:r w:rsidR="00F269F2" w:rsidRPr="00AD3396">
        <w:rPr>
          <w:rFonts w:ascii="Times New Roman" w:hAnsi="Times New Roman" w:cs="Times New Roman"/>
          <w:sz w:val="28"/>
          <w:szCs w:val="28"/>
        </w:rPr>
        <w:t>ных об этих результатах на бумажных   и (или) электронных носителях  в п</w:t>
      </w:r>
      <w:r w:rsidR="00F269F2" w:rsidRPr="00AD3396">
        <w:rPr>
          <w:rFonts w:ascii="Times New Roman" w:hAnsi="Times New Roman" w:cs="Times New Roman"/>
          <w:sz w:val="28"/>
          <w:szCs w:val="28"/>
        </w:rPr>
        <w:t>о</w:t>
      </w:r>
      <w:r w:rsidR="00F269F2" w:rsidRPr="00AD3396">
        <w:rPr>
          <w:rFonts w:ascii="Times New Roman" w:hAnsi="Times New Roman" w:cs="Times New Roman"/>
          <w:sz w:val="28"/>
          <w:szCs w:val="28"/>
        </w:rPr>
        <w:t>рядке, утверждённом законодательством</w:t>
      </w:r>
      <w:r w:rsidRPr="00AD3396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AC36DA" w:rsidRPr="00AD3396" w:rsidRDefault="00AC36DA" w:rsidP="0073232C">
      <w:pPr>
        <w:pStyle w:val="a4"/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5867A3" w:rsidRPr="004875B4" w:rsidRDefault="005867A3" w:rsidP="0073232C">
      <w:pPr>
        <w:pStyle w:val="a4"/>
        <w:widowControl w:val="0"/>
        <w:ind w:firstLine="567"/>
        <w:jc w:val="center"/>
        <w:rPr>
          <w:rFonts w:ascii="Times New Roman" w:hAnsi="Times New Roman"/>
          <w:b/>
          <w:bCs/>
          <w:i/>
          <w:sz w:val="28"/>
          <w:szCs w:val="28"/>
        </w:rPr>
      </w:pPr>
      <w:r w:rsidRPr="004875B4">
        <w:rPr>
          <w:rFonts w:ascii="Times New Roman" w:hAnsi="Times New Roman"/>
          <w:b/>
          <w:bCs/>
          <w:i/>
          <w:sz w:val="28"/>
          <w:szCs w:val="28"/>
        </w:rPr>
        <w:t xml:space="preserve">РАЗДЕЛ </w:t>
      </w:r>
      <w:r w:rsidRPr="004875B4">
        <w:rPr>
          <w:rFonts w:ascii="Times New Roman" w:hAnsi="Times New Roman"/>
          <w:b/>
          <w:bCs/>
          <w:i/>
          <w:sz w:val="28"/>
          <w:szCs w:val="28"/>
          <w:lang w:val="en-US"/>
        </w:rPr>
        <w:t>III</w:t>
      </w:r>
    </w:p>
    <w:p w:rsidR="005867A3" w:rsidRPr="004875B4" w:rsidRDefault="00972C79" w:rsidP="0073232C">
      <w:pPr>
        <w:pStyle w:val="a4"/>
        <w:widowControl w:val="0"/>
        <w:ind w:firstLine="567"/>
        <w:jc w:val="center"/>
        <w:rPr>
          <w:rFonts w:ascii="Times New Roman" w:hAnsi="Times New Roman"/>
          <w:b/>
          <w:bCs/>
          <w:i/>
          <w:sz w:val="28"/>
          <w:szCs w:val="28"/>
        </w:rPr>
      </w:pPr>
      <w:r>
        <w:rPr>
          <w:rFonts w:ascii="Times New Roman" w:hAnsi="Times New Roman"/>
          <w:b/>
          <w:bCs/>
          <w:i/>
          <w:sz w:val="28"/>
          <w:szCs w:val="28"/>
        </w:rPr>
        <w:t>ОРГАНИЗАЦИЯ ДЕЯТЕЛЬ</w:t>
      </w:r>
      <w:r w:rsidR="005867A3" w:rsidRPr="004875B4">
        <w:rPr>
          <w:rFonts w:ascii="Times New Roman" w:hAnsi="Times New Roman"/>
          <w:b/>
          <w:bCs/>
          <w:i/>
          <w:sz w:val="28"/>
          <w:szCs w:val="28"/>
        </w:rPr>
        <w:t>НОСТИ И УПРАВЛЕНИЯ ШКОЛОЙ</w:t>
      </w:r>
    </w:p>
    <w:p w:rsidR="000E1EBF" w:rsidRPr="00AD3396" w:rsidRDefault="000E1EBF" w:rsidP="0073232C">
      <w:pPr>
        <w:pStyle w:val="a4"/>
        <w:widowControl w:val="0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51F70" w:rsidRPr="00AD3396" w:rsidRDefault="00E51F70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A620A">
        <w:rPr>
          <w:rFonts w:ascii="Times New Roman" w:hAnsi="Times New Roman"/>
          <w:sz w:val="28"/>
          <w:szCs w:val="28"/>
        </w:rPr>
        <w:t>3</w:t>
      </w:r>
      <w:r w:rsidR="00EA73EC" w:rsidRPr="007A620A">
        <w:rPr>
          <w:rFonts w:ascii="Times New Roman" w:hAnsi="Times New Roman"/>
          <w:sz w:val="28"/>
          <w:szCs w:val="28"/>
        </w:rPr>
        <w:t>.1.</w:t>
      </w:r>
      <w:r w:rsidR="00EA73EC" w:rsidRPr="00AD3396">
        <w:rPr>
          <w:rFonts w:ascii="Times New Roman" w:hAnsi="Times New Roman"/>
          <w:sz w:val="28"/>
          <w:szCs w:val="28"/>
        </w:rPr>
        <w:t> </w:t>
      </w:r>
      <w:r w:rsidR="00BC58FC" w:rsidRPr="00AD3396">
        <w:rPr>
          <w:rFonts w:ascii="Times New Roman" w:hAnsi="Times New Roman"/>
          <w:sz w:val="28"/>
          <w:szCs w:val="28"/>
        </w:rPr>
        <w:t>Управление Школой осуществляется в соответствии с законодател</w:t>
      </w:r>
      <w:r w:rsidR="00BC58FC" w:rsidRPr="00AD3396">
        <w:rPr>
          <w:rFonts w:ascii="Times New Roman" w:hAnsi="Times New Roman"/>
          <w:sz w:val="28"/>
          <w:szCs w:val="28"/>
        </w:rPr>
        <w:t>ь</w:t>
      </w:r>
      <w:r w:rsidR="00BC58FC" w:rsidRPr="00AD3396">
        <w:rPr>
          <w:rFonts w:ascii="Times New Roman" w:hAnsi="Times New Roman"/>
          <w:sz w:val="28"/>
          <w:szCs w:val="28"/>
        </w:rPr>
        <w:t>ством Российской Федерации</w:t>
      </w:r>
      <w:r w:rsidR="00D97187" w:rsidRPr="00AD3396">
        <w:rPr>
          <w:rFonts w:ascii="Times New Roman" w:hAnsi="Times New Roman"/>
          <w:sz w:val="28"/>
          <w:szCs w:val="28"/>
        </w:rPr>
        <w:t xml:space="preserve"> с учетом особенностей</w:t>
      </w:r>
      <w:r w:rsidR="004E3ED2" w:rsidRPr="00AD3396">
        <w:rPr>
          <w:rFonts w:ascii="Times New Roman" w:hAnsi="Times New Roman"/>
          <w:sz w:val="28"/>
          <w:szCs w:val="28"/>
        </w:rPr>
        <w:t>,</w:t>
      </w:r>
      <w:r w:rsidR="00D97187" w:rsidRPr="00AD3396">
        <w:rPr>
          <w:rFonts w:ascii="Times New Roman" w:hAnsi="Times New Roman"/>
          <w:sz w:val="28"/>
          <w:szCs w:val="28"/>
        </w:rPr>
        <w:t xml:space="preserve"> установленных</w:t>
      </w:r>
      <w:r w:rsidR="004875B4" w:rsidRPr="00AD3396">
        <w:rPr>
          <w:rFonts w:ascii="Times New Roman" w:hAnsi="Times New Roman"/>
          <w:sz w:val="28"/>
          <w:szCs w:val="28"/>
        </w:rPr>
        <w:t>Федерал</w:t>
      </w:r>
      <w:r w:rsidR="004875B4" w:rsidRPr="00AD3396">
        <w:rPr>
          <w:rFonts w:ascii="Times New Roman" w:hAnsi="Times New Roman"/>
          <w:sz w:val="28"/>
          <w:szCs w:val="28"/>
        </w:rPr>
        <w:t>ь</w:t>
      </w:r>
      <w:r w:rsidR="004875B4" w:rsidRPr="00AD3396">
        <w:rPr>
          <w:rFonts w:ascii="Times New Roman" w:hAnsi="Times New Roman"/>
          <w:sz w:val="28"/>
          <w:szCs w:val="28"/>
        </w:rPr>
        <w:t>ным законом</w:t>
      </w:r>
      <w:r w:rsidR="004875B4">
        <w:rPr>
          <w:rFonts w:ascii="Times New Roman" w:hAnsi="Times New Roman"/>
          <w:sz w:val="28"/>
          <w:szCs w:val="28"/>
        </w:rPr>
        <w:t xml:space="preserve"> от 29.12.2012 № 273 - ФЗ</w:t>
      </w:r>
      <w:r w:rsidR="004875B4" w:rsidRPr="00AD3396">
        <w:rPr>
          <w:rFonts w:ascii="Times New Roman" w:hAnsi="Times New Roman"/>
          <w:sz w:val="28"/>
          <w:szCs w:val="28"/>
        </w:rPr>
        <w:t xml:space="preserve">  «Об образовании в Российской Федер</w:t>
      </w:r>
      <w:r w:rsidR="004875B4" w:rsidRPr="00AD3396">
        <w:rPr>
          <w:rFonts w:ascii="Times New Roman" w:hAnsi="Times New Roman"/>
          <w:sz w:val="28"/>
          <w:szCs w:val="28"/>
        </w:rPr>
        <w:t>а</w:t>
      </w:r>
      <w:r w:rsidR="004875B4" w:rsidRPr="00AD3396">
        <w:rPr>
          <w:rFonts w:ascii="Times New Roman" w:hAnsi="Times New Roman"/>
          <w:sz w:val="28"/>
          <w:szCs w:val="28"/>
        </w:rPr>
        <w:t>ции»</w:t>
      </w:r>
      <w:r w:rsidR="004875B4">
        <w:rPr>
          <w:rFonts w:ascii="Times New Roman" w:hAnsi="Times New Roman"/>
          <w:sz w:val="28"/>
          <w:szCs w:val="28"/>
        </w:rPr>
        <w:t>.</w:t>
      </w:r>
    </w:p>
    <w:p w:rsidR="00E51F70" w:rsidRPr="00AD3396" w:rsidRDefault="004E3ED2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Управление Школой осуществляется на основе сочетания принципов единоначалия и коллегиальности.</w:t>
      </w:r>
    </w:p>
    <w:p w:rsidR="00E51F70" w:rsidRPr="00AD3396" w:rsidRDefault="00E51F70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72C79">
        <w:rPr>
          <w:rFonts w:ascii="Times New Roman" w:hAnsi="Times New Roman"/>
          <w:sz w:val="28"/>
          <w:szCs w:val="28"/>
        </w:rPr>
        <w:t>3</w:t>
      </w:r>
      <w:r w:rsidR="00BC58FC" w:rsidRPr="00972C79">
        <w:rPr>
          <w:rFonts w:ascii="Times New Roman" w:hAnsi="Times New Roman"/>
          <w:sz w:val="28"/>
          <w:szCs w:val="28"/>
        </w:rPr>
        <w:t>.2.</w:t>
      </w:r>
      <w:r w:rsidR="00BC58FC" w:rsidRPr="00AD3396">
        <w:rPr>
          <w:rFonts w:ascii="Times New Roman" w:hAnsi="Times New Roman"/>
          <w:sz w:val="28"/>
          <w:szCs w:val="28"/>
        </w:rPr>
        <w:t xml:space="preserve"> Порядок выборов органов управления Школы, их компетенция, орг</w:t>
      </w:r>
      <w:r w:rsidR="00BC58FC" w:rsidRPr="00AD3396">
        <w:rPr>
          <w:rFonts w:ascii="Times New Roman" w:hAnsi="Times New Roman"/>
          <w:sz w:val="28"/>
          <w:szCs w:val="28"/>
        </w:rPr>
        <w:t>а</w:t>
      </w:r>
      <w:r w:rsidR="00BC58FC" w:rsidRPr="00AD3396">
        <w:rPr>
          <w:rFonts w:ascii="Times New Roman" w:hAnsi="Times New Roman"/>
          <w:sz w:val="28"/>
          <w:szCs w:val="28"/>
        </w:rPr>
        <w:t>низация деятельности определяются законодательством Российской Федерац</w:t>
      </w:r>
      <w:r w:rsidR="00BC58FC" w:rsidRPr="00AD3396">
        <w:rPr>
          <w:rFonts w:ascii="Times New Roman" w:hAnsi="Times New Roman"/>
          <w:sz w:val="28"/>
          <w:szCs w:val="28"/>
        </w:rPr>
        <w:t>и</w:t>
      </w:r>
      <w:r w:rsidR="00BC58FC" w:rsidRPr="00AD3396">
        <w:rPr>
          <w:rFonts w:ascii="Times New Roman" w:hAnsi="Times New Roman"/>
          <w:sz w:val="28"/>
          <w:szCs w:val="28"/>
        </w:rPr>
        <w:t>ей, настоящим Уставом и локальными нормативными актами Школы.</w:t>
      </w:r>
    </w:p>
    <w:p w:rsidR="00E51F70" w:rsidRPr="00972C79" w:rsidRDefault="00E51F70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7A620A">
        <w:rPr>
          <w:rFonts w:ascii="Times New Roman" w:hAnsi="Times New Roman"/>
          <w:sz w:val="28"/>
          <w:szCs w:val="28"/>
        </w:rPr>
        <w:t>3</w:t>
      </w:r>
      <w:r w:rsidR="00BC58FC" w:rsidRPr="007A620A">
        <w:rPr>
          <w:rFonts w:ascii="Times New Roman" w:hAnsi="Times New Roman"/>
          <w:bCs/>
          <w:sz w:val="28"/>
          <w:szCs w:val="28"/>
        </w:rPr>
        <w:t>.3.</w:t>
      </w:r>
      <w:r w:rsidRPr="00972C79">
        <w:rPr>
          <w:rFonts w:ascii="Times New Roman" w:hAnsi="Times New Roman"/>
          <w:i/>
          <w:sz w:val="28"/>
          <w:szCs w:val="28"/>
        </w:rPr>
        <w:t>Учредитель:</w:t>
      </w:r>
    </w:p>
    <w:p w:rsidR="006561F8" w:rsidRPr="00AD3396" w:rsidRDefault="00E51F70" w:rsidP="0073232C">
      <w:pPr>
        <w:pStyle w:val="a4"/>
        <w:widowControl w:val="0"/>
        <w:tabs>
          <w:tab w:val="left" w:pos="70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72C79">
        <w:rPr>
          <w:rFonts w:ascii="Times New Roman" w:hAnsi="Times New Roman"/>
          <w:sz w:val="28"/>
          <w:szCs w:val="28"/>
        </w:rPr>
        <w:t>3</w:t>
      </w:r>
      <w:r w:rsidR="004E3ED2" w:rsidRPr="00972C79">
        <w:rPr>
          <w:rFonts w:ascii="Times New Roman" w:hAnsi="Times New Roman"/>
          <w:sz w:val="28"/>
          <w:szCs w:val="28"/>
        </w:rPr>
        <w:t>.3.1.</w:t>
      </w:r>
      <w:r w:rsidR="004E3ED2" w:rsidRPr="00AD3396">
        <w:rPr>
          <w:rFonts w:ascii="Times New Roman" w:hAnsi="Times New Roman"/>
          <w:sz w:val="28"/>
          <w:szCs w:val="28"/>
        </w:rPr>
        <w:t xml:space="preserve"> О</w:t>
      </w:r>
      <w:r w:rsidR="00BC58FC" w:rsidRPr="00AD3396">
        <w:rPr>
          <w:rFonts w:ascii="Times New Roman" w:hAnsi="Times New Roman"/>
          <w:sz w:val="28"/>
          <w:szCs w:val="28"/>
        </w:rPr>
        <w:t>рганизует   предоставление  общедоступного и бесплатного д</w:t>
      </w:r>
      <w:r w:rsidR="00BC58FC" w:rsidRPr="00AD3396">
        <w:rPr>
          <w:rFonts w:ascii="Times New Roman" w:hAnsi="Times New Roman"/>
          <w:sz w:val="28"/>
          <w:szCs w:val="28"/>
        </w:rPr>
        <w:t>о</w:t>
      </w:r>
      <w:r w:rsidR="00BC58FC" w:rsidRPr="00AD3396">
        <w:rPr>
          <w:rFonts w:ascii="Times New Roman" w:hAnsi="Times New Roman"/>
          <w:sz w:val="28"/>
          <w:szCs w:val="28"/>
        </w:rPr>
        <w:t>школьного, начального общего, основного общего, среднего  общего образов</w:t>
      </w:r>
      <w:r w:rsidR="00BC58FC" w:rsidRPr="00AD3396">
        <w:rPr>
          <w:rFonts w:ascii="Times New Roman" w:hAnsi="Times New Roman"/>
          <w:sz w:val="28"/>
          <w:szCs w:val="28"/>
        </w:rPr>
        <w:t>а</w:t>
      </w:r>
      <w:r w:rsidR="00BC58FC" w:rsidRPr="00AD3396">
        <w:rPr>
          <w:rFonts w:ascii="Times New Roman" w:hAnsi="Times New Roman"/>
          <w:sz w:val="28"/>
          <w:szCs w:val="28"/>
        </w:rPr>
        <w:t>ния по основным общеобразовательным программам, за исключением полн</w:t>
      </w:r>
      <w:r w:rsidR="00BC58FC" w:rsidRPr="00AD3396">
        <w:rPr>
          <w:rFonts w:ascii="Times New Roman" w:hAnsi="Times New Roman"/>
          <w:sz w:val="28"/>
          <w:szCs w:val="28"/>
        </w:rPr>
        <w:t>о</w:t>
      </w:r>
      <w:r w:rsidR="00BC58FC" w:rsidRPr="00AD3396">
        <w:rPr>
          <w:rFonts w:ascii="Times New Roman" w:hAnsi="Times New Roman"/>
          <w:sz w:val="28"/>
          <w:szCs w:val="28"/>
        </w:rPr>
        <w:t xml:space="preserve">мочий по финансовому обеспечению образовательного процесса, отнесенных к полномочиям органов государственной власти </w:t>
      </w:r>
      <w:r w:rsidR="00292BCC" w:rsidRPr="00AD3396">
        <w:rPr>
          <w:rFonts w:ascii="Times New Roman" w:hAnsi="Times New Roman"/>
          <w:sz w:val="28"/>
          <w:szCs w:val="28"/>
        </w:rPr>
        <w:t>Ульяновской области</w:t>
      </w:r>
      <w:r w:rsidR="00BC58FC" w:rsidRPr="00AD3396">
        <w:rPr>
          <w:rFonts w:ascii="Times New Roman" w:hAnsi="Times New Roman"/>
          <w:sz w:val="28"/>
          <w:szCs w:val="28"/>
        </w:rPr>
        <w:t>; дополн</w:t>
      </w:r>
      <w:r w:rsidR="00BC58FC" w:rsidRPr="00AD3396">
        <w:rPr>
          <w:rFonts w:ascii="Times New Roman" w:hAnsi="Times New Roman"/>
          <w:sz w:val="28"/>
          <w:szCs w:val="28"/>
        </w:rPr>
        <w:t>и</w:t>
      </w:r>
      <w:r w:rsidR="00BC58FC" w:rsidRPr="00AD3396">
        <w:rPr>
          <w:rFonts w:ascii="Times New Roman" w:hAnsi="Times New Roman"/>
          <w:sz w:val="28"/>
          <w:szCs w:val="28"/>
        </w:rPr>
        <w:t>тельного образования детям (за исключением предоставления дополнительного образования детям в учре</w:t>
      </w:r>
      <w:r w:rsidR="00292BCC" w:rsidRPr="00AD3396">
        <w:rPr>
          <w:rFonts w:ascii="Times New Roman" w:hAnsi="Times New Roman"/>
          <w:sz w:val="28"/>
          <w:szCs w:val="28"/>
        </w:rPr>
        <w:t>ждениях регионального значения).</w:t>
      </w:r>
    </w:p>
    <w:p w:rsidR="006561F8" w:rsidRPr="00AD3396" w:rsidRDefault="006561F8" w:rsidP="0073232C">
      <w:pPr>
        <w:pStyle w:val="a4"/>
        <w:widowControl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72C79">
        <w:rPr>
          <w:rFonts w:ascii="Times New Roman" w:hAnsi="Times New Roman"/>
          <w:color w:val="000000" w:themeColor="text1"/>
          <w:sz w:val="28"/>
          <w:szCs w:val="28"/>
        </w:rPr>
        <w:t>3.3.2.</w:t>
      </w:r>
      <w:r w:rsidR="005867A3" w:rsidRPr="00AD3396">
        <w:rPr>
          <w:rFonts w:ascii="Times New Roman" w:hAnsi="Times New Roman"/>
          <w:color w:val="000000" w:themeColor="text1"/>
          <w:sz w:val="28"/>
          <w:szCs w:val="28"/>
        </w:rPr>
        <w:t>Создает условия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 xml:space="preserve"> для осуществления присмотра и ухода за детьми, содержания детей в Школе;</w:t>
      </w:r>
    </w:p>
    <w:p w:rsidR="006561F8" w:rsidRPr="00AD3396" w:rsidRDefault="006561F8" w:rsidP="0073232C">
      <w:pPr>
        <w:pStyle w:val="a4"/>
        <w:widowControl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72C79">
        <w:rPr>
          <w:rFonts w:ascii="Times New Roman" w:hAnsi="Times New Roman"/>
          <w:color w:val="000000" w:themeColor="text1"/>
          <w:sz w:val="28"/>
          <w:szCs w:val="28"/>
        </w:rPr>
        <w:t>3.3.3.</w:t>
      </w:r>
      <w:r w:rsidR="005867A3" w:rsidRPr="00AD3396">
        <w:rPr>
          <w:rFonts w:ascii="Times New Roman" w:hAnsi="Times New Roman"/>
          <w:color w:val="000000" w:themeColor="text1"/>
          <w:sz w:val="28"/>
          <w:szCs w:val="28"/>
        </w:rPr>
        <w:t xml:space="preserve"> Осуществляет функции и полномочия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 xml:space="preserve"> учредителя муниципальных образовательных организаций (создание, реорганизация, ликвидация муниц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>пальных образовательных организаций, за исключением создания органами м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>стного самоуправления муниципальных районов муниципальных образов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>тельных организаций высшего образования);</w:t>
      </w:r>
    </w:p>
    <w:p w:rsidR="006561F8" w:rsidRPr="00AD3396" w:rsidRDefault="006561F8" w:rsidP="0073232C">
      <w:pPr>
        <w:pStyle w:val="a4"/>
        <w:widowControl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72C79">
        <w:rPr>
          <w:rFonts w:ascii="Times New Roman" w:hAnsi="Times New Roman"/>
          <w:color w:val="000000" w:themeColor="text1"/>
          <w:sz w:val="28"/>
          <w:szCs w:val="28"/>
        </w:rPr>
        <w:t xml:space="preserve">3.3.4. 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>Осуществляет обеспечение содержания зданий и сооружений мун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>ципальных образовательных организаций, обустройство прилегающих к ним территорий;</w:t>
      </w:r>
    </w:p>
    <w:p w:rsidR="006561F8" w:rsidRPr="00AD3396" w:rsidRDefault="006561F8" w:rsidP="0073232C">
      <w:pPr>
        <w:pStyle w:val="a4"/>
        <w:widowControl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72C79">
        <w:rPr>
          <w:rFonts w:ascii="Times New Roman" w:hAnsi="Times New Roman"/>
          <w:color w:val="000000" w:themeColor="text1"/>
          <w:sz w:val="28"/>
          <w:szCs w:val="28"/>
        </w:rPr>
        <w:t>3.3.5.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 xml:space="preserve"> Осуществляет учет детей, подлежащих обучению по образовател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>ь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>ным программам дошкольного, начал</w:t>
      </w:r>
      <w:r w:rsidR="00E5538C">
        <w:rPr>
          <w:rFonts w:ascii="Times New Roman" w:hAnsi="Times New Roman"/>
          <w:color w:val="000000" w:themeColor="text1"/>
          <w:sz w:val="28"/>
          <w:szCs w:val="28"/>
        </w:rPr>
        <w:t>ьного общего, основного общего,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 xml:space="preserve"> средн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 xml:space="preserve">го общего образования, </w:t>
      </w:r>
      <w:r w:rsidR="00E5538C">
        <w:rPr>
          <w:rFonts w:ascii="Times New Roman" w:hAnsi="Times New Roman"/>
          <w:color w:val="000000" w:themeColor="text1"/>
          <w:sz w:val="28"/>
          <w:szCs w:val="28"/>
        </w:rPr>
        <w:t xml:space="preserve"> а также дополнительного образования, 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>закрепление муниципальных образовательных организаций за конкретными территориями муниципального образования «Карсунский район»</w:t>
      </w:r>
      <w:r w:rsidR="005867A3" w:rsidRPr="00AD3396">
        <w:rPr>
          <w:rFonts w:ascii="Times New Roman" w:hAnsi="Times New Roman"/>
          <w:color w:val="000000" w:themeColor="text1"/>
          <w:sz w:val="28"/>
          <w:szCs w:val="28"/>
        </w:rPr>
        <w:t xml:space="preserve"> Ульяновской области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292BCC" w:rsidRPr="00AD3396" w:rsidRDefault="006561F8" w:rsidP="0073232C">
      <w:pPr>
        <w:pStyle w:val="a4"/>
        <w:widowControl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72C79">
        <w:rPr>
          <w:rFonts w:ascii="Times New Roman" w:hAnsi="Times New Roman"/>
          <w:color w:val="000000" w:themeColor="text1"/>
          <w:sz w:val="28"/>
          <w:szCs w:val="28"/>
        </w:rPr>
        <w:t>3.3.6.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>Осуществляет организацию отдыха детей в каникулярное время;</w:t>
      </w:r>
    </w:p>
    <w:p w:rsidR="00E51F70" w:rsidRPr="00AD3396" w:rsidRDefault="006561F8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72C79">
        <w:rPr>
          <w:rFonts w:ascii="Times New Roman" w:hAnsi="Times New Roman"/>
          <w:color w:val="000000" w:themeColor="text1"/>
          <w:sz w:val="28"/>
          <w:szCs w:val="28"/>
        </w:rPr>
        <w:lastRenderedPageBreak/>
        <w:t>3.3.7</w:t>
      </w:r>
      <w:r w:rsidR="00F5535E" w:rsidRPr="00972C79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292BCC" w:rsidRPr="00AD3396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BC58FC" w:rsidRPr="00AD3396">
        <w:rPr>
          <w:rFonts w:ascii="Times New Roman" w:hAnsi="Times New Roman"/>
          <w:color w:val="000000" w:themeColor="text1"/>
          <w:sz w:val="28"/>
          <w:szCs w:val="28"/>
        </w:rPr>
        <w:t>тверждает  Устав Школы, а также вносимые в него измене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>ния и дополнения</w:t>
      </w:r>
      <w:r w:rsidR="005867A3" w:rsidRPr="00AD3396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E51F70" w:rsidRPr="00AD3396" w:rsidRDefault="00F5535E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72C79">
        <w:rPr>
          <w:rFonts w:ascii="Times New Roman" w:hAnsi="Times New Roman"/>
          <w:color w:val="000000" w:themeColor="text1"/>
          <w:sz w:val="28"/>
          <w:szCs w:val="28"/>
        </w:rPr>
        <w:t>3.3.</w:t>
      </w:r>
      <w:r w:rsidR="006561F8" w:rsidRPr="00972C79">
        <w:rPr>
          <w:rFonts w:ascii="Times New Roman" w:hAnsi="Times New Roman"/>
          <w:color w:val="000000" w:themeColor="text1"/>
          <w:sz w:val="28"/>
          <w:szCs w:val="28"/>
        </w:rPr>
        <w:t>8</w:t>
      </w:r>
      <w:r w:rsidRPr="00972C79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D165B6" w:rsidRPr="00AD3396">
        <w:rPr>
          <w:rFonts w:ascii="Times New Roman" w:hAnsi="Times New Roman"/>
          <w:color w:val="000000" w:themeColor="text1"/>
          <w:sz w:val="28"/>
          <w:szCs w:val="28"/>
        </w:rPr>
        <w:t xml:space="preserve">Утверждает бюджетную смету </w:t>
      </w:r>
      <w:r w:rsidR="00292BCC" w:rsidRPr="00AD3396">
        <w:rPr>
          <w:rFonts w:ascii="Times New Roman" w:hAnsi="Times New Roman"/>
          <w:color w:val="000000" w:themeColor="text1"/>
          <w:sz w:val="28"/>
          <w:szCs w:val="28"/>
        </w:rPr>
        <w:t xml:space="preserve">доходов и расходов </w:t>
      </w:r>
      <w:r w:rsidR="00D165B6" w:rsidRPr="00AD3396">
        <w:rPr>
          <w:rFonts w:ascii="Times New Roman" w:hAnsi="Times New Roman"/>
          <w:color w:val="000000" w:themeColor="text1"/>
          <w:sz w:val="28"/>
          <w:szCs w:val="28"/>
        </w:rPr>
        <w:t>Школы</w:t>
      </w:r>
      <w:r w:rsidR="005867A3" w:rsidRPr="00AD3396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BC58FC" w:rsidRPr="00AD3396" w:rsidRDefault="006561F8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72C79">
        <w:rPr>
          <w:rFonts w:ascii="Times New Roman" w:hAnsi="Times New Roman"/>
          <w:color w:val="000000" w:themeColor="text1"/>
          <w:sz w:val="28"/>
          <w:szCs w:val="28"/>
        </w:rPr>
        <w:t>3.3.9</w:t>
      </w:r>
      <w:r w:rsidR="00F5535E" w:rsidRPr="00972C79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4E3ED2" w:rsidRPr="00AD3396">
        <w:rPr>
          <w:rFonts w:ascii="Times New Roman" w:hAnsi="Times New Roman"/>
          <w:color w:val="000000" w:themeColor="text1"/>
          <w:sz w:val="28"/>
          <w:szCs w:val="28"/>
        </w:rPr>
        <w:t>Н</w:t>
      </w:r>
      <w:r w:rsidR="00BC58FC" w:rsidRPr="00AD3396">
        <w:rPr>
          <w:rFonts w:ascii="Times New Roman" w:hAnsi="Times New Roman"/>
          <w:color w:val="000000" w:themeColor="text1"/>
          <w:sz w:val="28"/>
          <w:szCs w:val="28"/>
        </w:rPr>
        <w:t xml:space="preserve">азначает руководителя </w:t>
      </w:r>
      <w:r w:rsidR="00154704" w:rsidRPr="00AD3396">
        <w:rPr>
          <w:rFonts w:ascii="Times New Roman" w:hAnsi="Times New Roman"/>
          <w:color w:val="000000" w:themeColor="text1"/>
          <w:sz w:val="28"/>
          <w:szCs w:val="28"/>
        </w:rPr>
        <w:t>Школы</w:t>
      </w:r>
      <w:r w:rsidR="00BC58FC" w:rsidRPr="00AD3396">
        <w:rPr>
          <w:rFonts w:ascii="Times New Roman" w:hAnsi="Times New Roman"/>
          <w:color w:val="000000" w:themeColor="text1"/>
          <w:sz w:val="28"/>
          <w:szCs w:val="28"/>
        </w:rPr>
        <w:t xml:space="preserve"> и прекращает его полномочия, а также заключает, изменяет и ра</w:t>
      </w:r>
      <w:r w:rsidR="005867A3" w:rsidRPr="00AD3396">
        <w:rPr>
          <w:rFonts w:ascii="Times New Roman" w:hAnsi="Times New Roman"/>
          <w:color w:val="000000" w:themeColor="text1"/>
          <w:sz w:val="28"/>
          <w:szCs w:val="28"/>
        </w:rPr>
        <w:t>сторгает трудовой договор с ним;</w:t>
      </w:r>
    </w:p>
    <w:p w:rsidR="008935F9" w:rsidRPr="00AD3396" w:rsidRDefault="006561F8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72C79">
        <w:rPr>
          <w:rFonts w:ascii="Times New Roman" w:hAnsi="Times New Roman"/>
          <w:sz w:val="28"/>
          <w:szCs w:val="28"/>
        </w:rPr>
        <w:t>3.3.10</w:t>
      </w:r>
      <w:r w:rsidR="00F5535E" w:rsidRPr="00972C79">
        <w:rPr>
          <w:rFonts w:ascii="Times New Roman" w:hAnsi="Times New Roman"/>
          <w:sz w:val="28"/>
          <w:szCs w:val="28"/>
        </w:rPr>
        <w:t>.</w:t>
      </w:r>
      <w:r w:rsidR="008935F9" w:rsidRPr="00AD3396">
        <w:rPr>
          <w:rFonts w:ascii="Times New Roman" w:hAnsi="Times New Roman"/>
          <w:sz w:val="28"/>
          <w:szCs w:val="28"/>
        </w:rPr>
        <w:t>Иные полномочия</w:t>
      </w:r>
      <w:r w:rsidR="00F5535E" w:rsidRPr="00AD3396">
        <w:rPr>
          <w:rFonts w:ascii="Times New Roman" w:hAnsi="Times New Roman"/>
          <w:sz w:val="28"/>
          <w:szCs w:val="28"/>
        </w:rPr>
        <w:t xml:space="preserve"> в рамках своей компетенции, предусмотренные По</w:t>
      </w:r>
      <w:r w:rsidR="005867A3" w:rsidRPr="00AD3396">
        <w:rPr>
          <w:rFonts w:ascii="Times New Roman" w:hAnsi="Times New Roman"/>
          <w:sz w:val="28"/>
          <w:szCs w:val="28"/>
        </w:rPr>
        <w:t>ложением Управления образования;</w:t>
      </w:r>
    </w:p>
    <w:p w:rsidR="00E51F70" w:rsidRPr="00972C79" w:rsidRDefault="00E51F70" w:rsidP="0073232C">
      <w:pPr>
        <w:pStyle w:val="af5"/>
        <w:widowControl w:val="0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7A620A">
        <w:rPr>
          <w:rFonts w:ascii="Times New Roman" w:hAnsi="Times New Roman"/>
          <w:sz w:val="28"/>
          <w:szCs w:val="28"/>
        </w:rPr>
        <w:t>3</w:t>
      </w:r>
      <w:r w:rsidR="00140164" w:rsidRPr="007A620A">
        <w:rPr>
          <w:rFonts w:ascii="Times New Roman" w:hAnsi="Times New Roman"/>
          <w:sz w:val="28"/>
          <w:szCs w:val="28"/>
        </w:rPr>
        <w:t>.4.</w:t>
      </w:r>
      <w:r w:rsidR="00140164" w:rsidRPr="00972C79">
        <w:rPr>
          <w:rFonts w:ascii="Times New Roman" w:hAnsi="Times New Roman"/>
          <w:i/>
          <w:sz w:val="28"/>
          <w:szCs w:val="28"/>
        </w:rPr>
        <w:t>Комитет:</w:t>
      </w:r>
    </w:p>
    <w:p w:rsidR="00E51F70" w:rsidRPr="00AD3396" w:rsidRDefault="00E51F70" w:rsidP="0073232C">
      <w:pPr>
        <w:pStyle w:val="af5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972C79">
        <w:rPr>
          <w:rFonts w:ascii="Times New Roman" w:hAnsi="Times New Roman"/>
          <w:sz w:val="28"/>
          <w:szCs w:val="28"/>
        </w:rPr>
        <w:t>3</w:t>
      </w:r>
      <w:r w:rsidR="00140164" w:rsidRPr="00972C79">
        <w:rPr>
          <w:rFonts w:ascii="Times New Roman" w:hAnsi="Times New Roman"/>
          <w:sz w:val="28"/>
          <w:szCs w:val="28"/>
        </w:rPr>
        <w:t>.4.1.</w:t>
      </w:r>
      <w:r w:rsidR="005867A3" w:rsidRPr="00AD3396">
        <w:rPr>
          <w:rFonts w:ascii="Times New Roman" w:hAnsi="Times New Roman"/>
          <w:sz w:val="28"/>
          <w:szCs w:val="28"/>
        </w:rPr>
        <w:t> </w:t>
      </w:r>
      <w:r w:rsidR="00140164" w:rsidRPr="00AD3396">
        <w:rPr>
          <w:rFonts w:ascii="Times New Roman" w:hAnsi="Times New Roman"/>
          <w:sz w:val="28"/>
          <w:szCs w:val="28"/>
        </w:rPr>
        <w:t>О</w:t>
      </w:r>
      <w:r w:rsidR="00BC58FC" w:rsidRPr="00AD3396">
        <w:rPr>
          <w:rFonts w:ascii="Times New Roman" w:hAnsi="Times New Roman"/>
          <w:sz w:val="28"/>
          <w:szCs w:val="28"/>
        </w:rPr>
        <w:t>пределяет перечень особо ценного движимого имущества, закре</w:t>
      </w:r>
      <w:r w:rsidR="00BC58FC" w:rsidRPr="00AD3396">
        <w:rPr>
          <w:rFonts w:ascii="Times New Roman" w:hAnsi="Times New Roman"/>
          <w:sz w:val="28"/>
          <w:szCs w:val="28"/>
        </w:rPr>
        <w:t>п</w:t>
      </w:r>
      <w:r w:rsidR="00BC58FC" w:rsidRPr="00AD3396">
        <w:rPr>
          <w:rFonts w:ascii="Times New Roman" w:hAnsi="Times New Roman"/>
          <w:sz w:val="28"/>
          <w:szCs w:val="28"/>
        </w:rPr>
        <w:t xml:space="preserve">ленного за </w:t>
      </w:r>
      <w:r w:rsidR="00154704" w:rsidRPr="00AD3396">
        <w:rPr>
          <w:rFonts w:ascii="Times New Roman" w:hAnsi="Times New Roman"/>
          <w:sz w:val="28"/>
          <w:szCs w:val="28"/>
        </w:rPr>
        <w:t>Школой</w:t>
      </w:r>
      <w:r w:rsidR="00BC58FC" w:rsidRPr="00AD3396">
        <w:rPr>
          <w:rFonts w:ascii="Times New Roman" w:hAnsi="Times New Roman"/>
          <w:sz w:val="28"/>
          <w:szCs w:val="28"/>
        </w:rPr>
        <w:t xml:space="preserve"> или приобретенного </w:t>
      </w:r>
      <w:r w:rsidR="00154704" w:rsidRPr="00AD3396">
        <w:rPr>
          <w:rFonts w:ascii="Times New Roman" w:hAnsi="Times New Roman"/>
          <w:sz w:val="28"/>
          <w:szCs w:val="28"/>
        </w:rPr>
        <w:t>Школой</w:t>
      </w:r>
      <w:r w:rsidR="00BC58FC" w:rsidRPr="00AD3396">
        <w:rPr>
          <w:rFonts w:ascii="Times New Roman" w:hAnsi="Times New Roman"/>
          <w:sz w:val="28"/>
          <w:szCs w:val="28"/>
        </w:rPr>
        <w:t xml:space="preserve"> за счет средств, выделенных ему на приобретение такого имущества, а также вносит в него изменения;</w:t>
      </w:r>
    </w:p>
    <w:p w:rsidR="00E51F70" w:rsidRPr="00AD3396" w:rsidRDefault="00E51F70" w:rsidP="0073232C">
      <w:pPr>
        <w:pStyle w:val="af5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972C79">
        <w:rPr>
          <w:rFonts w:ascii="Times New Roman" w:hAnsi="Times New Roman"/>
          <w:sz w:val="28"/>
          <w:szCs w:val="28"/>
        </w:rPr>
        <w:t>3</w:t>
      </w:r>
      <w:r w:rsidR="00140164" w:rsidRPr="00972C79">
        <w:rPr>
          <w:rFonts w:ascii="Times New Roman" w:hAnsi="Times New Roman"/>
          <w:sz w:val="28"/>
          <w:szCs w:val="28"/>
        </w:rPr>
        <w:t>.4.2.</w:t>
      </w:r>
      <w:r w:rsidR="00140164" w:rsidRPr="00AD3396">
        <w:rPr>
          <w:rFonts w:ascii="Times New Roman" w:hAnsi="Times New Roman"/>
          <w:sz w:val="28"/>
          <w:szCs w:val="28"/>
        </w:rPr>
        <w:t xml:space="preserve"> О</w:t>
      </w:r>
      <w:r w:rsidR="00BC58FC" w:rsidRPr="00AD3396">
        <w:rPr>
          <w:rFonts w:ascii="Times New Roman" w:hAnsi="Times New Roman"/>
          <w:sz w:val="28"/>
          <w:szCs w:val="28"/>
        </w:rPr>
        <w:t>пределяет виды особо ценного движимого имущества;</w:t>
      </w:r>
    </w:p>
    <w:p w:rsidR="00E51F70" w:rsidRPr="00AD3396" w:rsidRDefault="00E51F70" w:rsidP="0073232C">
      <w:pPr>
        <w:pStyle w:val="af5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972C79">
        <w:rPr>
          <w:rFonts w:ascii="Times New Roman" w:hAnsi="Times New Roman"/>
          <w:sz w:val="28"/>
          <w:szCs w:val="28"/>
        </w:rPr>
        <w:t>3</w:t>
      </w:r>
      <w:r w:rsidR="00140164" w:rsidRPr="00972C79">
        <w:rPr>
          <w:rFonts w:ascii="Times New Roman" w:hAnsi="Times New Roman"/>
          <w:sz w:val="28"/>
          <w:szCs w:val="28"/>
        </w:rPr>
        <w:t>.4.3.</w:t>
      </w:r>
      <w:r w:rsidR="005867A3" w:rsidRPr="00AD3396">
        <w:rPr>
          <w:rFonts w:ascii="Times New Roman" w:hAnsi="Times New Roman"/>
          <w:sz w:val="28"/>
          <w:szCs w:val="28"/>
        </w:rPr>
        <w:t> </w:t>
      </w:r>
      <w:r w:rsidR="00140164" w:rsidRPr="00AD3396">
        <w:rPr>
          <w:rFonts w:ascii="Times New Roman" w:hAnsi="Times New Roman"/>
          <w:sz w:val="28"/>
          <w:szCs w:val="28"/>
        </w:rPr>
        <w:t>О</w:t>
      </w:r>
      <w:r w:rsidR="00BC58FC" w:rsidRPr="00AD3396">
        <w:rPr>
          <w:rFonts w:ascii="Times New Roman" w:hAnsi="Times New Roman"/>
          <w:sz w:val="28"/>
          <w:szCs w:val="28"/>
        </w:rPr>
        <w:t>пределяет порядок составления и утверждения отчета о результ</w:t>
      </w:r>
      <w:r w:rsidR="00BC58FC" w:rsidRPr="00AD3396">
        <w:rPr>
          <w:rFonts w:ascii="Times New Roman" w:hAnsi="Times New Roman"/>
          <w:sz w:val="28"/>
          <w:szCs w:val="28"/>
        </w:rPr>
        <w:t>а</w:t>
      </w:r>
      <w:r w:rsidR="00BC58FC" w:rsidRPr="00AD3396">
        <w:rPr>
          <w:rFonts w:ascii="Times New Roman" w:hAnsi="Times New Roman"/>
          <w:sz w:val="28"/>
          <w:szCs w:val="28"/>
        </w:rPr>
        <w:t xml:space="preserve">тах деятельности </w:t>
      </w:r>
      <w:r w:rsidR="00154704" w:rsidRPr="00AD3396">
        <w:rPr>
          <w:rFonts w:ascii="Times New Roman" w:hAnsi="Times New Roman"/>
          <w:sz w:val="28"/>
          <w:szCs w:val="28"/>
        </w:rPr>
        <w:t>Школы</w:t>
      </w:r>
      <w:r w:rsidR="00BC58FC" w:rsidRPr="00AD3396">
        <w:rPr>
          <w:rFonts w:ascii="Times New Roman" w:hAnsi="Times New Roman"/>
          <w:sz w:val="28"/>
          <w:szCs w:val="28"/>
        </w:rPr>
        <w:t xml:space="preserve"> и об использовании закрепленного за ним имущества;</w:t>
      </w:r>
    </w:p>
    <w:p w:rsidR="00E51F70" w:rsidRPr="00AD3396" w:rsidRDefault="00E51F70" w:rsidP="0073232C">
      <w:pPr>
        <w:pStyle w:val="af5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7A620A">
        <w:rPr>
          <w:rFonts w:ascii="Times New Roman" w:hAnsi="Times New Roman"/>
          <w:sz w:val="28"/>
          <w:szCs w:val="28"/>
        </w:rPr>
        <w:t>3</w:t>
      </w:r>
      <w:r w:rsidR="00140164" w:rsidRPr="007A620A">
        <w:rPr>
          <w:rFonts w:ascii="Times New Roman" w:hAnsi="Times New Roman"/>
          <w:sz w:val="28"/>
          <w:szCs w:val="28"/>
        </w:rPr>
        <w:t>.4.4.</w:t>
      </w:r>
      <w:r w:rsidR="00140164" w:rsidRPr="004875B4">
        <w:rPr>
          <w:rFonts w:ascii="Times New Roman" w:hAnsi="Times New Roman"/>
          <w:sz w:val="28"/>
          <w:szCs w:val="28"/>
        </w:rPr>
        <w:t xml:space="preserve"> С</w:t>
      </w:r>
      <w:r w:rsidR="00BC58FC" w:rsidRPr="004875B4">
        <w:rPr>
          <w:rFonts w:ascii="Times New Roman" w:hAnsi="Times New Roman"/>
          <w:sz w:val="28"/>
          <w:szCs w:val="28"/>
        </w:rPr>
        <w:t>огласовывает распоряжение особо ценным движимым имущес</w:t>
      </w:r>
      <w:r w:rsidR="00BC58FC" w:rsidRPr="004875B4">
        <w:rPr>
          <w:rFonts w:ascii="Times New Roman" w:hAnsi="Times New Roman"/>
          <w:sz w:val="28"/>
          <w:szCs w:val="28"/>
        </w:rPr>
        <w:t>т</w:t>
      </w:r>
      <w:r w:rsidR="00BC58FC" w:rsidRPr="004875B4">
        <w:rPr>
          <w:rFonts w:ascii="Times New Roman" w:hAnsi="Times New Roman"/>
          <w:sz w:val="28"/>
          <w:szCs w:val="28"/>
        </w:rPr>
        <w:t>вом в установленном порядке;</w:t>
      </w:r>
    </w:p>
    <w:p w:rsidR="00E51F70" w:rsidRPr="00AD3396" w:rsidRDefault="00E51F70" w:rsidP="0073232C">
      <w:pPr>
        <w:pStyle w:val="af5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7A620A">
        <w:rPr>
          <w:rFonts w:ascii="Times New Roman" w:hAnsi="Times New Roman"/>
          <w:sz w:val="28"/>
          <w:szCs w:val="28"/>
        </w:rPr>
        <w:t>3</w:t>
      </w:r>
      <w:r w:rsidR="00140164" w:rsidRPr="007A620A">
        <w:rPr>
          <w:rFonts w:ascii="Times New Roman" w:hAnsi="Times New Roman"/>
          <w:sz w:val="28"/>
          <w:szCs w:val="28"/>
        </w:rPr>
        <w:t>.4.5.</w:t>
      </w:r>
      <w:r w:rsidR="00140164" w:rsidRPr="00AD3396">
        <w:rPr>
          <w:rFonts w:ascii="Times New Roman" w:hAnsi="Times New Roman"/>
          <w:sz w:val="28"/>
          <w:szCs w:val="28"/>
        </w:rPr>
        <w:t xml:space="preserve"> С</w:t>
      </w:r>
      <w:r w:rsidR="00BC58FC" w:rsidRPr="00AD3396">
        <w:rPr>
          <w:rFonts w:ascii="Times New Roman" w:hAnsi="Times New Roman"/>
          <w:sz w:val="28"/>
          <w:szCs w:val="28"/>
        </w:rPr>
        <w:t xml:space="preserve">огласовывает распоряжение недвижимым имуществом </w:t>
      </w:r>
      <w:r w:rsidR="00154704" w:rsidRPr="00AD3396">
        <w:rPr>
          <w:rFonts w:ascii="Times New Roman" w:hAnsi="Times New Roman"/>
          <w:sz w:val="28"/>
          <w:szCs w:val="28"/>
        </w:rPr>
        <w:t>Школы,</w:t>
      </w:r>
      <w:r w:rsidR="00BC58FC" w:rsidRPr="00AD3396">
        <w:rPr>
          <w:rFonts w:ascii="Times New Roman" w:hAnsi="Times New Roman"/>
          <w:sz w:val="28"/>
          <w:szCs w:val="28"/>
        </w:rPr>
        <w:t xml:space="preserve"> в том числе передачу в аренду, в установленном порядке;</w:t>
      </w:r>
    </w:p>
    <w:p w:rsidR="00E51F70" w:rsidRPr="00AD3396" w:rsidRDefault="00E51F70" w:rsidP="0073232C">
      <w:pPr>
        <w:pStyle w:val="af5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7A620A">
        <w:rPr>
          <w:rFonts w:ascii="Times New Roman" w:hAnsi="Times New Roman"/>
          <w:sz w:val="28"/>
          <w:szCs w:val="28"/>
        </w:rPr>
        <w:t>3</w:t>
      </w:r>
      <w:r w:rsidR="00140164" w:rsidRPr="007A620A">
        <w:rPr>
          <w:rFonts w:ascii="Times New Roman" w:hAnsi="Times New Roman"/>
          <w:sz w:val="28"/>
          <w:szCs w:val="28"/>
        </w:rPr>
        <w:t>.4.6.</w:t>
      </w:r>
      <w:r w:rsidR="00140164" w:rsidRPr="00AD3396">
        <w:rPr>
          <w:rFonts w:ascii="Times New Roman" w:hAnsi="Times New Roman"/>
          <w:color w:val="000000"/>
          <w:sz w:val="28"/>
          <w:szCs w:val="28"/>
        </w:rPr>
        <w:t>О</w:t>
      </w:r>
      <w:r w:rsidR="00BC58FC" w:rsidRPr="00AD3396">
        <w:rPr>
          <w:rFonts w:ascii="Times New Roman" w:hAnsi="Times New Roman"/>
          <w:color w:val="000000"/>
          <w:sz w:val="28"/>
          <w:szCs w:val="28"/>
        </w:rPr>
        <w:t xml:space="preserve">существляет контроль за деятельностью </w:t>
      </w:r>
      <w:r w:rsidR="00154704" w:rsidRPr="00AD3396">
        <w:rPr>
          <w:rFonts w:ascii="Times New Roman" w:hAnsi="Times New Roman"/>
          <w:color w:val="000000"/>
          <w:sz w:val="28"/>
          <w:szCs w:val="28"/>
        </w:rPr>
        <w:t>Школы</w:t>
      </w:r>
      <w:r w:rsidR="00BC58FC" w:rsidRPr="00AD3396">
        <w:rPr>
          <w:rFonts w:ascii="Times New Roman" w:hAnsi="Times New Roman"/>
          <w:color w:val="000000"/>
          <w:sz w:val="28"/>
          <w:szCs w:val="28"/>
        </w:rPr>
        <w:t xml:space="preserve">; </w:t>
      </w:r>
    </w:p>
    <w:p w:rsidR="00E51F70" w:rsidRPr="00AD3396" w:rsidRDefault="00E51F70" w:rsidP="0073232C">
      <w:pPr>
        <w:pStyle w:val="af5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7A620A">
        <w:rPr>
          <w:rFonts w:ascii="Times New Roman" w:hAnsi="Times New Roman"/>
          <w:sz w:val="28"/>
          <w:szCs w:val="28"/>
        </w:rPr>
        <w:t>3</w:t>
      </w:r>
      <w:r w:rsidR="00140164" w:rsidRPr="007A620A">
        <w:rPr>
          <w:rFonts w:ascii="Times New Roman" w:hAnsi="Times New Roman"/>
          <w:sz w:val="28"/>
          <w:szCs w:val="28"/>
        </w:rPr>
        <w:t>.4.7.</w:t>
      </w:r>
      <w:r w:rsidR="004D7ED2" w:rsidRPr="00AD3396">
        <w:rPr>
          <w:rFonts w:ascii="Times New Roman" w:hAnsi="Times New Roman"/>
          <w:sz w:val="28"/>
          <w:szCs w:val="28"/>
        </w:rPr>
        <w:t xml:space="preserve">Иные полномочия в рамках своей компетенции. </w:t>
      </w:r>
    </w:p>
    <w:p w:rsidR="00E51F70" w:rsidRPr="00AD3396" w:rsidRDefault="00E51F70" w:rsidP="0073232C">
      <w:pPr>
        <w:pStyle w:val="af5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7A620A">
        <w:rPr>
          <w:rFonts w:ascii="Times New Roman" w:hAnsi="Times New Roman"/>
          <w:sz w:val="28"/>
          <w:szCs w:val="28"/>
        </w:rPr>
        <w:t>3</w:t>
      </w:r>
      <w:r w:rsidR="00D07881" w:rsidRPr="007A620A">
        <w:rPr>
          <w:rFonts w:ascii="Times New Roman" w:hAnsi="Times New Roman"/>
          <w:sz w:val="28"/>
          <w:szCs w:val="28"/>
        </w:rPr>
        <w:t>.5</w:t>
      </w:r>
      <w:r w:rsidR="00154704" w:rsidRPr="007A620A">
        <w:rPr>
          <w:rFonts w:ascii="Times New Roman" w:hAnsi="Times New Roman"/>
          <w:sz w:val="28"/>
          <w:szCs w:val="28"/>
        </w:rPr>
        <w:t>.</w:t>
      </w:r>
      <w:r w:rsidR="00BA406B">
        <w:rPr>
          <w:rFonts w:ascii="Times New Roman" w:hAnsi="Times New Roman"/>
          <w:sz w:val="28"/>
          <w:szCs w:val="28"/>
        </w:rPr>
        <w:t xml:space="preserve">  </w:t>
      </w:r>
      <w:r w:rsidR="00154704" w:rsidRPr="00AD3396">
        <w:rPr>
          <w:rFonts w:ascii="Times New Roman" w:hAnsi="Times New Roman"/>
          <w:sz w:val="28"/>
          <w:szCs w:val="28"/>
        </w:rPr>
        <w:t xml:space="preserve">Единоличным исполнительным органом Школы является </w:t>
      </w:r>
      <w:r w:rsidR="00154704" w:rsidRPr="00AD3396">
        <w:rPr>
          <w:rFonts w:ascii="Times New Roman" w:hAnsi="Times New Roman"/>
          <w:b/>
          <w:sz w:val="28"/>
          <w:szCs w:val="28"/>
        </w:rPr>
        <w:t>директор</w:t>
      </w:r>
      <w:r w:rsidR="00154704" w:rsidRPr="00AD3396">
        <w:rPr>
          <w:rFonts w:ascii="Times New Roman" w:hAnsi="Times New Roman"/>
          <w:sz w:val="28"/>
          <w:szCs w:val="28"/>
        </w:rPr>
        <w:t xml:space="preserve">, который осуществляет текущее руководство деятельностью Школы, </w:t>
      </w:r>
      <w:r w:rsidR="00140164" w:rsidRPr="00AD3396">
        <w:rPr>
          <w:rFonts w:ascii="Times New Roman" w:hAnsi="Times New Roman"/>
          <w:sz w:val="28"/>
          <w:szCs w:val="28"/>
        </w:rPr>
        <w:t xml:space="preserve">имеющий высшее образование и </w:t>
      </w:r>
      <w:r w:rsidR="00154704" w:rsidRPr="00AD3396">
        <w:rPr>
          <w:rFonts w:ascii="Times New Roman" w:hAnsi="Times New Roman"/>
          <w:sz w:val="28"/>
          <w:szCs w:val="28"/>
        </w:rPr>
        <w:t>прошедший обязательную аттестацию, назначаемый на должность и освобождаемый от должности Учредителем в установленном п</w:t>
      </w:r>
      <w:r w:rsidR="00154704" w:rsidRPr="00AD3396">
        <w:rPr>
          <w:rFonts w:ascii="Times New Roman" w:hAnsi="Times New Roman"/>
          <w:sz w:val="28"/>
          <w:szCs w:val="28"/>
        </w:rPr>
        <w:t>о</w:t>
      </w:r>
      <w:r w:rsidR="00154704" w:rsidRPr="00AD3396">
        <w:rPr>
          <w:rFonts w:ascii="Times New Roman" w:hAnsi="Times New Roman"/>
          <w:sz w:val="28"/>
          <w:szCs w:val="28"/>
        </w:rPr>
        <w:t>рядке в соответствии с действующим законод</w:t>
      </w:r>
      <w:r w:rsidR="00140164" w:rsidRPr="00AD3396">
        <w:rPr>
          <w:rFonts w:ascii="Times New Roman" w:hAnsi="Times New Roman"/>
          <w:sz w:val="28"/>
          <w:szCs w:val="28"/>
        </w:rPr>
        <w:t>ательством Российской Федер</w:t>
      </w:r>
      <w:r w:rsidR="00140164" w:rsidRPr="00AD3396">
        <w:rPr>
          <w:rFonts w:ascii="Times New Roman" w:hAnsi="Times New Roman"/>
          <w:sz w:val="28"/>
          <w:szCs w:val="28"/>
        </w:rPr>
        <w:t>а</w:t>
      </w:r>
      <w:r w:rsidR="00140164" w:rsidRPr="00AD3396">
        <w:rPr>
          <w:rFonts w:ascii="Times New Roman" w:hAnsi="Times New Roman"/>
          <w:sz w:val="28"/>
          <w:szCs w:val="28"/>
        </w:rPr>
        <w:t>ции.</w:t>
      </w:r>
    </w:p>
    <w:p w:rsidR="00E51F70" w:rsidRPr="00AD3396" w:rsidRDefault="00154704" w:rsidP="0073232C">
      <w:pPr>
        <w:pStyle w:val="af5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Директор может назначаться на должность как на условиях срочного тр</w:t>
      </w:r>
      <w:r w:rsidRPr="00AD3396">
        <w:rPr>
          <w:rFonts w:ascii="Times New Roman" w:hAnsi="Times New Roman"/>
          <w:sz w:val="28"/>
          <w:szCs w:val="28"/>
        </w:rPr>
        <w:t>у</w:t>
      </w:r>
      <w:r w:rsidRPr="00AD3396">
        <w:rPr>
          <w:rFonts w:ascii="Times New Roman" w:hAnsi="Times New Roman"/>
          <w:sz w:val="28"/>
          <w:szCs w:val="28"/>
        </w:rPr>
        <w:t>дового договора (заключаемого по соглашению сторон), так и на условиях тр</w:t>
      </w:r>
      <w:r w:rsidRPr="00AD3396">
        <w:rPr>
          <w:rFonts w:ascii="Times New Roman" w:hAnsi="Times New Roman"/>
          <w:sz w:val="28"/>
          <w:szCs w:val="28"/>
        </w:rPr>
        <w:t>у</w:t>
      </w:r>
      <w:r w:rsidRPr="00AD3396">
        <w:rPr>
          <w:rFonts w:ascii="Times New Roman" w:hAnsi="Times New Roman"/>
          <w:sz w:val="28"/>
          <w:szCs w:val="28"/>
        </w:rPr>
        <w:t xml:space="preserve">дового договора, заключенного на неопределенный срок. </w:t>
      </w:r>
    </w:p>
    <w:p w:rsidR="00BA406B" w:rsidRDefault="00154704" w:rsidP="0073232C">
      <w:pPr>
        <w:pStyle w:val="af5"/>
        <w:widowControl w:val="0"/>
        <w:tabs>
          <w:tab w:val="left" w:pos="70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BA406B">
        <w:rPr>
          <w:rFonts w:ascii="Times New Roman" w:hAnsi="Times New Roman"/>
          <w:sz w:val="28"/>
          <w:szCs w:val="28"/>
        </w:rPr>
        <w:t xml:space="preserve">С директором  Школы заключается  трудовой договор в соответствии с Трудовым кодексом Российской Федерации. </w:t>
      </w:r>
    </w:p>
    <w:p w:rsidR="00E51F70" w:rsidRPr="00AD3396" w:rsidRDefault="002E0CEA" w:rsidP="0073232C">
      <w:pPr>
        <w:pStyle w:val="af5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Запрещается занятие должности директора Школы лицом, которое не д</w:t>
      </w:r>
      <w:r w:rsidRPr="00AD3396">
        <w:rPr>
          <w:rFonts w:ascii="Times New Roman" w:hAnsi="Times New Roman"/>
          <w:sz w:val="28"/>
          <w:szCs w:val="28"/>
        </w:rPr>
        <w:t>о</w:t>
      </w:r>
      <w:r w:rsidRPr="00AD3396">
        <w:rPr>
          <w:rFonts w:ascii="Times New Roman" w:hAnsi="Times New Roman"/>
          <w:sz w:val="28"/>
          <w:szCs w:val="28"/>
        </w:rPr>
        <w:t>пускается к педагогической деятельности по основаниям, установленным тр</w:t>
      </w:r>
      <w:r w:rsidRPr="00AD3396">
        <w:rPr>
          <w:rFonts w:ascii="Times New Roman" w:hAnsi="Times New Roman"/>
          <w:sz w:val="28"/>
          <w:szCs w:val="28"/>
        </w:rPr>
        <w:t>у</w:t>
      </w:r>
      <w:r w:rsidRPr="00AD3396">
        <w:rPr>
          <w:rFonts w:ascii="Times New Roman" w:hAnsi="Times New Roman"/>
          <w:sz w:val="28"/>
          <w:szCs w:val="28"/>
        </w:rPr>
        <w:t>довым законодательством.</w:t>
      </w:r>
    </w:p>
    <w:p w:rsidR="00E51F70" w:rsidRPr="00AD3396" w:rsidRDefault="00154704" w:rsidP="0073232C">
      <w:pPr>
        <w:pStyle w:val="af5"/>
        <w:widowControl w:val="0"/>
        <w:tabs>
          <w:tab w:val="left" w:pos="70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Разграничение полномочий между директором </w:t>
      </w:r>
      <w:r w:rsidR="00143D4B" w:rsidRPr="00AD3396">
        <w:rPr>
          <w:rFonts w:ascii="Times New Roman" w:hAnsi="Times New Roman"/>
          <w:sz w:val="28"/>
          <w:szCs w:val="28"/>
        </w:rPr>
        <w:t>Школы</w:t>
      </w:r>
      <w:r w:rsidRPr="00AD3396">
        <w:rPr>
          <w:rFonts w:ascii="Times New Roman" w:hAnsi="Times New Roman"/>
          <w:sz w:val="28"/>
          <w:szCs w:val="28"/>
        </w:rPr>
        <w:t xml:space="preserve"> и органами упра</w:t>
      </w:r>
      <w:r w:rsidRPr="00AD3396">
        <w:rPr>
          <w:rFonts w:ascii="Times New Roman" w:hAnsi="Times New Roman"/>
          <w:sz w:val="28"/>
          <w:szCs w:val="28"/>
        </w:rPr>
        <w:t>в</w:t>
      </w:r>
      <w:r w:rsidRPr="00AD3396">
        <w:rPr>
          <w:rFonts w:ascii="Times New Roman" w:hAnsi="Times New Roman"/>
          <w:sz w:val="28"/>
          <w:szCs w:val="28"/>
        </w:rPr>
        <w:t xml:space="preserve">ления </w:t>
      </w:r>
      <w:r w:rsidR="00143D4B" w:rsidRPr="00AD3396">
        <w:rPr>
          <w:rFonts w:ascii="Times New Roman" w:hAnsi="Times New Roman"/>
          <w:sz w:val="28"/>
          <w:szCs w:val="28"/>
        </w:rPr>
        <w:t>Школы</w:t>
      </w:r>
      <w:r w:rsidRPr="00AD3396">
        <w:rPr>
          <w:rFonts w:ascii="Times New Roman" w:hAnsi="Times New Roman"/>
          <w:sz w:val="28"/>
          <w:szCs w:val="28"/>
        </w:rPr>
        <w:t xml:space="preserve"> определяется настоящим Уставом и локальными нормативными актами </w:t>
      </w:r>
      <w:r w:rsidR="00143D4B" w:rsidRPr="00AD3396">
        <w:rPr>
          <w:rFonts w:ascii="Times New Roman" w:hAnsi="Times New Roman"/>
          <w:sz w:val="28"/>
          <w:szCs w:val="28"/>
        </w:rPr>
        <w:t>Школы</w:t>
      </w:r>
      <w:r w:rsidRPr="00AD3396">
        <w:rPr>
          <w:rFonts w:ascii="Times New Roman" w:hAnsi="Times New Roman"/>
          <w:sz w:val="28"/>
          <w:szCs w:val="28"/>
        </w:rPr>
        <w:t>.</w:t>
      </w:r>
    </w:p>
    <w:p w:rsidR="00E51F70" w:rsidRPr="00AD3396" w:rsidRDefault="00154704" w:rsidP="0073232C">
      <w:pPr>
        <w:pStyle w:val="af5"/>
        <w:widowControl w:val="0"/>
        <w:tabs>
          <w:tab w:val="left" w:pos="70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К компетенции директора  </w:t>
      </w:r>
      <w:r w:rsidR="00143D4B" w:rsidRPr="00AD3396">
        <w:rPr>
          <w:rFonts w:ascii="Times New Roman" w:hAnsi="Times New Roman"/>
          <w:sz w:val="28"/>
          <w:szCs w:val="28"/>
        </w:rPr>
        <w:t>Школы</w:t>
      </w:r>
      <w:r w:rsidRPr="00AD3396">
        <w:rPr>
          <w:rFonts w:ascii="Times New Roman" w:hAnsi="Times New Roman"/>
          <w:sz w:val="28"/>
          <w:szCs w:val="28"/>
        </w:rPr>
        <w:t xml:space="preserve"> относятся вопросы осуществления т</w:t>
      </w:r>
      <w:r w:rsidRPr="00AD3396">
        <w:rPr>
          <w:rFonts w:ascii="Times New Roman" w:hAnsi="Times New Roman"/>
          <w:sz w:val="28"/>
          <w:szCs w:val="28"/>
        </w:rPr>
        <w:t>е</w:t>
      </w:r>
      <w:r w:rsidRPr="00AD3396">
        <w:rPr>
          <w:rFonts w:ascii="Times New Roman" w:hAnsi="Times New Roman"/>
          <w:sz w:val="28"/>
          <w:szCs w:val="28"/>
        </w:rPr>
        <w:t xml:space="preserve">кущего руководства деятельностью </w:t>
      </w:r>
      <w:r w:rsidR="00143D4B" w:rsidRPr="00AD3396">
        <w:rPr>
          <w:rFonts w:ascii="Times New Roman" w:hAnsi="Times New Roman"/>
          <w:sz w:val="28"/>
          <w:szCs w:val="28"/>
        </w:rPr>
        <w:t>Школы</w:t>
      </w:r>
      <w:r w:rsidRPr="00AD3396">
        <w:rPr>
          <w:rFonts w:ascii="Times New Roman" w:hAnsi="Times New Roman"/>
          <w:sz w:val="28"/>
          <w:szCs w:val="28"/>
        </w:rPr>
        <w:t>, за исключением вопросов, отн</w:t>
      </w:r>
      <w:r w:rsidRPr="00AD3396">
        <w:rPr>
          <w:rFonts w:ascii="Times New Roman" w:hAnsi="Times New Roman"/>
          <w:sz w:val="28"/>
          <w:szCs w:val="28"/>
        </w:rPr>
        <w:t>е</w:t>
      </w:r>
      <w:r w:rsidRPr="00AD3396">
        <w:rPr>
          <w:rFonts w:ascii="Times New Roman" w:hAnsi="Times New Roman"/>
          <w:sz w:val="28"/>
          <w:szCs w:val="28"/>
        </w:rPr>
        <w:t xml:space="preserve">сенных федеральными законами или Уставом </w:t>
      </w:r>
      <w:r w:rsidR="00143D4B" w:rsidRPr="00AD3396">
        <w:rPr>
          <w:rFonts w:ascii="Times New Roman" w:hAnsi="Times New Roman"/>
          <w:sz w:val="28"/>
          <w:szCs w:val="28"/>
        </w:rPr>
        <w:t>Школы</w:t>
      </w:r>
      <w:r w:rsidRPr="00AD3396">
        <w:rPr>
          <w:rFonts w:ascii="Times New Roman" w:hAnsi="Times New Roman"/>
          <w:sz w:val="28"/>
          <w:szCs w:val="28"/>
        </w:rPr>
        <w:t xml:space="preserve">  к компетенции Учред</w:t>
      </w:r>
      <w:r w:rsidRPr="00AD3396">
        <w:rPr>
          <w:rFonts w:ascii="Times New Roman" w:hAnsi="Times New Roman"/>
          <w:sz w:val="28"/>
          <w:szCs w:val="28"/>
        </w:rPr>
        <w:t>и</w:t>
      </w:r>
      <w:r w:rsidRPr="00AD3396">
        <w:rPr>
          <w:rFonts w:ascii="Times New Roman" w:hAnsi="Times New Roman"/>
          <w:sz w:val="28"/>
          <w:szCs w:val="28"/>
        </w:rPr>
        <w:t xml:space="preserve">теля, Управляющего совета </w:t>
      </w:r>
      <w:r w:rsidR="00143D4B" w:rsidRPr="00AD3396">
        <w:rPr>
          <w:rFonts w:ascii="Times New Roman" w:hAnsi="Times New Roman"/>
          <w:sz w:val="28"/>
          <w:szCs w:val="28"/>
        </w:rPr>
        <w:t>Школы</w:t>
      </w:r>
      <w:r w:rsidRPr="00AD3396">
        <w:rPr>
          <w:rFonts w:ascii="Times New Roman" w:hAnsi="Times New Roman"/>
          <w:sz w:val="28"/>
          <w:szCs w:val="28"/>
        </w:rPr>
        <w:t xml:space="preserve">  или иных  органов </w:t>
      </w:r>
      <w:r w:rsidR="00143D4B" w:rsidRPr="00AD3396">
        <w:rPr>
          <w:rFonts w:ascii="Times New Roman" w:hAnsi="Times New Roman"/>
          <w:sz w:val="28"/>
          <w:szCs w:val="28"/>
        </w:rPr>
        <w:t>Школы</w:t>
      </w:r>
      <w:r w:rsidRPr="00AD3396">
        <w:rPr>
          <w:rFonts w:ascii="Times New Roman" w:hAnsi="Times New Roman"/>
          <w:sz w:val="28"/>
          <w:szCs w:val="28"/>
        </w:rPr>
        <w:t>.</w:t>
      </w:r>
    </w:p>
    <w:p w:rsidR="00143D4B" w:rsidRPr="00AD3396" w:rsidRDefault="00E51F70" w:rsidP="0073232C">
      <w:pPr>
        <w:pStyle w:val="af5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7A620A">
        <w:rPr>
          <w:rFonts w:ascii="Times New Roman" w:hAnsi="Times New Roman"/>
          <w:bCs/>
          <w:sz w:val="28"/>
          <w:szCs w:val="28"/>
        </w:rPr>
        <w:t>3</w:t>
      </w:r>
      <w:r w:rsidR="00D07881" w:rsidRPr="007A620A">
        <w:rPr>
          <w:rFonts w:ascii="Times New Roman" w:hAnsi="Times New Roman"/>
          <w:bCs/>
          <w:sz w:val="28"/>
          <w:szCs w:val="28"/>
        </w:rPr>
        <w:t>.6</w:t>
      </w:r>
      <w:r w:rsidR="00143D4B" w:rsidRPr="007A620A">
        <w:rPr>
          <w:rFonts w:ascii="Times New Roman" w:hAnsi="Times New Roman"/>
          <w:bCs/>
          <w:sz w:val="28"/>
          <w:szCs w:val="28"/>
        </w:rPr>
        <w:t>.</w:t>
      </w:r>
      <w:r w:rsidR="00143D4B" w:rsidRPr="00AD3396">
        <w:rPr>
          <w:rFonts w:ascii="Times New Roman" w:hAnsi="Times New Roman"/>
          <w:bCs/>
          <w:sz w:val="28"/>
          <w:szCs w:val="28"/>
        </w:rPr>
        <w:t xml:space="preserve"> Директор </w:t>
      </w:r>
      <w:r w:rsidR="00143D4B" w:rsidRPr="00AD3396">
        <w:rPr>
          <w:rFonts w:ascii="Times New Roman" w:hAnsi="Times New Roman"/>
          <w:sz w:val="28"/>
          <w:szCs w:val="28"/>
        </w:rPr>
        <w:t xml:space="preserve"> Школы:</w:t>
      </w:r>
    </w:p>
    <w:p w:rsidR="00143D4B" w:rsidRPr="00AD3396" w:rsidRDefault="00143D4B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без доверенности действует от имени Школы, представляет его интересы в отношениях с государственными органами, органами местного самоуправл</w:t>
      </w:r>
      <w:r w:rsidRPr="00AD3396">
        <w:rPr>
          <w:rFonts w:ascii="Times New Roman" w:hAnsi="Times New Roman"/>
          <w:sz w:val="28"/>
          <w:szCs w:val="28"/>
        </w:rPr>
        <w:t>е</w:t>
      </w:r>
      <w:r w:rsidRPr="00AD3396">
        <w:rPr>
          <w:rFonts w:ascii="Times New Roman" w:hAnsi="Times New Roman"/>
          <w:sz w:val="28"/>
          <w:szCs w:val="28"/>
        </w:rPr>
        <w:t>ния, юридическими и физическими лицами;</w:t>
      </w:r>
    </w:p>
    <w:p w:rsidR="00143D4B" w:rsidRPr="00AD3396" w:rsidRDefault="00143D4B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lastRenderedPageBreak/>
        <w:t>утверждает план финансово-хозяйственной деятельности Школы;</w:t>
      </w:r>
    </w:p>
    <w:p w:rsidR="00143D4B" w:rsidRPr="00AD3396" w:rsidRDefault="00143D4B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использует имущество и средства Школы, заключает договоры, выдает доверенности;</w:t>
      </w:r>
    </w:p>
    <w:p w:rsidR="00143D4B" w:rsidRPr="00AD3396" w:rsidRDefault="00F2592D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самостоятельно разрабатывает и утверждает структуру управления де</w:t>
      </w:r>
      <w:r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>тельностью Школы и штатное расписание образовательной организации по с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гласованию с учредителем (уполномоченным органом) в пределах выделенного фонда оплаты труда, утверждает правила внутреннего распорядка иные локал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ные акты;</w:t>
      </w:r>
    </w:p>
    <w:p w:rsidR="00143D4B" w:rsidRPr="00AD3396" w:rsidRDefault="00143D4B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осуществляет материально-техническое обеспечение и оснащение обр</w:t>
      </w:r>
      <w:r w:rsidRPr="00AD3396">
        <w:rPr>
          <w:rFonts w:ascii="Times New Roman" w:hAnsi="Times New Roman"/>
          <w:sz w:val="28"/>
          <w:szCs w:val="28"/>
        </w:rPr>
        <w:t>а</w:t>
      </w:r>
      <w:r w:rsidRPr="00AD3396">
        <w:rPr>
          <w:rFonts w:ascii="Times New Roman" w:hAnsi="Times New Roman"/>
          <w:sz w:val="28"/>
          <w:szCs w:val="28"/>
        </w:rPr>
        <w:t>зовательного процесса, оборудование помещений в соответствии с государс</w:t>
      </w:r>
      <w:r w:rsidRPr="00AD3396">
        <w:rPr>
          <w:rFonts w:ascii="Times New Roman" w:hAnsi="Times New Roman"/>
          <w:sz w:val="28"/>
          <w:szCs w:val="28"/>
        </w:rPr>
        <w:t>т</w:t>
      </w:r>
      <w:r w:rsidRPr="00AD3396">
        <w:rPr>
          <w:rFonts w:ascii="Times New Roman" w:hAnsi="Times New Roman"/>
          <w:sz w:val="28"/>
          <w:szCs w:val="28"/>
        </w:rPr>
        <w:t>венными и местными требованиями и нормативами, а также определяет меры социальной поддержки обучающихся и работников, в том числе за счет пр</w:t>
      </w:r>
      <w:r w:rsidRPr="00AD3396">
        <w:rPr>
          <w:rFonts w:ascii="Times New Roman" w:hAnsi="Times New Roman"/>
          <w:sz w:val="28"/>
          <w:szCs w:val="28"/>
        </w:rPr>
        <w:t>и</w:t>
      </w:r>
      <w:r w:rsidRPr="00AD3396">
        <w:rPr>
          <w:rFonts w:ascii="Times New Roman" w:hAnsi="Times New Roman"/>
          <w:sz w:val="28"/>
          <w:szCs w:val="28"/>
        </w:rPr>
        <w:t>влечения внебюджетных средств;</w:t>
      </w:r>
    </w:p>
    <w:p w:rsidR="00143D4B" w:rsidRPr="00AD3396" w:rsidRDefault="00143D4B" w:rsidP="0073232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D3396">
        <w:rPr>
          <w:rFonts w:ascii="Times New Roman" w:eastAsia="Calibri" w:hAnsi="Times New Roman"/>
          <w:sz w:val="28"/>
          <w:szCs w:val="28"/>
          <w:lang w:eastAsia="en-US"/>
        </w:rPr>
        <w:t>обеспечивает целенаправленное и рациональное расходование денежных средств;</w:t>
      </w:r>
    </w:p>
    <w:p w:rsidR="00143D4B" w:rsidRPr="00AD3396" w:rsidRDefault="00143D4B" w:rsidP="0073232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D3396">
        <w:rPr>
          <w:rFonts w:ascii="Times New Roman" w:eastAsia="Calibri" w:hAnsi="Times New Roman"/>
          <w:sz w:val="28"/>
          <w:szCs w:val="28"/>
          <w:lang w:eastAsia="en-US"/>
        </w:rPr>
        <w:t>привлекает для осуществления уставной деятельности дополнительные источники финансирования и материальные средства, включая средства спо</w:t>
      </w:r>
      <w:r w:rsidRPr="00AD3396">
        <w:rPr>
          <w:rFonts w:ascii="Times New Roman" w:eastAsia="Calibri" w:hAnsi="Times New Roman"/>
          <w:sz w:val="28"/>
          <w:szCs w:val="28"/>
          <w:lang w:eastAsia="en-US"/>
        </w:rPr>
        <w:t>н</w:t>
      </w:r>
      <w:r w:rsidRPr="00AD3396">
        <w:rPr>
          <w:rFonts w:ascii="Times New Roman" w:eastAsia="Calibri" w:hAnsi="Times New Roman"/>
          <w:sz w:val="28"/>
          <w:szCs w:val="28"/>
          <w:lang w:eastAsia="en-US"/>
        </w:rPr>
        <w:t>соров;</w:t>
      </w:r>
    </w:p>
    <w:p w:rsidR="00143D4B" w:rsidRPr="00AD3396" w:rsidRDefault="00143D4B" w:rsidP="0073232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D3396">
        <w:rPr>
          <w:rFonts w:ascii="Times New Roman" w:eastAsia="Calibri" w:hAnsi="Times New Roman"/>
          <w:sz w:val="28"/>
          <w:szCs w:val="28"/>
          <w:lang w:eastAsia="en-US"/>
        </w:rPr>
        <w:t>издает в пределах своей компетенции приказы и дает указания, обяз</w:t>
      </w:r>
      <w:r w:rsidRPr="00AD3396">
        <w:rPr>
          <w:rFonts w:ascii="Times New Roman" w:eastAsia="Calibri" w:hAnsi="Times New Roman"/>
          <w:sz w:val="28"/>
          <w:szCs w:val="28"/>
          <w:lang w:eastAsia="en-US"/>
        </w:rPr>
        <w:t>а</w:t>
      </w:r>
      <w:r w:rsidRPr="00AD3396">
        <w:rPr>
          <w:rFonts w:ascii="Times New Roman" w:eastAsia="Calibri" w:hAnsi="Times New Roman"/>
          <w:sz w:val="28"/>
          <w:szCs w:val="28"/>
          <w:lang w:eastAsia="en-US"/>
        </w:rPr>
        <w:t>тельные для всех работнико</w:t>
      </w:r>
      <w:r w:rsidR="00130373" w:rsidRPr="00AD3396">
        <w:rPr>
          <w:rFonts w:ascii="Times New Roman" w:eastAsia="Calibri" w:hAnsi="Times New Roman"/>
          <w:sz w:val="28"/>
          <w:szCs w:val="28"/>
          <w:lang w:eastAsia="en-US"/>
        </w:rPr>
        <w:t>в,</w:t>
      </w:r>
      <w:r w:rsidRPr="00AD3396">
        <w:rPr>
          <w:rFonts w:ascii="Times New Roman" w:eastAsia="Calibri" w:hAnsi="Times New Roman"/>
          <w:sz w:val="28"/>
          <w:szCs w:val="28"/>
          <w:lang w:eastAsia="en-US"/>
        </w:rPr>
        <w:t xml:space="preserve"> обучающихся</w:t>
      </w:r>
      <w:r w:rsidR="00130373" w:rsidRPr="00AD3396">
        <w:rPr>
          <w:rFonts w:ascii="Times New Roman" w:eastAsia="Calibri" w:hAnsi="Times New Roman"/>
          <w:sz w:val="28"/>
          <w:szCs w:val="28"/>
          <w:lang w:eastAsia="en-US"/>
        </w:rPr>
        <w:t xml:space="preserve"> и воспитанников</w:t>
      </w:r>
      <w:r w:rsidRPr="00AD3396">
        <w:rPr>
          <w:rFonts w:ascii="Times New Roman" w:eastAsia="Calibri" w:hAnsi="Times New Roman"/>
          <w:sz w:val="28"/>
          <w:szCs w:val="28"/>
          <w:lang w:eastAsia="en-US"/>
        </w:rPr>
        <w:t xml:space="preserve">; </w:t>
      </w:r>
    </w:p>
    <w:p w:rsidR="00143D4B" w:rsidRPr="00AD3396" w:rsidRDefault="00143D4B" w:rsidP="0073232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D3396">
        <w:rPr>
          <w:rFonts w:ascii="Times New Roman" w:eastAsia="Calibri" w:hAnsi="Times New Roman"/>
          <w:sz w:val="28"/>
          <w:szCs w:val="28"/>
          <w:lang w:eastAsia="en-US"/>
        </w:rPr>
        <w:t>назначает и освобождает от должности своих заместителей, главного бу</w:t>
      </w:r>
      <w:r w:rsidRPr="00AD3396">
        <w:rPr>
          <w:rFonts w:ascii="Times New Roman" w:eastAsia="Calibri" w:hAnsi="Times New Roman"/>
          <w:sz w:val="28"/>
          <w:szCs w:val="28"/>
          <w:lang w:eastAsia="en-US"/>
        </w:rPr>
        <w:t>х</w:t>
      </w:r>
      <w:r w:rsidRPr="00AD3396">
        <w:rPr>
          <w:rFonts w:ascii="Times New Roman" w:eastAsia="Calibri" w:hAnsi="Times New Roman"/>
          <w:sz w:val="28"/>
          <w:szCs w:val="28"/>
          <w:lang w:eastAsia="en-US"/>
        </w:rPr>
        <w:t>галтера и других работников в соответствии с действующим законодательс</w:t>
      </w:r>
      <w:r w:rsidRPr="00AD3396">
        <w:rPr>
          <w:rFonts w:ascii="Times New Roman" w:eastAsia="Calibri" w:hAnsi="Times New Roman"/>
          <w:sz w:val="28"/>
          <w:szCs w:val="28"/>
          <w:lang w:eastAsia="en-US"/>
        </w:rPr>
        <w:t>т</w:t>
      </w:r>
      <w:r w:rsidRPr="00AD3396">
        <w:rPr>
          <w:rFonts w:ascii="Times New Roman" w:eastAsia="Calibri" w:hAnsi="Times New Roman"/>
          <w:sz w:val="28"/>
          <w:szCs w:val="28"/>
          <w:lang w:eastAsia="en-US"/>
        </w:rPr>
        <w:t>вом;</w:t>
      </w:r>
    </w:p>
    <w:p w:rsidR="00143D4B" w:rsidRPr="00AD3396" w:rsidRDefault="00143D4B" w:rsidP="0073232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D3396">
        <w:rPr>
          <w:rFonts w:ascii="Times New Roman" w:eastAsia="Calibri" w:hAnsi="Times New Roman"/>
          <w:sz w:val="28"/>
          <w:szCs w:val="28"/>
          <w:lang w:eastAsia="en-US"/>
        </w:rPr>
        <w:t>определяет обязанности всех работников</w:t>
      </w:r>
      <w:r w:rsidR="00292BCC" w:rsidRPr="00AD3396">
        <w:rPr>
          <w:rFonts w:ascii="Times New Roman" w:eastAsia="Calibri" w:hAnsi="Times New Roman"/>
          <w:sz w:val="28"/>
          <w:szCs w:val="28"/>
          <w:lang w:eastAsia="en-US"/>
        </w:rPr>
        <w:t xml:space="preserve"> в должностных инструкциях</w:t>
      </w:r>
      <w:r w:rsidRPr="00AD3396">
        <w:rPr>
          <w:rFonts w:ascii="Times New Roman" w:eastAsia="Calibri" w:hAnsi="Times New Roman"/>
          <w:sz w:val="28"/>
          <w:szCs w:val="28"/>
          <w:lang w:eastAsia="en-US"/>
        </w:rPr>
        <w:t>;</w:t>
      </w:r>
    </w:p>
    <w:p w:rsidR="00143D4B" w:rsidRPr="00AD3396" w:rsidRDefault="00143D4B" w:rsidP="0073232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D3396">
        <w:rPr>
          <w:rFonts w:ascii="Times New Roman" w:eastAsia="Calibri" w:hAnsi="Times New Roman"/>
          <w:sz w:val="28"/>
          <w:szCs w:val="28"/>
          <w:lang w:eastAsia="en-US"/>
        </w:rPr>
        <w:t>обеспечивает соблюдение трудового законодательства, осуществляет подбор, прием на работу по трудовому договору, расстановку педагогических и других работников Школы, повышение их квалификации и увольнение в соо</w:t>
      </w:r>
      <w:r w:rsidRPr="00AD3396">
        <w:rPr>
          <w:rFonts w:ascii="Times New Roman" w:eastAsia="Calibri" w:hAnsi="Times New Roman"/>
          <w:sz w:val="28"/>
          <w:szCs w:val="28"/>
          <w:lang w:eastAsia="en-US"/>
        </w:rPr>
        <w:t>т</w:t>
      </w:r>
      <w:r w:rsidRPr="00AD3396">
        <w:rPr>
          <w:rFonts w:ascii="Times New Roman" w:eastAsia="Calibri" w:hAnsi="Times New Roman"/>
          <w:sz w:val="28"/>
          <w:szCs w:val="28"/>
          <w:lang w:eastAsia="en-US"/>
        </w:rPr>
        <w:t>ветствии с трудовым законодательством;</w:t>
      </w:r>
    </w:p>
    <w:p w:rsidR="00143D4B" w:rsidRPr="00AD3396" w:rsidRDefault="00143D4B" w:rsidP="0073232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D3396">
        <w:rPr>
          <w:rFonts w:ascii="Times New Roman" w:eastAsia="Calibri" w:hAnsi="Times New Roman"/>
          <w:sz w:val="28"/>
          <w:szCs w:val="28"/>
          <w:lang w:eastAsia="en-US"/>
        </w:rPr>
        <w:t>обеспечивает представление в установленном порядке отчетов и другой необходимой информации о деятельности Школы;</w:t>
      </w:r>
    </w:p>
    <w:p w:rsidR="00143D4B" w:rsidRPr="00AD3396" w:rsidRDefault="00143D4B" w:rsidP="0073232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D3396">
        <w:rPr>
          <w:rFonts w:ascii="Times New Roman" w:eastAsia="Calibri" w:hAnsi="Times New Roman"/>
          <w:sz w:val="28"/>
          <w:szCs w:val="28"/>
          <w:lang w:eastAsia="en-US"/>
        </w:rPr>
        <w:t>осуществляет текущее руководство образовательной, хозяйственной и финансовой деятельностью Школы, за исключением вопросов, отнесенных действующим законодательством или настоящим Уставом к компетенции У</w:t>
      </w:r>
      <w:r w:rsidRPr="00AD3396">
        <w:rPr>
          <w:rFonts w:ascii="Times New Roman" w:eastAsia="Calibri" w:hAnsi="Times New Roman"/>
          <w:sz w:val="28"/>
          <w:szCs w:val="28"/>
          <w:lang w:eastAsia="en-US"/>
        </w:rPr>
        <w:t>ч</w:t>
      </w:r>
      <w:r w:rsidRPr="00AD3396">
        <w:rPr>
          <w:rFonts w:ascii="Times New Roman" w:eastAsia="Calibri" w:hAnsi="Times New Roman"/>
          <w:sz w:val="28"/>
          <w:szCs w:val="28"/>
          <w:lang w:eastAsia="en-US"/>
        </w:rPr>
        <w:t>редителя</w:t>
      </w:r>
      <w:r w:rsidR="00292BCC" w:rsidRPr="00AD3396">
        <w:rPr>
          <w:rFonts w:ascii="Times New Roman" w:eastAsia="Calibri" w:hAnsi="Times New Roman"/>
          <w:sz w:val="28"/>
          <w:szCs w:val="28"/>
          <w:lang w:eastAsia="en-US"/>
        </w:rPr>
        <w:t>;</w:t>
      </w:r>
    </w:p>
    <w:p w:rsidR="00143D4B" w:rsidRPr="00AD3396" w:rsidRDefault="00143D4B" w:rsidP="0073232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D3396">
        <w:rPr>
          <w:rFonts w:ascii="Times New Roman" w:eastAsia="Calibri" w:hAnsi="Times New Roman"/>
          <w:sz w:val="28"/>
          <w:szCs w:val="28"/>
          <w:lang w:eastAsia="en-US"/>
        </w:rPr>
        <w:t>информирует Учредителя и принимает  оперативные меры в случаях н</w:t>
      </w:r>
      <w:r w:rsidRPr="00AD3396">
        <w:rPr>
          <w:rFonts w:ascii="Times New Roman" w:eastAsia="Calibri" w:hAnsi="Times New Roman"/>
          <w:sz w:val="28"/>
          <w:szCs w:val="28"/>
          <w:lang w:eastAsia="en-US"/>
        </w:rPr>
        <w:t>е</w:t>
      </w:r>
      <w:r w:rsidRPr="00AD3396">
        <w:rPr>
          <w:rFonts w:ascii="Times New Roman" w:eastAsia="Calibri" w:hAnsi="Times New Roman"/>
          <w:sz w:val="28"/>
          <w:szCs w:val="28"/>
          <w:lang w:eastAsia="en-US"/>
        </w:rPr>
        <w:t>исправности коммуникаций, аварийного состояния здания и сооружений, м</w:t>
      </w:r>
      <w:r w:rsidRPr="00AD3396">
        <w:rPr>
          <w:rFonts w:ascii="Times New Roman" w:eastAsia="Calibri" w:hAnsi="Times New Roman"/>
          <w:sz w:val="28"/>
          <w:szCs w:val="28"/>
          <w:lang w:eastAsia="en-US"/>
        </w:rPr>
        <w:t>о</w:t>
      </w:r>
      <w:r w:rsidRPr="00AD3396">
        <w:rPr>
          <w:rFonts w:ascii="Times New Roman" w:eastAsia="Calibri" w:hAnsi="Times New Roman"/>
          <w:sz w:val="28"/>
          <w:szCs w:val="28"/>
          <w:lang w:eastAsia="en-US"/>
        </w:rPr>
        <w:t>гущих послужить причинением вреда здоровью и жизни детей и педагогич</w:t>
      </w:r>
      <w:r w:rsidRPr="00AD3396">
        <w:rPr>
          <w:rFonts w:ascii="Times New Roman" w:eastAsia="Calibri" w:hAnsi="Times New Roman"/>
          <w:sz w:val="28"/>
          <w:szCs w:val="28"/>
          <w:lang w:eastAsia="en-US"/>
        </w:rPr>
        <w:t>е</w:t>
      </w:r>
      <w:r w:rsidRPr="00AD3396">
        <w:rPr>
          <w:rFonts w:ascii="Times New Roman" w:eastAsia="Calibri" w:hAnsi="Times New Roman"/>
          <w:sz w:val="28"/>
          <w:szCs w:val="28"/>
          <w:lang w:eastAsia="en-US"/>
        </w:rPr>
        <w:t>ских работников;</w:t>
      </w:r>
    </w:p>
    <w:p w:rsidR="00E51F70" w:rsidRPr="00AD3396" w:rsidRDefault="00143D4B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осуществляет иные права и обязанности, предусмотренные </w:t>
      </w:r>
      <w:r w:rsidR="002E0CEA" w:rsidRPr="00AD3396">
        <w:rPr>
          <w:rFonts w:ascii="Times New Roman" w:hAnsi="Times New Roman"/>
          <w:sz w:val="28"/>
          <w:szCs w:val="28"/>
        </w:rPr>
        <w:t xml:space="preserve">действующим </w:t>
      </w:r>
      <w:r w:rsidRPr="00AD3396">
        <w:rPr>
          <w:rFonts w:ascii="Times New Roman" w:hAnsi="Times New Roman"/>
          <w:sz w:val="28"/>
          <w:szCs w:val="28"/>
        </w:rPr>
        <w:t xml:space="preserve">законодательством Российской Федерации, Ульяновской области, </w:t>
      </w:r>
      <w:r w:rsidR="00292BCC" w:rsidRPr="00AD3396">
        <w:rPr>
          <w:rFonts w:ascii="Times New Roman" w:hAnsi="Times New Roman"/>
          <w:sz w:val="28"/>
          <w:szCs w:val="28"/>
        </w:rPr>
        <w:t>нормати</w:t>
      </w:r>
      <w:r w:rsidR="00292BCC" w:rsidRPr="00AD3396">
        <w:rPr>
          <w:rFonts w:ascii="Times New Roman" w:hAnsi="Times New Roman"/>
          <w:sz w:val="28"/>
          <w:szCs w:val="28"/>
        </w:rPr>
        <w:t>в</w:t>
      </w:r>
      <w:r w:rsidR="00292BCC" w:rsidRPr="00AD3396">
        <w:rPr>
          <w:rFonts w:ascii="Times New Roman" w:hAnsi="Times New Roman"/>
          <w:sz w:val="28"/>
          <w:szCs w:val="28"/>
        </w:rPr>
        <w:t>ными</w:t>
      </w:r>
      <w:r w:rsidRPr="00AD3396">
        <w:rPr>
          <w:rFonts w:ascii="Times New Roman" w:hAnsi="Times New Roman"/>
          <w:sz w:val="28"/>
          <w:szCs w:val="28"/>
        </w:rPr>
        <w:t xml:space="preserve"> правовыми актами муниципального образования «Карсунский район», настоящим Уставом, трудовым договором.</w:t>
      </w:r>
    </w:p>
    <w:p w:rsidR="00E51F70" w:rsidRPr="00AD3396" w:rsidRDefault="00E51F70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A620A">
        <w:rPr>
          <w:rFonts w:ascii="Times New Roman" w:hAnsi="Times New Roman"/>
          <w:sz w:val="28"/>
          <w:szCs w:val="28"/>
        </w:rPr>
        <w:t>3</w:t>
      </w:r>
      <w:r w:rsidR="00D07881" w:rsidRPr="007A620A">
        <w:rPr>
          <w:rFonts w:ascii="Times New Roman" w:hAnsi="Times New Roman"/>
          <w:sz w:val="28"/>
          <w:szCs w:val="28"/>
        </w:rPr>
        <w:t>.7</w:t>
      </w:r>
      <w:r w:rsidR="00143D4B" w:rsidRPr="007A620A">
        <w:rPr>
          <w:rFonts w:ascii="Times New Roman" w:hAnsi="Times New Roman"/>
          <w:sz w:val="28"/>
          <w:szCs w:val="28"/>
        </w:rPr>
        <w:t>.</w:t>
      </w:r>
      <w:r w:rsidR="00143D4B" w:rsidRPr="00AD3396">
        <w:rPr>
          <w:rFonts w:ascii="Times New Roman" w:hAnsi="Times New Roman"/>
          <w:sz w:val="28"/>
          <w:szCs w:val="28"/>
        </w:rPr>
        <w:t xml:space="preserve"> Директор </w:t>
      </w:r>
      <w:r w:rsidR="00871ABD" w:rsidRPr="00AD3396">
        <w:rPr>
          <w:rFonts w:ascii="Times New Roman" w:hAnsi="Times New Roman"/>
          <w:sz w:val="28"/>
          <w:szCs w:val="28"/>
        </w:rPr>
        <w:t xml:space="preserve"> Школы несет ответственность за </w:t>
      </w:r>
      <w:r w:rsidR="002E0CEA" w:rsidRPr="00AD3396">
        <w:rPr>
          <w:rFonts w:ascii="Times New Roman" w:hAnsi="Times New Roman"/>
          <w:sz w:val="28"/>
          <w:szCs w:val="28"/>
        </w:rPr>
        <w:t>руководство образов</w:t>
      </w:r>
      <w:r w:rsidR="002E0CEA" w:rsidRPr="00AD3396">
        <w:rPr>
          <w:rFonts w:ascii="Times New Roman" w:hAnsi="Times New Roman"/>
          <w:sz w:val="28"/>
          <w:szCs w:val="28"/>
        </w:rPr>
        <w:t>а</w:t>
      </w:r>
      <w:r w:rsidR="002E0CEA" w:rsidRPr="00AD3396">
        <w:rPr>
          <w:rFonts w:ascii="Times New Roman" w:hAnsi="Times New Roman"/>
          <w:sz w:val="28"/>
          <w:szCs w:val="28"/>
        </w:rPr>
        <w:t>тельной, научной, воспитательной работой и организацион</w:t>
      </w:r>
      <w:r w:rsidR="00EB27A6" w:rsidRPr="00AD3396">
        <w:rPr>
          <w:rFonts w:ascii="Times New Roman" w:hAnsi="Times New Roman"/>
          <w:sz w:val="28"/>
          <w:szCs w:val="28"/>
        </w:rPr>
        <w:t>но-хозяйственной деятельностью Ш</w:t>
      </w:r>
      <w:r w:rsidR="002E0CEA" w:rsidRPr="00AD3396">
        <w:rPr>
          <w:rFonts w:ascii="Times New Roman" w:hAnsi="Times New Roman"/>
          <w:sz w:val="28"/>
          <w:szCs w:val="28"/>
        </w:rPr>
        <w:t>колы.</w:t>
      </w:r>
    </w:p>
    <w:p w:rsidR="003F1EEE" w:rsidRPr="00AD3396" w:rsidRDefault="00E51F70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A620A">
        <w:rPr>
          <w:rFonts w:ascii="Times New Roman" w:hAnsi="Times New Roman"/>
          <w:sz w:val="28"/>
          <w:szCs w:val="28"/>
        </w:rPr>
        <w:lastRenderedPageBreak/>
        <w:t>3</w:t>
      </w:r>
      <w:r w:rsidR="00D07881" w:rsidRPr="007A620A">
        <w:rPr>
          <w:rFonts w:ascii="Times New Roman" w:hAnsi="Times New Roman"/>
          <w:sz w:val="28"/>
          <w:szCs w:val="28"/>
        </w:rPr>
        <w:t>.8</w:t>
      </w:r>
      <w:r w:rsidR="00143D4B" w:rsidRPr="007A620A">
        <w:rPr>
          <w:rFonts w:ascii="Times New Roman" w:hAnsi="Times New Roman"/>
          <w:sz w:val="28"/>
          <w:szCs w:val="28"/>
        </w:rPr>
        <w:t>.</w:t>
      </w:r>
      <w:r w:rsidR="00871ABD" w:rsidRPr="00AD3396">
        <w:rPr>
          <w:rFonts w:ascii="Times New Roman" w:hAnsi="Times New Roman"/>
          <w:sz w:val="28"/>
          <w:szCs w:val="28"/>
        </w:rPr>
        <w:t>В Школе формируются коллегиальные органы управления, к которым относятся: Общее собрание трудового коллектива, Управляющий совет, Пед</w:t>
      </w:r>
      <w:r w:rsidR="00871ABD" w:rsidRPr="00AD3396">
        <w:rPr>
          <w:rFonts w:ascii="Times New Roman" w:hAnsi="Times New Roman"/>
          <w:sz w:val="28"/>
          <w:szCs w:val="28"/>
        </w:rPr>
        <w:t>а</w:t>
      </w:r>
      <w:r w:rsidR="00871ABD" w:rsidRPr="00AD3396">
        <w:rPr>
          <w:rFonts w:ascii="Times New Roman" w:hAnsi="Times New Roman"/>
          <w:sz w:val="28"/>
          <w:szCs w:val="28"/>
        </w:rPr>
        <w:t>гогический совет, Родительский комитет, Общешкольное родительское собр</w:t>
      </w:r>
      <w:r w:rsidR="00871ABD" w:rsidRPr="00AD3396">
        <w:rPr>
          <w:rFonts w:ascii="Times New Roman" w:hAnsi="Times New Roman"/>
          <w:sz w:val="28"/>
          <w:szCs w:val="28"/>
        </w:rPr>
        <w:t>а</w:t>
      </w:r>
      <w:r w:rsidR="00871ABD" w:rsidRPr="00AD3396">
        <w:rPr>
          <w:rFonts w:ascii="Times New Roman" w:hAnsi="Times New Roman"/>
          <w:sz w:val="28"/>
          <w:szCs w:val="28"/>
        </w:rPr>
        <w:t>ние, орган ученического самоуправления. Деятельность каждого из перечи</w:t>
      </w:r>
      <w:r w:rsidR="00871ABD" w:rsidRPr="00AD3396">
        <w:rPr>
          <w:rFonts w:ascii="Times New Roman" w:hAnsi="Times New Roman"/>
          <w:sz w:val="28"/>
          <w:szCs w:val="28"/>
        </w:rPr>
        <w:t>с</w:t>
      </w:r>
      <w:r w:rsidR="00871ABD" w:rsidRPr="00AD3396">
        <w:rPr>
          <w:rFonts w:ascii="Times New Roman" w:hAnsi="Times New Roman"/>
          <w:sz w:val="28"/>
          <w:szCs w:val="28"/>
        </w:rPr>
        <w:t>ленных органов самоуправления регламентируется соответствующим локал</w:t>
      </w:r>
      <w:r w:rsidR="00871ABD" w:rsidRPr="00AD3396">
        <w:rPr>
          <w:rFonts w:ascii="Times New Roman" w:hAnsi="Times New Roman"/>
          <w:sz w:val="28"/>
          <w:szCs w:val="28"/>
        </w:rPr>
        <w:t>ь</w:t>
      </w:r>
      <w:r w:rsidR="00871ABD" w:rsidRPr="00AD3396">
        <w:rPr>
          <w:rFonts w:ascii="Times New Roman" w:hAnsi="Times New Roman"/>
          <w:sz w:val="28"/>
          <w:szCs w:val="28"/>
        </w:rPr>
        <w:t xml:space="preserve">ным актом Школы  – Положением о данном органе самоуправления. </w:t>
      </w:r>
    </w:p>
    <w:p w:rsidR="00E21958" w:rsidRPr="00972C79" w:rsidRDefault="00E51F70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Cs/>
          <w:i/>
          <w:sz w:val="28"/>
          <w:szCs w:val="28"/>
        </w:rPr>
      </w:pPr>
      <w:r w:rsidRPr="007A620A">
        <w:rPr>
          <w:rFonts w:ascii="Times New Roman" w:hAnsi="Times New Roman"/>
          <w:sz w:val="28"/>
          <w:szCs w:val="28"/>
        </w:rPr>
        <w:t>3</w:t>
      </w:r>
      <w:r w:rsidR="00D07881" w:rsidRPr="007A620A">
        <w:rPr>
          <w:rFonts w:ascii="Times New Roman" w:hAnsi="Times New Roman"/>
          <w:sz w:val="28"/>
          <w:szCs w:val="28"/>
        </w:rPr>
        <w:t>.8</w:t>
      </w:r>
      <w:r w:rsidR="00143D4B" w:rsidRPr="007A620A">
        <w:rPr>
          <w:rFonts w:ascii="Times New Roman" w:hAnsi="Times New Roman"/>
          <w:sz w:val="28"/>
          <w:szCs w:val="28"/>
        </w:rPr>
        <w:t>.1.</w:t>
      </w:r>
      <w:r w:rsidR="00016654" w:rsidRPr="00972C79">
        <w:rPr>
          <w:rFonts w:ascii="Times New Roman" w:hAnsi="Times New Roman"/>
          <w:i/>
          <w:sz w:val="28"/>
          <w:szCs w:val="28"/>
        </w:rPr>
        <w:t> </w:t>
      </w:r>
      <w:r w:rsidR="00143D4B" w:rsidRPr="00972C79">
        <w:rPr>
          <w:rFonts w:ascii="Times New Roman" w:hAnsi="Times New Roman"/>
          <w:bCs/>
          <w:i/>
          <w:sz w:val="28"/>
          <w:szCs w:val="28"/>
        </w:rPr>
        <w:t>Управляющий совет Школы</w:t>
      </w:r>
      <w:r w:rsidR="00016654" w:rsidRPr="00972C79">
        <w:rPr>
          <w:rFonts w:ascii="Times New Roman" w:hAnsi="Times New Roman"/>
          <w:bCs/>
          <w:i/>
          <w:sz w:val="28"/>
          <w:szCs w:val="28"/>
        </w:rPr>
        <w:t>.</w:t>
      </w:r>
    </w:p>
    <w:p w:rsidR="00E21958" w:rsidRPr="00AD3396" w:rsidRDefault="00016654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В </w:t>
      </w:r>
      <w:r w:rsidR="007F3A29" w:rsidRPr="00AD3396">
        <w:rPr>
          <w:rFonts w:ascii="Times New Roman" w:hAnsi="Times New Roman"/>
          <w:sz w:val="28"/>
          <w:szCs w:val="28"/>
        </w:rPr>
        <w:t>состав  У</w:t>
      </w:r>
      <w:r w:rsidR="0079087F" w:rsidRPr="00AD3396">
        <w:rPr>
          <w:rFonts w:ascii="Times New Roman" w:hAnsi="Times New Roman"/>
          <w:sz w:val="28"/>
          <w:szCs w:val="28"/>
        </w:rPr>
        <w:t>правляющего  совета входят: директор Школы (по должн</w:t>
      </w:r>
      <w:r w:rsidR="0079087F" w:rsidRPr="00AD3396">
        <w:rPr>
          <w:rFonts w:ascii="Times New Roman" w:hAnsi="Times New Roman"/>
          <w:sz w:val="28"/>
          <w:szCs w:val="28"/>
        </w:rPr>
        <w:t>о</w:t>
      </w:r>
      <w:r w:rsidR="0079087F" w:rsidRPr="00AD3396">
        <w:rPr>
          <w:rFonts w:ascii="Times New Roman" w:hAnsi="Times New Roman"/>
          <w:sz w:val="28"/>
          <w:szCs w:val="28"/>
        </w:rPr>
        <w:t>сти), представители родителей (законных представителей) обучающихся (в</w:t>
      </w:r>
      <w:r w:rsidR="0079087F" w:rsidRPr="00AD3396">
        <w:rPr>
          <w:rFonts w:ascii="Times New Roman" w:hAnsi="Times New Roman"/>
          <w:sz w:val="28"/>
          <w:szCs w:val="28"/>
        </w:rPr>
        <w:t>ы</w:t>
      </w:r>
      <w:r w:rsidR="0079087F" w:rsidRPr="00AD3396">
        <w:rPr>
          <w:rFonts w:ascii="Times New Roman" w:hAnsi="Times New Roman"/>
          <w:sz w:val="28"/>
          <w:szCs w:val="28"/>
        </w:rPr>
        <w:t>бираются), представите</w:t>
      </w:r>
      <w:r w:rsidR="00EB27A6" w:rsidRPr="00AD3396">
        <w:rPr>
          <w:rFonts w:ascii="Times New Roman" w:hAnsi="Times New Roman"/>
          <w:sz w:val="28"/>
          <w:szCs w:val="28"/>
        </w:rPr>
        <w:t>ли  педагогических  работников Ш</w:t>
      </w:r>
      <w:r w:rsidR="0079087F" w:rsidRPr="00AD3396">
        <w:rPr>
          <w:rFonts w:ascii="Times New Roman" w:hAnsi="Times New Roman"/>
          <w:sz w:val="28"/>
          <w:szCs w:val="28"/>
        </w:rPr>
        <w:t>колы (выбираются), представители обслуживающего и вспомогательного персонала (выбираются), представители  обучающихся третьей и второй ступеней общего образования (выбираются), представители Учредителя (</w:t>
      </w:r>
      <w:r w:rsidR="007F3A29" w:rsidRPr="00AD3396">
        <w:rPr>
          <w:rFonts w:ascii="Times New Roman" w:hAnsi="Times New Roman"/>
          <w:sz w:val="28"/>
          <w:szCs w:val="28"/>
        </w:rPr>
        <w:t>по согласованию</w:t>
      </w:r>
      <w:r w:rsidR="0079087F" w:rsidRPr="00AD3396">
        <w:rPr>
          <w:rFonts w:ascii="Times New Roman" w:hAnsi="Times New Roman"/>
          <w:sz w:val="28"/>
          <w:szCs w:val="28"/>
        </w:rPr>
        <w:t>), попечители (к</w:t>
      </w:r>
      <w:r w:rsidR="0079087F" w:rsidRPr="00AD3396">
        <w:rPr>
          <w:rFonts w:ascii="Times New Roman" w:hAnsi="Times New Roman"/>
          <w:sz w:val="28"/>
          <w:szCs w:val="28"/>
        </w:rPr>
        <w:t>о</w:t>
      </w:r>
      <w:r w:rsidR="0079087F" w:rsidRPr="00AD3396">
        <w:rPr>
          <w:rFonts w:ascii="Times New Roman" w:hAnsi="Times New Roman"/>
          <w:sz w:val="28"/>
          <w:szCs w:val="28"/>
        </w:rPr>
        <w:t>оптируются), иные граждане, заинтересованные в развитии Школы.</w:t>
      </w:r>
    </w:p>
    <w:p w:rsidR="00E21958" w:rsidRPr="00AD3396" w:rsidRDefault="007F3A29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Состав  У</w:t>
      </w:r>
      <w:r w:rsidR="0079087F" w:rsidRPr="00AD3396">
        <w:rPr>
          <w:rFonts w:ascii="Times New Roman" w:hAnsi="Times New Roman"/>
          <w:sz w:val="28"/>
          <w:szCs w:val="28"/>
        </w:rPr>
        <w:t xml:space="preserve">правляющего совета  формируется  сроком на 3 года.   </w:t>
      </w:r>
    </w:p>
    <w:p w:rsidR="00E21958" w:rsidRPr="00AD3396" w:rsidRDefault="007F3A29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Председатель  У</w:t>
      </w:r>
      <w:r w:rsidR="0079087F" w:rsidRPr="00AD3396">
        <w:rPr>
          <w:rFonts w:ascii="Times New Roman" w:hAnsi="Times New Roman"/>
          <w:sz w:val="28"/>
          <w:szCs w:val="28"/>
        </w:rPr>
        <w:t>правляющего совета избир</w:t>
      </w:r>
      <w:r w:rsidR="00EB27A6" w:rsidRPr="00AD3396">
        <w:rPr>
          <w:rFonts w:ascii="Times New Roman" w:hAnsi="Times New Roman"/>
          <w:sz w:val="28"/>
          <w:szCs w:val="28"/>
        </w:rPr>
        <w:t>ается из состава У</w:t>
      </w:r>
      <w:r w:rsidR="0079087F" w:rsidRPr="00AD3396">
        <w:rPr>
          <w:rFonts w:ascii="Times New Roman" w:hAnsi="Times New Roman"/>
          <w:sz w:val="28"/>
          <w:szCs w:val="28"/>
        </w:rPr>
        <w:t>пра</w:t>
      </w:r>
      <w:r w:rsidRPr="00AD3396">
        <w:rPr>
          <w:rFonts w:ascii="Times New Roman" w:hAnsi="Times New Roman"/>
          <w:sz w:val="28"/>
          <w:szCs w:val="28"/>
        </w:rPr>
        <w:t>вляющ</w:t>
      </w:r>
      <w:r w:rsidRPr="00AD3396">
        <w:rPr>
          <w:rFonts w:ascii="Times New Roman" w:hAnsi="Times New Roman"/>
          <w:sz w:val="28"/>
          <w:szCs w:val="28"/>
        </w:rPr>
        <w:t>е</w:t>
      </w:r>
      <w:r w:rsidRPr="00AD3396">
        <w:rPr>
          <w:rFonts w:ascii="Times New Roman" w:hAnsi="Times New Roman"/>
          <w:sz w:val="28"/>
          <w:szCs w:val="28"/>
        </w:rPr>
        <w:t>го совета. Председателем У</w:t>
      </w:r>
      <w:r w:rsidR="0079087F" w:rsidRPr="00AD3396">
        <w:rPr>
          <w:rFonts w:ascii="Times New Roman" w:hAnsi="Times New Roman"/>
          <w:sz w:val="28"/>
          <w:szCs w:val="28"/>
        </w:rPr>
        <w:t>правляющего совета н</w:t>
      </w:r>
      <w:r w:rsidR="00EB27A6" w:rsidRPr="00AD3396">
        <w:rPr>
          <w:rFonts w:ascii="Times New Roman" w:hAnsi="Times New Roman"/>
          <w:sz w:val="28"/>
          <w:szCs w:val="28"/>
        </w:rPr>
        <w:t>е могут быть избраны: дире</w:t>
      </w:r>
      <w:r w:rsidR="00EB27A6" w:rsidRPr="00AD3396">
        <w:rPr>
          <w:rFonts w:ascii="Times New Roman" w:hAnsi="Times New Roman"/>
          <w:sz w:val="28"/>
          <w:szCs w:val="28"/>
        </w:rPr>
        <w:t>к</w:t>
      </w:r>
      <w:r w:rsidR="00EB27A6" w:rsidRPr="00AD3396">
        <w:rPr>
          <w:rFonts w:ascii="Times New Roman" w:hAnsi="Times New Roman"/>
          <w:sz w:val="28"/>
          <w:szCs w:val="28"/>
        </w:rPr>
        <w:t>тор Ш</w:t>
      </w:r>
      <w:r w:rsidR="0079087F" w:rsidRPr="00AD3396">
        <w:rPr>
          <w:rFonts w:ascii="Times New Roman" w:hAnsi="Times New Roman"/>
          <w:sz w:val="28"/>
          <w:szCs w:val="28"/>
        </w:rPr>
        <w:t>колы, представитель Учредителя, представитель учащихся.</w:t>
      </w:r>
    </w:p>
    <w:p w:rsidR="0079087F" w:rsidRPr="00AD3396" w:rsidRDefault="007F3A29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Компетенции  У</w:t>
      </w:r>
      <w:r w:rsidR="0079087F" w:rsidRPr="00AD3396">
        <w:rPr>
          <w:rFonts w:ascii="Times New Roman" w:hAnsi="Times New Roman"/>
          <w:sz w:val="28"/>
          <w:szCs w:val="28"/>
        </w:rPr>
        <w:t>правляющего совета Школы:</w:t>
      </w:r>
    </w:p>
    <w:p w:rsidR="0079087F" w:rsidRPr="00AD3396" w:rsidRDefault="0079087F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1) Управляющий совет устанавливает:</w:t>
      </w:r>
    </w:p>
    <w:p w:rsidR="0079087F" w:rsidRPr="00AD3396" w:rsidRDefault="0079087F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направления и приоритеты развития Школы;</w:t>
      </w:r>
    </w:p>
    <w:p w:rsidR="0079087F" w:rsidRPr="00AD3396" w:rsidRDefault="0079087F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показатели конечных результатов работы Школы; </w:t>
      </w:r>
    </w:p>
    <w:p w:rsidR="0079087F" w:rsidRPr="00AD3396" w:rsidRDefault="0079087F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порядок распределения  стимулирующей  части фонда оплаты труда;</w:t>
      </w:r>
    </w:p>
    <w:p w:rsidR="0079087F" w:rsidRPr="00AD3396" w:rsidRDefault="0079087F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порядок  введения единой формы одежды для учащихся  в  период уче</w:t>
      </w:r>
      <w:r w:rsidRPr="00AD3396">
        <w:rPr>
          <w:rFonts w:ascii="Times New Roman" w:hAnsi="Times New Roman"/>
          <w:sz w:val="28"/>
          <w:szCs w:val="28"/>
        </w:rPr>
        <w:t>б</w:t>
      </w:r>
      <w:r w:rsidRPr="00AD3396">
        <w:rPr>
          <w:rFonts w:ascii="Times New Roman" w:hAnsi="Times New Roman"/>
          <w:sz w:val="28"/>
          <w:szCs w:val="28"/>
        </w:rPr>
        <w:t xml:space="preserve">ных занятий. </w:t>
      </w:r>
    </w:p>
    <w:p w:rsidR="0079087F" w:rsidRPr="00AD3396" w:rsidRDefault="0079087F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2) Управляющий совет утверждает:</w:t>
      </w:r>
    </w:p>
    <w:p w:rsidR="0079087F" w:rsidRPr="00AD3396" w:rsidRDefault="0079087F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правила  поведения учащихся Школы;</w:t>
      </w:r>
    </w:p>
    <w:p w:rsidR="0079087F" w:rsidRPr="00AD3396" w:rsidRDefault="0079087F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положение о договорных отношениях между Школой и родителями (з</w:t>
      </w:r>
      <w:r w:rsidRPr="00AD3396">
        <w:rPr>
          <w:rFonts w:ascii="Times New Roman" w:hAnsi="Times New Roman"/>
          <w:sz w:val="28"/>
          <w:szCs w:val="28"/>
        </w:rPr>
        <w:t>а</w:t>
      </w:r>
      <w:r w:rsidRPr="00AD3396">
        <w:rPr>
          <w:rFonts w:ascii="Times New Roman" w:hAnsi="Times New Roman"/>
          <w:sz w:val="28"/>
          <w:szCs w:val="28"/>
        </w:rPr>
        <w:t>конными  представителями) учащихся;</w:t>
      </w:r>
    </w:p>
    <w:p w:rsidR="0079087F" w:rsidRPr="00AD3396" w:rsidRDefault="0079087F" w:rsidP="0073232C">
      <w:pPr>
        <w:pStyle w:val="a4"/>
        <w:widowControl w:val="0"/>
        <w:tabs>
          <w:tab w:val="left" w:pos="70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ежегодный публичный отчетный доклад Школы;</w:t>
      </w:r>
    </w:p>
    <w:p w:rsidR="0079087F" w:rsidRPr="00AD3396" w:rsidRDefault="0079087F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годовой план мероприятий Школы и другие.</w:t>
      </w:r>
    </w:p>
    <w:p w:rsidR="0079087F" w:rsidRPr="00AD3396" w:rsidRDefault="0079087F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3) Управляющий совет согласовывает:</w:t>
      </w:r>
    </w:p>
    <w:p w:rsidR="0079087F" w:rsidRPr="00AD3396" w:rsidRDefault="0079087F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положение о порядке оказания Школой  дополнительных, в том числе платных,   об</w:t>
      </w:r>
      <w:r w:rsidR="00EB27A6" w:rsidRPr="00AD3396">
        <w:rPr>
          <w:rFonts w:ascii="Times New Roman" w:hAnsi="Times New Roman"/>
          <w:sz w:val="28"/>
          <w:szCs w:val="28"/>
        </w:rPr>
        <w:t>разовательных услуг</w:t>
      </w:r>
      <w:r w:rsidRPr="00AD3396">
        <w:rPr>
          <w:rFonts w:ascii="Times New Roman" w:hAnsi="Times New Roman"/>
          <w:sz w:val="28"/>
          <w:szCs w:val="28"/>
        </w:rPr>
        <w:t>;</w:t>
      </w:r>
    </w:p>
    <w:p w:rsidR="0079087F" w:rsidRPr="00AD3396" w:rsidRDefault="0079087F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4) Управляющий совет имеет право:</w:t>
      </w:r>
    </w:p>
    <w:p w:rsidR="0079087F" w:rsidRPr="00AD3396" w:rsidRDefault="0079087F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вносить предложения Учредителю по содержанию зданий и сооружений Школы и прилегающей к ним территории;</w:t>
      </w:r>
    </w:p>
    <w:p w:rsidR="0079087F" w:rsidRPr="00AD3396" w:rsidRDefault="0079087F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вносить предложение о кандидатуре вновь назначаемого директора Шк</w:t>
      </w:r>
      <w:r w:rsidRPr="00AD3396">
        <w:rPr>
          <w:rFonts w:ascii="Times New Roman" w:hAnsi="Times New Roman"/>
          <w:sz w:val="28"/>
          <w:szCs w:val="28"/>
        </w:rPr>
        <w:t>о</w:t>
      </w:r>
      <w:r w:rsidRPr="00AD3396">
        <w:rPr>
          <w:rFonts w:ascii="Times New Roman" w:hAnsi="Times New Roman"/>
          <w:sz w:val="28"/>
          <w:szCs w:val="28"/>
        </w:rPr>
        <w:t>лы;</w:t>
      </w:r>
    </w:p>
    <w:p w:rsidR="0079087F" w:rsidRPr="00AD3396" w:rsidRDefault="0079087F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обращаться с ходатайством к Учредителю о расторжении трудового дог</w:t>
      </w:r>
      <w:r w:rsidRPr="00AD3396">
        <w:rPr>
          <w:rFonts w:ascii="Times New Roman" w:hAnsi="Times New Roman"/>
          <w:sz w:val="28"/>
          <w:szCs w:val="28"/>
        </w:rPr>
        <w:t>о</w:t>
      </w:r>
      <w:r w:rsidRPr="00AD3396">
        <w:rPr>
          <w:rFonts w:ascii="Times New Roman" w:hAnsi="Times New Roman"/>
          <w:sz w:val="28"/>
          <w:szCs w:val="28"/>
        </w:rPr>
        <w:t>вора с директором Школы.</w:t>
      </w:r>
    </w:p>
    <w:p w:rsidR="0079087F" w:rsidRPr="00AD3396" w:rsidRDefault="0079087F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вносить предложения по внесению изменений и дополнений в Устав.</w:t>
      </w:r>
    </w:p>
    <w:p w:rsidR="0079087F" w:rsidRPr="00AD3396" w:rsidRDefault="0079087F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давать рекомендаций педагогическим работникам и учащимся н</w:t>
      </w:r>
      <w:r w:rsidR="007F3A29" w:rsidRPr="00AD3396">
        <w:rPr>
          <w:rFonts w:ascii="Times New Roman" w:hAnsi="Times New Roman"/>
          <w:sz w:val="28"/>
          <w:szCs w:val="28"/>
        </w:rPr>
        <w:t>а участие в конкурсах различных уровней</w:t>
      </w:r>
      <w:r w:rsidRPr="00AD3396">
        <w:rPr>
          <w:rFonts w:ascii="Times New Roman" w:hAnsi="Times New Roman"/>
          <w:sz w:val="28"/>
          <w:szCs w:val="28"/>
        </w:rPr>
        <w:t xml:space="preserve"> (муниципального, региона</w:t>
      </w:r>
      <w:r w:rsidR="00160293" w:rsidRPr="00AD3396">
        <w:rPr>
          <w:rFonts w:ascii="Times New Roman" w:hAnsi="Times New Roman"/>
          <w:sz w:val="28"/>
          <w:szCs w:val="28"/>
        </w:rPr>
        <w:t>льного и федерал</w:t>
      </w:r>
      <w:r w:rsidR="00160293" w:rsidRPr="00AD3396">
        <w:rPr>
          <w:rFonts w:ascii="Times New Roman" w:hAnsi="Times New Roman"/>
          <w:sz w:val="28"/>
          <w:szCs w:val="28"/>
        </w:rPr>
        <w:t>ь</w:t>
      </w:r>
      <w:r w:rsidR="00160293" w:rsidRPr="00AD3396">
        <w:rPr>
          <w:rFonts w:ascii="Times New Roman" w:hAnsi="Times New Roman"/>
          <w:sz w:val="28"/>
          <w:szCs w:val="28"/>
        </w:rPr>
        <w:t>ного);</w:t>
      </w:r>
    </w:p>
    <w:p w:rsidR="00160293" w:rsidRPr="00AD3396" w:rsidRDefault="00160293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lastRenderedPageBreak/>
        <w:t>иные полномочия в рамках своей компетенции.</w:t>
      </w:r>
    </w:p>
    <w:p w:rsidR="0079087F" w:rsidRPr="00AD3396" w:rsidRDefault="0079087F" w:rsidP="0073232C">
      <w:pPr>
        <w:pStyle w:val="a4"/>
        <w:widowControl w:val="0"/>
        <w:ind w:firstLine="567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Порядок организации работы Управляющего совета:</w:t>
      </w:r>
    </w:p>
    <w:p w:rsidR="00E21958" w:rsidRPr="00AD3396" w:rsidRDefault="00EB27A6" w:rsidP="0073232C">
      <w:pPr>
        <w:pStyle w:val="a4"/>
        <w:widowControl w:val="0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1). </w:t>
      </w:r>
      <w:r w:rsidR="007F3A29" w:rsidRPr="00AD3396">
        <w:rPr>
          <w:rFonts w:ascii="Times New Roman" w:hAnsi="Times New Roman"/>
          <w:sz w:val="28"/>
          <w:szCs w:val="28"/>
        </w:rPr>
        <w:t>Заседания  У</w:t>
      </w:r>
      <w:r w:rsidR="0079087F" w:rsidRPr="00AD3396">
        <w:rPr>
          <w:rFonts w:ascii="Times New Roman" w:hAnsi="Times New Roman"/>
          <w:sz w:val="28"/>
          <w:szCs w:val="28"/>
        </w:rPr>
        <w:t>правляющего совета созываются   председателем по мере нео</w:t>
      </w:r>
      <w:r w:rsidR="0079087F" w:rsidRPr="00AD3396">
        <w:rPr>
          <w:rFonts w:ascii="Times New Roman" w:hAnsi="Times New Roman"/>
          <w:sz w:val="28"/>
          <w:szCs w:val="28"/>
        </w:rPr>
        <w:t>б</w:t>
      </w:r>
      <w:r w:rsidR="0079087F" w:rsidRPr="00AD3396">
        <w:rPr>
          <w:rFonts w:ascii="Times New Roman" w:hAnsi="Times New Roman"/>
          <w:sz w:val="28"/>
          <w:szCs w:val="28"/>
        </w:rPr>
        <w:t>ходим</w:t>
      </w:r>
      <w:r w:rsidR="00E21958" w:rsidRPr="00AD3396">
        <w:rPr>
          <w:rFonts w:ascii="Times New Roman" w:hAnsi="Times New Roman"/>
          <w:sz w:val="28"/>
          <w:szCs w:val="28"/>
        </w:rPr>
        <w:t>ости, но не реже 2-х раз в год.</w:t>
      </w:r>
    </w:p>
    <w:p w:rsidR="00E21958" w:rsidRPr="00AD3396" w:rsidRDefault="007F3A2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2)</w:t>
      </w:r>
      <w:r w:rsidR="00EB27A6" w:rsidRPr="00AD3396">
        <w:rPr>
          <w:rFonts w:ascii="Times New Roman" w:hAnsi="Times New Roman"/>
          <w:sz w:val="28"/>
          <w:szCs w:val="28"/>
        </w:rPr>
        <w:t xml:space="preserve">. </w:t>
      </w:r>
      <w:r w:rsidRPr="00AD3396">
        <w:rPr>
          <w:rFonts w:ascii="Times New Roman" w:hAnsi="Times New Roman"/>
          <w:sz w:val="28"/>
          <w:szCs w:val="28"/>
        </w:rPr>
        <w:t>Решения  У</w:t>
      </w:r>
      <w:r w:rsidR="0079087F" w:rsidRPr="00AD3396">
        <w:rPr>
          <w:rFonts w:ascii="Times New Roman" w:hAnsi="Times New Roman"/>
          <w:sz w:val="28"/>
          <w:szCs w:val="28"/>
        </w:rPr>
        <w:t>правляющего совета, принятые им в порядке исполнения полномочий,  являются обязательными для всех участников образовательного процесса.</w:t>
      </w:r>
    </w:p>
    <w:p w:rsidR="00E21958" w:rsidRDefault="0079087F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3)</w:t>
      </w:r>
      <w:r w:rsidR="00EB27A6" w:rsidRPr="00AD3396">
        <w:rPr>
          <w:rFonts w:ascii="Times New Roman" w:hAnsi="Times New Roman"/>
          <w:sz w:val="28"/>
          <w:szCs w:val="28"/>
        </w:rPr>
        <w:t>.</w:t>
      </w:r>
      <w:r w:rsidRPr="00AD3396">
        <w:rPr>
          <w:rFonts w:ascii="Times New Roman" w:hAnsi="Times New Roman"/>
          <w:sz w:val="28"/>
          <w:szCs w:val="28"/>
        </w:rPr>
        <w:t xml:space="preserve"> Решения по вопросам, которые могут повлечь административную о</w:t>
      </w:r>
      <w:r w:rsidRPr="00AD3396">
        <w:rPr>
          <w:rFonts w:ascii="Times New Roman" w:hAnsi="Times New Roman"/>
          <w:sz w:val="28"/>
          <w:szCs w:val="28"/>
        </w:rPr>
        <w:t>т</w:t>
      </w:r>
      <w:r w:rsidRPr="00AD3396">
        <w:rPr>
          <w:rFonts w:ascii="Times New Roman" w:hAnsi="Times New Roman"/>
          <w:sz w:val="28"/>
          <w:szCs w:val="28"/>
        </w:rPr>
        <w:t>ветственность Школы или дисциплинарную ответственность директора  Шк</w:t>
      </w:r>
      <w:r w:rsidRPr="00AD3396">
        <w:rPr>
          <w:rFonts w:ascii="Times New Roman" w:hAnsi="Times New Roman"/>
          <w:sz w:val="28"/>
          <w:szCs w:val="28"/>
        </w:rPr>
        <w:t>о</w:t>
      </w:r>
      <w:r w:rsidRPr="00AD3396">
        <w:rPr>
          <w:rFonts w:ascii="Times New Roman" w:hAnsi="Times New Roman"/>
          <w:sz w:val="28"/>
          <w:szCs w:val="28"/>
        </w:rPr>
        <w:t>лы, принимаются только единогласно и только при обяз</w:t>
      </w:r>
      <w:r w:rsidR="00EB27A6" w:rsidRPr="00AD3396">
        <w:rPr>
          <w:rFonts w:ascii="Times New Roman" w:hAnsi="Times New Roman"/>
          <w:sz w:val="28"/>
          <w:szCs w:val="28"/>
        </w:rPr>
        <w:t>ательном участии  на заседании У</w:t>
      </w:r>
      <w:r w:rsidRPr="00AD3396">
        <w:rPr>
          <w:rFonts w:ascii="Times New Roman" w:hAnsi="Times New Roman"/>
          <w:sz w:val="28"/>
          <w:szCs w:val="28"/>
        </w:rPr>
        <w:t xml:space="preserve">правляющего совета директора  Школы и представителя </w:t>
      </w:r>
      <w:r w:rsidRPr="004F32CB">
        <w:rPr>
          <w:rFonts w:ascii="Times New Roman" w:hAnsi="Times New Roman"/>
          <w:sz w:val="28"/>
          <w:szCs w:val="28"/>
        </w:rPr>
        <w:t>Учредит</w:t>
      </w:r>
      <w:r w:rsidRPr="004F32CB">
        <w:rPr>
          <w:rFonts w:ascii="Times New Roman" w:hAnsi="Times New Roman"/>
          <w:sz w:val="28"/>
          <w:szCs w:val="28"/>
        </w:rPr>
        <w:t>е</w:t>
      </w:r>
      <w:r w:rsidRPr="004F32CB">
        <w:rPr>
          <w:rFonts w:ascii="Times New Roman" w:hAnsi="Times New Roman"/>
          <w:sz w:val="28"/>
          <w:szCs w:val="28"/>
        </w:rPr>
        <w:t>ля.</w:t>
      </w:r>
    </w:p>
    <w:p w:rsidR="007025FA" w:rsidRPr="00AD3396" w:rsidRDefault="007025FA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заседания Управляющего совета ведутся протоколы,  которые храня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ся в делах школы согласно, утвержденной номенклатуры дел в Школе.</w:t>
      </w:r>
    </w:p>
    <w:p w:rsidR="003F1EEE" w:rsidRDefault="0079087F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Управляющий совет </w:t>
      </w:r>
      <w:r w:rsidRPr="00AD3396">
        <w:rPr>
          <w:rFonts w:ascii="Times New Roman" w:hAnsi="Times New Roman"/>
          <w:color w:val="000000"/>
          <w:sz w:val="28"/>
          <w:szCs w:val="28"/>
        </w:rPr>
        <w:t xml:space="preserve">как коллегиальный орган управления  </w:t>
      </w:r>
      <w:r w:rsidRPr="00AD3396">
        <w:rPr>
          <w:rFonts w:ascii="Times New Roman" w:hAnsi="Times New Roman"/>
          <w:sz w:val="28"/>
          <w:szCs w:val="28"/>
        </w:rPr>
        <w:t xml:space="preserve">создается и  действует на основе локального нормативного акта Школы </w:t>
      </w:r>
      <w:r w:rsidR="007F3A29" w:rsidRPr="00AD3396">
        <w:rPr>
          <w:rFonts w:ascii="Times New Roman" w:hAnsi="Times New Roman"/>
          <w:sz w:val="28"/>
          <w:szCs w:val="28"/>
        </w:rPr>
        <w:t>«Положение об  У</w:t>
      </w:r>
      <w:r w:rsidRPr="00AD3396">
        <w:rPr>
          <w:rFonts w:ascii="Times New Roman" w:hAnsi="Times New Roman"/>
          <w:sz w:val="28"/>
          <w:szCs w:val="28"/>
        </w:rPr>
        <w:t>правляющем совете».</w:t>
      </w:r>
    </w:p>
    <w:p w:rsidR="00E21958" w:rsidRPr="00AD3396" w:rsidRDefault="00E21958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7A620A">
        <w:rPr>
          <w:rFonts w:ascii="Times New Roman" w:hAnsi="Times New Roman"/>
          <w:sz w:val="28"/>
          <w:szCs w:val="28"/>
        </w:rPr>
        <w:t>3</w:t>
      </w:r>
      <w:r w:rsidR="00D07881" w:rsidRPr="007A620A">
        <w:rPr>
          <w:rFonts w:ascii="Times New Roman" w:hAnsi="Times New Roman"/>
          <w:sz w:val="28"/>
          <w:szCs w:val="28"/>
        </w:rPr>
        <w:t>.8</w:t>
      </w:r>
      <w:r w:rsidR="0079087F" w:rsidRPr="007A620A">
        <w:rPr>
          <w:rFonts w:ascii="Times New Roman" w:hAnsi="Times New Roman"/>
          <w:sz w:val="28"/>
          <w:szCs w:val="28"/>
        </w:rPr>
        <w:t>.2.</w:t>
      </w:r>
      <w:r w:rsidR="0079087F" w:rsidRPr="00B914D2">
        <w:rPr>
          <w:rFonts w:ascii="Times New Roman" w:hAnsi="Times New Roman"/>
          <w:bCs/>
          <w:i/>
          <w:color w:val="000000"/>
          <w:sz w:val="28"/>
          <w:szCs w:val="28"/>
        </w:rPr>
        <w:t>Общее собрание трудового коллектива</w:t>
      </w:r>
      <w:r w:rsidR="0079087F" w:rsidRPr="00AD3396">
        <w:rPr>
          <w:rFonts w:ascii="Times New Roman" w:hAnsi="Times New Roman"/>
          <w:b/>
          <w:bCs/>
          <w:color w:val="000000"/>
          <w:sz w:val="28"/>
          <w:szCs w:val="28"/>
        </w:rPr>
        <w:t xml:space="preserve"> -</w:t>
      </w:r>
      <w:r w:rsidR="0079087F" w:rsidRPr="00AD3396">
        <w:rPr>
          <w:rFonts w:ascii="Times New Roman" w:hAnsi="Times New Roman"/>
          <w:color w:val="000000"/>
          <w:sz w:val="28"/>
          <w:szCs w:val="28"/>
        </w:rPr>
        <w:t xml:space="preserve"> коллегиальный орган управления Школой.</w:t>
      </w:r>
    </w:p>
    <w:p w:rsidR="00E21958" w:rsidRPr="00AD3396" w:rsidRDefault="0079087F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Общее  собрание  трудового  коллектива Школы  собирается  по мере н</w:t>
      </w:r>
      <w:r w:rsidRPr="00AD3396">
        <w:rPr>
          <w:rFonts w:ascii="Times New Roman" w:hAnsi="Times New Roman"/>
          <w:sz w:val="28"/>
          <w:szCs w:val="28"/>
        </w:rPr>
        <w:t>е</w:t>
      </w:r>
      <w:r w:rsidRPr="00AD3396">
        <w:rPr>
          <w:rFonts w:ascii="Times New Roman" w:hAnsi="Times New Roman"/>
          <w:sz w:val="28"/>
          <w:szCs w:val="28"/>
        </w:rPr>
        <w:t>обходимости, но не реже одного раза в год. Инициатором созыва общего со</w:t>
      </w:r>
      <w:r w:rsidRPr="00AD3396">
        <w:rPr>
          <w:rFonts w:ascii="Times New Roman" w:hAnsi="Times New Roman"/>
          <w:sz w:val="28"/>
          <w:szCs w:val="28"/>
        </w:rPr>
        <w:t>б</w:t>
      </w:r>
      <w:r w:rsidRPr="00AD3396">
        <w:rPr>
          <w:rFonts w:ascii="Times New Roman" w:hAnsi="Times New Roman"/>
          <w:sz w:val="28"/>
          <w:szCs w:val="28"/>
        </w:rPr>
        <w:t>рания трудового коллектива может быть У</w:t>
      </w:r>
      <w:r w:rsidR="00EB27A6" w:rsidRPr="00AD3396">
        <w:rPr>
          <w:rFonts w:ascii="Times New Roman" w:hAnsi="Times New Roman"/>
          <w:sz w:val="28"/>
          <w:szCs w:val="28"/>
        </w:rPr>
        <w:t>чредитель, директор Школы, У</w:t>
      </w:r>
      <w:r w:rsidRPr="00AD3396">
        <w:rPr>
          <w:rFonts w:ascii="Times New Roman" w:hAnsi="Times New Roman"/>
          <w:sz w:val="28"/>
          <w:szCs w:val="28"/>
        </w:rPr>
        <w:t>пра</w:t>
      </w:r>
      <w:r w:rsidRPr="00AD3396">
        <w:rPr>
          <w:rFonts w:ascii="Times New Roman" w:hAnsi="Times New Roman"/>
          <w:sz w:val="28"/>
          <w:szCs w:val="28"/>
        </w:rPr>
        <w:t>в</w:t>
      </w:r>
      <w:r w:rsidRPr="00AD3396">
        <w:rPr>
          <w:rFonts w:ascii="Times New Roman" w:hAnsi="Times New Roman"/>
          <w:sz w:val="28"/>
          <w:szCs w:val="28"/>
        </w:rPr>
        <w:t>ляющий совет Школы, первичная профсоюзная организация или не менее о</w:t>
      </w:r>
      <w:r w:rsidRPr="00AD3396">
        <w:rPr>
          <w:rFonts w:ascii="Times New Roman" w:hAnsi="Times New Roman"/>
          <w:sz w:val="28"/>
          <w:szCs w:val="28"/>
        </w:rPr>
        <w:t>д</w:t>
      </w:r>
      <w:r w:rsidRPr="00AD3396">
        <w:rPr>
          <w:rFonts w:ascii="Times New Roman" w:hAnsi="Times New Roman"/>
          <w:sz w:val="28"/>
          <w:szCs w:val="28"/>
        </w:rPr>
        <w:t>ной трети работников Школы. Общее собрание трудового коллектива Школы вправе принимать решения, если в его работе участвует более половины рабо</w:t>
      </w:r>
      <w:r w:rsidRPr="00AD3396">
        <w:rPr>
          <w:rFonts w:ascii="Times New Roman" w:hAnsi="Times New Roman"/>
          <w:sz w:val="28"/>
          <w:szCs w:val="28"/>
        </w:rPr>
        <w:t>т</w:t>
      </w:r>
      <w:r w:rsidRPr="00AD3396">
        <w:rPr>
          <w:rFonts w:ascii="Times New Roman" w:hAnsi="Times New Roman"/>
          <w:sz w:val="28"/>
          <w:szCs w:val="28"/>
        </w:rPr>
        <w:t xml:space="preserve">ников Школы. </w:t>
      </w:r>
    </w:p>
    <w:p w:rsidR="00E21958" w:rsidRPr="00AD3396" w:rsidRDefault="0079087F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Решения общего собрания трудового коллектива Школы принимаются простым большинством голосов присутствующих на собрании работников. Процедура голосования определяется общим собранием трудового коллектива Школы.</w:t>
      </w:r>
    </w:p>
    <w:p w:rsidR="0079087F" w:rsidRPr="00AD3396" w:rsidRDefault="0079087F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К компетенции общего собрания трудового коллектива Школы относи</w:t>
      </w:r>
      <w:r w:rsidRPr="00AD3396">
        <w:rPr>
          <w:rFonts w:ascii="Times New Roman" w:hAnsi="Times New Roman"/>
          <w:sz w:val="28"/>
          <w:szCs w:val="28"/>
        </w:rPr>
        <w:t>т</w:t>
      </w:r>
      <w:r w:rsidRPr="00AD3396">
        <w:rPr>
          <w:rFonts w:ascii="Times New Roman" w:hAnsi="Times New Roman"/>
          <w:sz w:val="28"/>
          <w:szCs w:val="28"/>
        </w:rPr>
        <w:t>ся:</w:t>
      </w:r>
    </w:p>
    <w:p w:rsidR="0079087F" w:rsidRPr="00AD3396" w:rsidRDefault="0079087F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принятие Устава, изменений и дополнений в Устав;</w:t>
      </w:r>
    </w:p>
    <w:p w:rsidR="0079087F" w:rsidRPr="00AD3396" w:rsidRDefault="0079087F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принятие Правил внутреннего трудового распорядка Школы;</w:t>
      </w:r>
    </w:p>
    <w:p w:rsidR="0079087F" w:rsidRPr="00AD3396" w:rsidRDefault="0079087F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выбора совета трудового коллектива для ведения коллективных перег</w:t>
      </w:r>
      <w:r w:rsidRPr="00AD3396">
        <w:rPr>
          <w:rFonts w:ascii="Times New Roman" w:hAnsi="Times New Roman"/>
          <w:sz w:val="28"/>
          <w:szCs w:val="28"/>
        </w:rPr>
        <w:t>о</w:t>
      </w:r>
      <w:r w:rsidRPr="00AD3396">
        <w:rPr>
          <w:rFonts w:ascii="Times New Roman" w:hAnsi="Times New Roman"/>
          <w:sz w:val="28"/>
          <w:szCs w:val="28"/>
        </w:rPr>
        <w:t>воров с администрацией Школы по вопросам заключения, изменения, дополн</w:t>
      </w:r>
      <w:r w:rsidRPr="00AD3396">
        <w:rPr>
          <w:rFonts w:ascii="Times New Roman" w:hAnsi="Times New Roman"/>
          <w:sz w:val="28"/>
          <w:szCs w:val="28"/>
        </w:rPr>
        <w:t>е</w:t>
      </w:r>
      <w:r w:rsidRPr="00AD3396">
        <w:rPr>
          <w:rFonts w:ascii="Times New Roman" w:hAnsi="Times New Roman"/>
          <w:sz w:val="28"/>
          <w:szCs w:val="28"/>
        </w:rPr>
        <w:t>ния коллективного договора и контроля за его выполнением;</w:t>
      </w:r>
    </w:p>
    <w:p w:rsidR="0079087F" w:rsidRPr="00AD3396" w:rsidRDefault="00EB27A6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принятие К</w:t>
      </w:r>
      <w:r w:rsidR="0079087F" w:rsidRPr="00AD3396">
        <w:rPr>
          <w:rFonts w:ascii="Times New Roman" w:hAnsi="Times New Roman"/>
          <w:sz w:val="28"/>
          <w:szCs w:val="28"/>
        </w:rPr>
        <w:t>оллективного договора;</w:t>
      </w:r>
    </w:p>
    <w:p w:rsidR="0079087F" w:rsidRPr="00AD3396" w:rsidRDefault="0079087F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заслушивание ежегодного отчета совета трудового коллектива и ад</w:t>
      </w:r>
      <w:r w:rsidR="00EB27A6" w:rsidRPr="00AD3396">
        <w:rPr>
          <w:rFonts w:ascii="Times New Roman" w:hAnsi="Times New Roman"/>
          <w:sz w:val="28"/>
          <w:szCs w:val="28"/>
        </w:rPr>
        <w:t>мин</w:t>
      </w:r>
      <w:r w:rsidR="00EB27A6" w:rsidRPr="00AD3396">
        <w:rPr>
          <w:rFonts w:ascii="Times New Roman" w:hAnsi="Times New Roman"/>
          <w:sz w:val="28"/>
          <w:szCs w:val="28"/>
        </w:rPr>
        <w:t>и</w:t>
      </w:r>
      <w:r w:rsidR="00EB27A6" w:rsidRPr="00AD3396">
        <w:rPr>
          <w:rFonts w:ascii="Times New Roman" w:hAnsi="Times New Roman"/>
          <w:sz w:val="28"/>
          <w:szCs w:val="28"/>
        </w:rPr>
        <w:t>страции Школы о выполнении К</w:t>
      </w:r>
      <w:r w:rsidRPr="00AD3396">
        <w:rPr>
          <w:rFonts w:ascii="Times New Roman" w:hAnsi="Times New Roman"/>
          <w:sz w:val="28"/>
          <w:szCs w:val="28"/>
        </w:rPr>
        <w:t>оллективн</w:t>
      </w:r>
      <w:r w:rsidR="00160293" w:rsidRPr="00AD3396">
        <w:rPr>
          <w:rFonts w:ascii="Times New Roman" w:hAnsi="Times New Roman"/>
          <w:sz w:val="28"/>
          <w:szCs w:val="28"/>
        </w:rPr>
        <w:t>ого договора и другие;</w:t>
      </w:r>
    </w:p>
    <w:p w:rsidR="00160293" w:rsidRPr="00AD3396" w:rsidRDefault="00160293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иные полномочия в рамках своей компетенции.</w:t>
      </w:r>
    </w:p>
    <w:p w:rsidR="00E21958" w:rsidRPr="00AD3396" w:rsidRDefault="0079087F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color w:val="000000"/>
          <w:sz w:val="28"/>
          <w:szCs w:val="28"/>
        </w:rPr>
        <w:t>Общее собрание трудового коллектива как коллегиальный орган упра</w:t>
      </w:r>
      <w:r w:rsidRPr="00AD3396">
        <w:rPr>
          <w:rFonts w:ascii="Times New Roman" w:hAnsi="Times New Roman"/>
          <w:color w:val="000000"/>
          <w:sz w:val="28"/>
          <w:szCs w:val="28"/>
        </w:rPr>
        <w:t>в</w:t>
      </w:r>
      <w:r w:rsidRPr="00AD3396">
        <w:rPr>
          <w:rFonts w:ascii="Times New Roman" w:hAnsi="Times New Roman"/>
          <w:color w:val="000000"/>
          <w:sz w:val="28"/>
          <w:szCs w:val="28"/>
        </w:rPr>
        <w:t xml:space="preserve">ления действует на основе локального акта </w:t>
      </w:r>
      <w:r w:rsidRPr="00AD3396">
        <w:rPr>
          <w:rFonts w:ascii="Times New Roman" w:hAnsi="Times New Roman"/>
          <w:sz w:val="28"/>
          <w:szCs w:val="28"/>
        </w:rPr>
        <w:t>Школы «Положение  об  общем с</w:t>
      </w:r>
      <w:r w:rsidR="00E21958" w:rsidRPr="00AD3396">
        <w:rPr>
          <w:rFonts w:ascii="Times New Roman" w:hAnsi="Times New Roman"/>
          <w:sz w:val="28"/>
          <w:szCs w:val="28"/>
        </w:rPr>
        <w:t>о</w:t>
      </w:r>
      <w:r w:rsidR="00E21958" w:rsidRPr="00AD3396">
        <w:rPr>
          <w:rFonts w:ascii="Times New Roman" w:hAnsi="Times New Roman"/>
          <w:sz w:val="28"/>
          <w:szCs w:val="28"/>
        </w:rPr>
        <w:t>брании  трудового коллектива».</w:t>
      </w:r>
    </w:p>
    <w:p w:rsidR="00E21958" w:rsidRPr="00B914D2" w:rsidRDefault="00E21958" w:rsidP="0073232C">
      <w:pPr>
        <w:pStyle w:val="a4"/>
        <w:widowControl w:val="0"/>
        <w:ind w:firstLine="709"/>
        <w:jc w:val="both"/>
        <w:rPr>
          <w:rFonts w:ascii="Times New Roman" w:eastAsia="Calibri" w:hAnsi="Times New Roman"/>
          <w:i/>
          <w:sz w:val="28"/>
          <w:szCs w:val="28"/>
          <w:lang w:eastAsia="en-US"/>
        </w:rPr>
      </w:pPr>
      <w:r w:rsidRPr="00B914D2">
        <w:rPr>
          <w:rFonts w:ascii="Times New Roman" w:hAnsi="Times New Roman"/>
          <w:sz w:val="28"/>
          <w:szCs w:val="28"/>
        </w:rPr>
        <w:t>3</w:t>
      </w:r>
      <w:r w:rsidR="00D07881" w:rsidRPr="00B914D2">
        <w:rPr>
          <w:rFonts w:ascii="Times New Roman" w:hAnsi="Times New Roman"/>
          <w:sz w:val="28"/>
          <w:szCs w:val="28"/>
        </w:rPr>
        <w:t>.8</w:t>
      </w:r>
      <w:r w:rsidR="00870824" w:rsidRPr="00B914D2">
        <w:rPr>
          <w:rFonts w:ascii="Times New Roman" w:hAnsi="Times New Roman"/>
          <w:sz w:val="28"/>
          <w:szCs w:val="28"/>
        </w:rPr>
        <w:t>.3.</w:t>
      </w:r>
      <w:r w:rsidR="00870824" w:rsidRPr="00AD3396">
        <w:rPr>
          <w:rFonts w:ascii="Times New Roman" w:eastAsia="Calibri" w:hAnsi="Times New Roman"/>
          <w:sz w:val="28"/>
          <w:szCs w:val="28"/>
          <w:lang w:eastAsia="en-US"/>
        </w:rPr>
        <w:t>В целях рассмотрения сложных педагогических и методических в</w:t>
      </w:r>
      <w:r w:rsidR="00870824" w:rsidRPr="00AD3396">
        <w:rPr>
          <w:rFonts w:ascii="Times New Roman" w:eastAsia="Calibri" w:hAnsi="Times New Roman"/>
          <w:sz w:val="28"/>
          <w:szCs w:val="28"/>
          <w:lang w:eastAsia="en-US"/>
        </w:rPr>
        <w:t>о</w:t>
      </w:r>
      <w:r w:rsidR="00870824" w:rsidRPr="00AD3396">
        <w:rPr>
          <w:rFonts w:ascii="Times New Roman" w:eastAsia="Calibri" w:hAnsi="Times New Roman"/>
          <w:sz w:val="28"/>
          <w:szCs w:val="28"/>
          <w:lang w:eastAsia="en-US"/>
        </w:rPr>
        <w:lastRenderedPageBreak/>
        <w:t xml:space="preserve">просов, вопросов организации учебно-воспитательного процесса, изучения и распространения передового педагогического опыта в Школе действует </w:t>
      </w:r>
      <w:r w:rsidR="00870824" w:rsidRPr="00B914D2">
        <w:rPr>
          <w:rFonts w:ascii="Times New Roman" w:eastAsia="Calibri" w:hAnsi="Times New Roman"/>
          <w:i/>
          <w:sz w:val="28"/>
          <w:szCs w:val="28"/>
          <w:lang w:eastAsia="en-US"/>
        </w:rPr>
        <w:t>Пед</w:t>
      </w:r>
      <w:r w:rsidR="00870824" w:rsidRPr="00B914D2">
        <w:rPr>
          <w:rFonts w:ascii="Times New Roman" w:eastAsia="Calibri" w:hAnsi="Times New Roman"/>
          <w:i/>
          <w:sz w:val="28"/>
          <w:szCs w:val="28"/>
          <w:lang w:eastAsia="en-US"/>
        </w:rPr>
        <w:t>а</w:t>
      </w:r>
      <w:r w:rsidR="00870824" w:rsidRPr="00B914D2">
        <w:rPr>
          <w:rFonts w:ascii="Times New Roman" w:eastAsia="Calibri" w:hAnsi="Times New Roman"/>
          <w:i/>
          <w:sz w:val="28"/>
          <w:szCs w:val="28"/>
          <w:lang w:eastAsia="en-US"/>
        </w:rPr>
        <w:t>гогический совет.</w:t>
      </w:r>
    </w:p>
    <w:p w:rsidR="00E21958" w:rsidRPr="00AD3396" w:rsidRDefault="007F3A2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В  состав П</w:t>
      </w:r>
      <w:r w:rsidR="00870824" w:rsidRPr="00AD3396">
        <w:rPr>
          <w:rFonts w:ascii="Times New Roman" w:hAnsi="Times New Roman"/>
          <w:sz w:val="28"/>
          <w:szCs w:val="28"/>
        </w:rPr>
        <w:t>едагоги</w:t>
      </w:r>
      <w:r w:rsidR="00EB27A6" w:rsidRPr="00AD3396">
        <w:rPr>
          <w:rFonts w:ascii="Times New Roman" w:hAnsi="Times New Roman"/>
          <w:sz w:val="28"/>
          <w:szCs w:val="28"/>
        </w:rPr>
        <w:t>ческого совета входят директор Ш</w:t>
      </w:r>
      <w:r w:rsidR="00870824" w:rsidRPr="00AD3396">
        <w:rPr>
          <w:rFonts w:ascii="Times New Roman" w:hAnsi="Times New Roman"/>
          <w:sz w:val="28"/>
          <w:szCs w:val="28"/>
        </w:rPr>
        <w:t>колы и его замест</w:t>
      </w:r>
      <w:r w:rsidR="00870824" w:rsidRPr="00AD3396">
        <w:rPr>
          <w:rFonts w:ascii="Times New Roman" w:hAnsi="Times New Roman"/>
          <w:sz w:val="28"/>
          <w:szCs w:val="28"/>
        </w:rPr>
        <w:t>и</w:t>
      </w:r>
      <w:r w:rsidR="00870824" w:rsidRPr="00AD3396">
        <w:rPr>
          <w:rFonts w:ascii="Times New Roman" w:hAnsi="Times New Roman"/>
          <w:sz w:val="28"/>
          <w:szCs w:val="28"/>
        </w:rPr>
        <w:t>тели, учителя и воспитатели, другие специалисты, занятые работой с детьми или родителями (педагог-психолог, социальный педагог и др.).</w:t>
      </w:r>
      <w:r w:rsidRPr="00AD3396">
        <w:rPr>
          <w:rFonts w:ascii="Times New Roman" w:hAnsi="Times New Roman"/>
          <w:sz w:val="28"/>
          <w:szCs w:val="28"/>
        </w:rPr>
        <w:t xml:space="preserve"> Школа вправе проводить  малые П</w:t>
      </w:r>
      <w:r w:rsidR="00870824" w:rsidRPr="00AD3396">
        <w:rPr>
          <w:rFonts w:ascii="Times New Roman" w:hAnsi="Times New Roman"/>
          <w:sz w:val="28"/>
          <w:szCs w:val="28"/>
        </w:rPr>
        <w:t xml:space="preserve">едагогические советы. </w:t>
      </w:r>
    </w:p>
    <w:p w:rsidR="00E21958" w:rsidRPr="00AD3396" w:rsidRDefault="00870824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Педагогический совет работает под председательством директора Шк</w:t>
      </w:r>
      <w:r w:rsidRPr="00AD3396">
        <w:rPr>
          <w:rFonts w:ascii="Times New Roman" w:hAnsi="Times New Roman"/>
          <w:sz w:val="28"/>
          <w:szCs w:val="28"/>
        </w:rPr>
        <w:t>о</w:t>
      </w:r>
      <w:r w:rsidRPr="00AD3396">
        <w:rPr>
          <w:rFonts w:ascii="Times New Roman" w:hAnsi="Times New Roman"/>
          <w:sz w:val="28"/>
          <w:szCs w:val="28"/>
        </w:rPr>
        <w:t>лы.</w:t>
      </w:r>
      <w:r w:rsidR="007F3A29" w:rsidRPr="00AD3396">
        <w:rPr>
          <w:rFonts w:ascii="Times New Roman" w:hAnsi="Times New Roman"/>
          <w:sz w:val="28"/>
          <w:szCs w:val="28"/>
        </w:rPr>
        <w:t xml:space="preserve"> Заседания П</w:t>
      </w:r>
      <w:r w:rsidR="00160293" w:rsidRPr="00AD3396">
        <w:rPr>
          <w:rFonts w:ascii="Times New Roman" w:hAnsi="Times New Roman"/>
          <w:sz w:val="28"/>
          <w:szCs w:val="28"/>
        </w:rPr>
        <w:t>едагогического совета протоколируются. Протоколы подпис</w:t>
      </w:r>
      <w:r w:rsidR="00160293" w:rsidRPr="00AD3396">
        <w:rPr>
          <w:rFonts w:ascii="Times New Roman" w:hAnsi="Times New Roman"/>
          <w:sz w:val="28"/>
          <w:szCs w:val="28"/>
        </w:rPr>
        <w:t>ы</w:t>
      </w:r>
      <w:r w:rsidR="00160293" w:rsidRPr="00AD3396">
        <w:rPr>
          <w:rFonts w:ascii="Times New Roman" w:hAnsi="Times New Roman"/>
          <w:sz w:val="28"/>
          <w:szCs w:val="28"/>
        </w:rPr>
        <w:t>ваются председателем и секретарем, назначенным директором.</w:t>
      </w:r>
    </w:p>
    <w:p w:rsidR="00870824" w:rsidRPr="00AD3396" w:rsidRDefault="00870824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Педагогический  совет:</w:t>
      </w:r>
    </w:p>
    <w:p w:rsidR="00870824" w:rsidRPr="00AD3396" w:rsidRDefault="00870824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осуществляет выбор  содержания образования, форм, методов учебно-воспитательного процесса;  </w:t>
      </w:r>
    </w:p>
    <w:p w:rsidR="00160293" w:rsidRPr="00AD3396" w:rsidRDefault="00016654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осуществляет </w:t>
      </w:r>
      <w:r w:rsidR="00160293" w:rsidRPr="00AD3396">
        <w:rPr>
          <w:rFonts w:ascii="Times New Roman" w:hAnsi="Times New Roman"/>
          <w:sz w:val="28"/>
          <w:szCs w:val="28"/>
        </w:rPr>
        <w:t>развитие творческой инициативы и распространение пер</w:t>
      </w:r>
      <w:r w:rsidR="00160293" w:rsidRPr="00AD3396">
        <w:rPr>
          <w:rFonts w:ascii="Times New Roman" w:hAnsi="Times New Roman"/>
          <w:sz w:val="28"/>
          <w:szCs w:val="28"/>
        </w:rPr>
        <w:t>е</w:t>
      </w:r>
      <w:r w:rsidR="00160293" w:rsidRPr="00AD3396">
        <w:rPr>
          <w:rFonts w:ascii="Times New Roman" w:hAnsi="Times New Roman"/>
          <w:sz w:val="28"/>
          <w:szCs w:val="28"/>
        </w:rPr>
        <w:t>дового опыта педагогов;</w:t>
      </w:r>
    </w:p>
    <w:p w:rsidR="00870824" w:rsidRPr="00AD3396" w:rsidRDefault="00870824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рассматривает и принимает план повышения квалификации  педагогич</w:t>
      </w:r>
      <w:r w:rsidRPr="00AD3396">
        <w:rPr>
          <w:rFonts w:ascii="Times New Roman" w:hAnsi="Times New Roman"/>
          <w:sz w:val="28"/>
          <w:szCs w:val="28"/>
        </w:rPr>
        <w:t>е</w:t>
      </w:r>
      <w:r w:rsidRPr="00AD3396">
        <w:rPr>
          <w:rFonts w:ascii="Times New Roman" w:hAnsi="Times New Roman"/>
          <w:sz w:val="28"/>
          <w:szCs w:val="28"/>
        </w:rPr>
        <w:t xml:space="preserve">ских работников  Школы;  </w:t>
      </w:r>
    </w:p>
    <w:p w:rsidR="00870824" w:rsidRPr="00AD3396" w:rsidRDefault="00870824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принимает решение о форме проведения промежуточной  аттестации в данном  учебном году;  </w:t>
      </w:r>
    </w:p>
    <w:p w:rsidR="00870824" w:rsidRPr="00AD3396" w:rsidRDefault="00870824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принимает решение о переводе учащихся в следующий класс,  условном переводе в следующий класс, а также по согласованию с родителями  (зако</w:t>
      </w:r>
      <w:r w:rsidRPr="00AD3396">
        <w:rPr>
          <w:rFonts w:ascii="Times New Roman" w:hAnsi="Times New Roman"/>
          <w:sz w:val="28"/>
          <w:szCs w:val="28"/>
        </w:rPr>
        <w:t>н</w:t>
      </w:r>
      <w:r w:rsidRPr="00AD3396">
        <w:rPr>
          <w:rFonts w:ascii="Times New Roman" w:hAnsi="Times New Roman"/>
          <w:sz w:val="28"/>
          <w:szCs w:val="28"/>
        </w:rPr>
        <w:t>ными представителями) учащегося о его оставлении  на повторное обучение в  том же классе, переводе в класс компенсирующего обучения или продолжении  обучения в форме семейного образования;</w:t>
      </w:r>
    </w:p>
    <w:p w:rsidR="00870824" w:rsidRPr="00AD3396" w:rsidRDefault="00870824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обсуждает проект и принимает образовательную программу Школы;</w:t>
      </w:r>
    </w:p>
    <w:p w:rsidR="00870824" w:rsidRPr="00AD3396" w:rsidRDefault="00870824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рассматривает и принимает  календарный учебный график;</w:t>
      </w:r>
    </w:p>
    <w:p w:rsidR="00870824" w:rsidRPr="00AD3396" w:rsidRDefault="00870824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рассматривает и принимает</w:t>
      </w:r>
      <w:r w:rsidR="007F3A29" w:rsidRPr="00AD3396">
        <w:rPr>
          <w:rFonts w:ascii="Times New Roman" w:hAnsi="Times New Roman"/>
          <w:sz w:val="28"/>
          <w:szCs w:val="28"/>
        </w:rPr>
        <w:t xml:space="preserve"> режим работы Ш</w:t>
      </w:r>
      <w:r w:rsidRPr="00AD3396">
        <w:rPr>
          <w:rFonts w:ascii="Times New Roman" w:hAnsi="Times New Roman"/>
          <w:sz w:val="28"/>
          <w:szCs w:val="28"/>
        </w:rPr>
        <w:t>колы;</w:t>
      </w:r>
    </w:p>
    <w:p w:rsidR="00870824" w:rsidRPr="00AD3396" w:rsidRDefault="00870824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рассматривает и принимает  «Положение</w:t>
      </w:r>
      <w:r w:rsidR="00130373" w:rsidRPr="00AD3396">
        <w:rPr>
          <w:rFonts w:ascii="Times New Roman" w:hAnsi="Times New Roman"/>
          <w:sz w:val="28"/>
          <w:szCs w:val="28"/>
        </w:rPr>
        <w:t xml:space="preserve"> о порядке текущего контроля и </w:t>
      </w:r>
      <w:r w:rsidRPr="00AD3396">
        <w:rPr>
          <w:rFonts w:ascii="Times New Roman" w:hAnsi="Times New Roman"/>
          <w:sz w:val="28"/>
          <w:szCs w:val="28"/>
        </w:rPr>
        <w:t>промежуточной  аттестации учащихся»;</w:t>
      </w:r>
    </w:p>
    <w:p w:rsidR="00870824" w:rsidRPr="00AD3396" w:rsidRDefault="00870824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ежегодно рассматривает и принимает список учебников на новый уче</w:t>
      </w:r>
      <w:r w:rsidRPr="00AD3396">
        <w:rPr>
          <w:rFonts w:ascii="Times New Roman" w:hAnsi="Times New Roman"/>
          <w:sz w:val="28"/>
          <w:szCs w:val="28"/>
        </w:rPr>
        <w:t>б</w:t>
      </w:r>
      <w:r w:rsidRPr="00AD3396">
        <w:rPr>
          <w:rFonts w:ascii="Times New Roman" w:hAnsi="Times New Roman"/>
          <w:sz w:val="28"/>
          <w:szCs w:val="28"/>
        </w:rPr>
        <w:t xml:space="preserve">ный  год в  соответствии с федеральным и региональным перечнем учебников,   рекомендованных (допущенных) к  использованию в образовательных целях; </w:t>
      </w:r>
    </w:p>
    <w:p w:rsidR="00870824" w:rsidRPr="00AD3396" w:rsidRDefault="00870824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делегирует представителей </w:t>
      </w:r>
      <w:r w:rsidR="007F3A29" w:rsidRPr="00AD3396">
        <w:rPr>
          <w:rFonts w:ascii="Times New Roman" w:hAnsi="Times New Roman"/>
          <w:sz w:val="28"/>
          <w:szCs w:val="28"/>
        </w:rPr>
        <w:t>педагогического коллектива  в  У</w:t>
      </w:r>
      <w:r w:rsidRPr="00AD3396">
        <w:rPr>
          <w:rFonts w:ascii="Times New Roman" w:hAnsi="Times New Roman"/>
          <w:sz w:val="28"/>
          <w:szCs w:val="28"/>
        </w:rPr>
        <w:t>правляющий   совет Школы и  общее собрание трудового коллектива Школы;</w:t>
      </w:r>
    </w:p>
    <w:p w:rsidR="00870824" w:rsidRPr="00AD3396" w:rsidRDefault="00870824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принимает решение о награждении выпускников Школы золотой и с</w:t>
      </w:r>
      <w:r w:rsidRPr="00AD3396">
        <w:rPr>
          <w:rFonts w:ascii="Times New Roman" w:hAnsi="Times New Roman"/>
          <w:sz w:val="28"/>
          <w:szCs w:val="28"/>
        </w:rPr>
        <w:t>е</w:t>
      </w:r>
      <w:r w:rsidRPr="00AD3396">
        <w:rPr>
          <w:rFonts w:ascii="Times New Roman" w:hAnsi="Times New Roman"/>
          <w:sz w:val="28"/>
          <w:szCs w:val="28"/>
        </w:rPr>
        <w:t>ребряной медалями «За особые успехи в обучении» и  Похвальными грамотами «За особые успехи в изучении отдельныхпредметов», Похвальными лис</w:t>
      </w:r>
      <w:r w:rsidR="00160293" w:rsidRPr="00AD3396">
        <w:rPr>
          <w:rFonts w:ascii="Times New Roman" w:hAnsi="Times New Roman"/>
          <w:sz w:val="28"/>
          <w:szCs w:val="28"/>
        </w:rPr>
        <w:t>тами «За особые успехи в учебе»;</w:t>
      </w:r>
    </w:p>
    <w:p w:rsidR="00E21958" w:rsidRPr="00AD3396" w:rsidRDefault="00160293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иные полномо</w:t>
      </w:r>
      <w:r w:rsidR="00E21958" w:rsidRPr="00AD3396">
        <w:rPr>
          <w:rFonts w:ascii="Times New Roman" w:hAnsi="Times New Roman"/>
          <w:sz w:val="28"/>
          <w:szCs w:val="28"/>
        </w:rPr>
        <w:t>чия в рамках своей компетенции.</w:t>
      </w:r>
    </w:p>
    <w:p w:rsidR="00E21958" w:rsidRPr="00AD3396" w:rsidRDefault="00870824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Педагогический совет созывается директором Школы по мере необход</w:t>
      </w:r>
      <w:r w:rsidRPr="00AD3396">
        <w:rPr>
          <w:rFonts w:ascii="Times New Roman" w:hAnsi="Times New Roman"/>
          <w:sz w:val="28"/>
          <w:szCs w:val="28"/>
        </w:rPr>
        <w:t>и</w:t>
      </w:r>
      <w:r w:rsidRPr="00AD3396">
        <w:rPr>
          <w:rFonts w:ascii="Times New Roman" w:hAnsi="Times New Roman"/>
          <w:sz w:val="28"/>
          <w:szCs w:val="28"/>
        </w:rPr>
        <w:t>мости, но не реже четырех раз</w:t>
      </w:r>
      <w:r w:rsidR="007F3A29" w:rsidRPr="00AD3396">
        <w:rPr>
          <w:rFonts w:ascii="Times New Roman" w:hAnsi="Times New Roman"/>
          <w:sz w:val="28"/>
          <w:szCs w:val="28"/>
        </w:rPr>
        <w:t xml:space="preserve"> в год. Внеочередные заседания П</w:t>
      </w:r>
      <w:r w:rsidRPr="00AD3396">
        <w:rPr>
          <w:rFonts w:ascii="Times New Roman" w:hAnsi="Times New Roman"/>
          <w:sz w:val="28"/>
          <w:szCs w:val="28"/>
        </w:rPr>
        <w:t>едагогического совета проводятся по требованию не менее одной трети педагогичес</w:t>
      </w:r>
      <w:r w:rsidR="002E5F01" w:rsidRPr="00AD3396">
        <w:rPr>
          <w:rFonts w:ascii="Times New Roman" w:hAnsi="Times New Roman"/>
          <w:sz w:val="28"/>
          <w:szCs w:val="28"/>
        </w:rPr>
        <w:t>ких рабо</w:t>
      </w:r>
      <w:r w:rsidR="002E5F01" w:rsidRPr="00AD3396">
        <w:rPr>
          <w:rFonts w:ascii="Times New Roman" w:hAnsi="Times New Roman"/>
          <w:sz w:val="28"/>
          <w:szCs w:val="28"/>
        </w:rPr>
        <w:t>т</w:t>
      </w:r>
      <w:r w:rsidR="002E5F01" w:rsidRPr="00AD3396">
        <w:rPr>
          <w:rFonts w:ascii="Times New Roman" w:hAnsi="Times New Roman"/>
          <w:sz w:val="28"/>
          <w:szCs w:val="28"/>
        </w:rPr>
        <w:t>ников Школы. Решение  П</w:t>
      </w:r>
      <w:r w:rsidRPr="00AD3396">
        <w:rPr>
          <w:rFonts w:ascii="Times New Roman" w:hAnsi="Times New Roman"/>
          <w:sz w:val="28"/>
          <w:szCs w:val="28"/>
        </w:rPr>
        <w:t>едагогического совета Школы является  правомо</w:t>
      </w:r>
      <w:r w:rsidRPr="00AD3396">
        <w:rPr>
          <w:rFonts w:ascii="Times New Roman" w:hAnsi="Times New Roman"/>
          <w:sz w:val="28"/>
          <w:szCs w:val="28"/>
        </w:rPr>
        <w:t>ч</w:t>
      </w:r>
      <w:r w:rsidRPr="00AD3396">
        <w:rPr>
          <w:rFonts w:ascii="Times New Roman" w:hAnsi="Times New Roman"/>
          <w:sz w:val="28"/>
          <w:szCs w:val="28"/>
        </w:rPr>
        <w:t>ным, если на его заседании присутствовало не менее двух третей педагогич</w:t>
      </w:r>
      <w:r w:rsidRPr="00AD3396">
        <w:rPr>
          <w:rFonts w:ascii="Times New Roman" w:hAnsi="Times New Roman"/>
          <w:sz w:val="28"/>
          <w:szCs w:val="28"/>
        </w:rPr>
        <w:t>е</w:t>
      </w:r>
      <w:r w:rsidRPr="00AD3396">
        <w:rPr>
          <w:rFonts w:ascii="Times New Roman" w:hAnsi="Times New Roman"/>
          <w:sz w:val="28"/>
          <w:szCs w:val="28"/>
        </w:rPr>
        <w:t>ских работников  и если за него проголосовало более половины  присутств</w:t>
      </w:r>
      <w:r w:rsidRPr="00AD3396">
        <w:rPr>
          <w:rFonts w:ascii="Times New Roman" w:hAnsi="Times New Roman"/>
          <w:sz w:val="28"/>
          <w:szCs w:val="28"/>
        </w:rPr>
        <w:t>о</w:t>
      </w:r>
      <w:r w:rsidRPr="00AD3396">
        <w:rPr>
          <w:rFonts w:ascii="Times New Roman" w:hAnsi="Times New Roman"/>
          <w:sz w:val="28"/>
          <w:szCs w:val="28"/>
        </w:rPr>
        <w:lastRenderedPageBreak/>
        <w:t>вавших педагогов. Проце</w:t>
      </w:r>
      <w:r w:rsidR="002E5F01" w:rsidRPr="00AD3396">
        <w:rPr>
          <w:rFonts w:ascii="Times New Roman" w:hAnsi="Times New Roman"/>
          <w:sz w:val="28"/>
          <w:szCs w:val="28"/>
        </w:rPr>
        <w:t>дура голосования определяется  П</w:t>
      </w:r>
      <w:r w:rsidRPr="00AD3396">
        <w:rPr>
          <w:rFonts w:ascii="Times New Roman" w:hAnsi="Times New Roman"/>
          <w:sz w:val="28"/>
          <w:szCs w:val="28"/>
        </w:rPr>
        <w:t>едагогическим сов</w:t>
      </w:r>
      <w:r w:rsidRPr="00AD3396">
        <w:rPr>
          <w:rFonts w:ascii="Times New Roman" w:hAnsi="Times New Roman"/>
          <w:sz w:val="28"/>
          <w:szCs w:val="28"/>
        </w:rPr>
        <w:t>е</w:t>
      </w:r>
      <w:r w:rsidRPr="00AD3396">
        <w:rPr>
          <w:rFonts w:ascii="Times New Roman" w:hAnsi="Times New Roman"/>
          <w:sz w:val="28"/>
          <w:szCs w:val="28"/>
        </w:rPr>
        <w:t>том Школы.</w:t>
      </w:r>
    </w:p>
    <w:p w:rsidR="00E21958" w:rsidRPr="00AD3396" w:rsidRDefault="002E5F01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Решения  П</w:t>
      </w:r>
      <w:r w:rsidR="00870824" w:rsidRPr="00AD3396">
        <w:rPr>
          <w:rFonts w:ascii="Times New Roman" w:hAnsi="Times New Roman"/>
          <w:sz w:val="28"/>
          <w:szCs w:val="28"/>
        </w:rPr>
        <w:t>едагогического  совета  реализуются приказами директора Школы. Педагогический совет является постоянно действующим коллегиал</w:t>
      </w:r>
      <w:r w:rsidR="00870824" w:rsidRPr="00AD3396">
        <w:rPr>
          <w:rFonts w:ascii="Times New Roman" w:hAnsi="Times New Roman"/>
          <w:sz w:val="28"/>
          <w:szCs w:val="28"/>
        </w:rPr>
        <w:t>ь</w:t>
      </w:r>
      <w:r w:rsidR="00870824" w:rsidRPr="00AD3396">
        <w:rPr>
          <w:rFonts w:ascii="Times New Roman" w:hAnsi="Times New Roman"/>
          <w:sz w:val="28"/>
          <w:szCs w:val="28"/>
        </w:rPr>
        <w:t>ным органом управления Школой. Полномочия, структура, порядок форми</w:t>
      </w:r>
      <w:r w:rsidRPr="00AD3396">
        <w:rPr>
          <w:rFonts w:ascii="Times New Roman" w:hAnsi="Times New Roman"/>
          <w:sz w:val="28"/>
          <w:szCs w:val="28"/>
        </w:rPr>
        <w:t>р</w:t>
      </w:r>
      <w:r w:rsidRPr="00AD3396">
        <w:rPr>
          <w:rFonts w:ascii="Times New Roman" w:hAnsi="Times New Roman"/>
          <w:sz w:val="28"/>
          <w:szCs w:val="28"/>
        </w:rPr>
        <w:t>о</w:t>
      </w:r>
      <w:r w:rsidRPr="00AD3396">
        <w:rPr>
          <w:rFonts w:ascii="Times New Roman" w:hAnsi="Times New Roman"/>
          <w:sz w:val="28"/>
          <w:szCs w:val="28"/>
        </w:rPr>
        <w:t>вания и порядок деятельности П</w:t>
      </w:r>
      <w:r w:rsidR="00870824" w:rsidRPr="00AD3396">
        <w:rPr>
          <w:rFonts w:ascii="Times New Roman" w:hAnsi="Times New Roman"/>
          <w:sz w:val="28"/>
          <w:szCs w:val="28"/>
        </w:rPr>
        <w:t>едагогического совета устанавливаются л</w:t>
      </w:r>
      <w:r w:rsidR="00870824" w:rsidRPr="00AD3396">
        <w:rPr>
          <w:rFonts w:ascii="Times New Roman" w:hAnsi="Times New Roman"/>
          <w:sz w:val="28"/>
          <w:szCs w:val="28"/>
        </w:rPr>
        <w:t>о</w:t>
      </w:r>
      <w:r w:rsidR="00870824" w:rsidRPr="00AD3396">
        <w:rPr>
          <w:rFonts w:ascii="Times New Roman" w:hAnsi="Times New Roman"/>
          <w:sz w:val="28"/>
          <w:szCs w:val="28"/>
        </w:rPr>
        <w:t>кальным нормативным актом Школы «Пол</w:t>
      </w:r>
      <w:r w:rsidRPr="00AD3396">
        <w:rPr>
          <w:rFonts w:ascii="Times New Roman" w:hAnsi="Times New Roman"/>
          <w:sz w:val="28"/>
          <w:szCs w:val="28"/>
        </w:rPr>
        <w:t>ожение  о П</w:t>
      </w:r>
      <w:r w:rsidR="00870824" w:rsidRPr="00AD3396">
        <w:rPr>
          <w:rFonts w:ascii="Times New Roman" w:hAnsi="Times New Roman"/>
          <w:sz w:val="28"/>
          <w:szCs w:val="28"/>
        </w:rPr>
        <w:t>едагогическом совете».</w:t>
      </w:r>
    </w:p>
    <w:p w:rsidR="00E21958" w:rsidRPr="00AD3396" w:rsidRDefault="00E21958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eastAsia="Calibri" w:hAnsi="Times New Roman"/>
          <w:sz w:val="28"/>
          <w:szCs w:val="28"/>
          <w:lang w:eastAsia="en-US"/>
        </w:rPr>
        <w:t>3</w:t>
      </w:r>
      <w:r w:rsidR="00D07881" w:rsidRPr="00B914D2">
        <w:rPr>
          <w:rFonts w:ascii="Times New Roman" w:eastAsia="Calibri" w:hAnsi="Times New Roman"/>
          <w:sz w:val="28"/>
          <w:szCs w:val="28"/>
          <w:lang w:eastAsia="en-US"/>
        </w:rPr>
        <w:t>.8</w:t>
      </w:r>
      <w:r w:rsidR="00870824" w:rsidRPr="00B914D2">
        <w:rPr>
          <w:rFonts w:ascii="Times New Roman" w:eastAsia="Calibri" w:hAnsi="Times New Roman"/>
          <w:sz w:val="28"/>
          <w:szCs w:val="28"/>
          <w:lang w:eastAsia="en-US"/>
        </w:rPr>
        <w:t>.4.</w:t>
      </w:r>
      <w:r w:rsidR="00870824" w:rsidRPr="00AD3396">
        <w:rPr>
          <w:rFonts w:ascii="Times New Roman" w:hAnsi="Times New Roman"/>
          <w:sz w:val="28"/>
          <w:szCs w:val="28"/>
        </w:rPr>
        <w:t>В Школе могут создаваться различные профессионально - педагог</w:t>
      </w:r>
      <w:r w:rsidR="00870824" w:rsidRPr="00AD3396">
        <w:rPr>
          <w:rFonts w:ascii="Times New Roman" w:hAnsi="Times New Roman"/>
          <w:sz w:val="28"/>
          <w:szCs w:val="28"/>
        </w:rPr>
        <w:t>и</w:t>
      </w:r>
      <w:r w:rsidR="00870824" w:rsidRPr="00AD3396">
        <w:rPr>
          <w:rFonts w:ascii="Times New Roman" w:hAnsi="Times New Roman"/>
          <w:sz w:val="28"/>
          <w:szCs w:val="28"/>
        </w:rPr>
        <w:t>ческие объединения: методический совет, предметные методические объедин</w:t>
      </w:r>
      <w:r w:rsidR="00870824" w:rsidRPr="00AD3396">
        <w:rPr>
          <w:rFonts w:ascii="Times New Roman" w:hAnsi="Times New Roman"/>
          <w:sz w:val="28"/>
          <w:szCs w:val="28"/>
        </w:rPr>
        <w:t>е</w:t>
      </w:r>
      <w:r w:rsidR="00870824" w:rsidRPr="00AD3396">
        <w:rPr>
          <w:rFonts w:ascii="Times New Roman" w:hAnsi="Times New Roman"/>
          <w:sz w:val="28"/>
          <w:szCs w:val="28"/>
        </w:rPr>
        <w:t>ния педагогов и другие, деятельность которых регламентируется соответс</w:t>
      </w:r>
      <w:r w:rsidR="00870824" w:rsidRPr="00AD3396">
        <w:rPr>
          <w:rFonts w:ascii="Times New Roman" w:hAnsi="Times New Roman"/>
          <w:sz w:val="28"/>
          <w:szCs w:val="28"/>
        </w:rPr>
        <w:t>т</w:t>
      </w:r>
      <w:r w:rsidR="00870824" w:rsidRPr="00AD3396">
        <w:rPr>
          <w:rFonts w:ascii="Times New Roman" w:hAnsi="Times New Roman"/>
          <w:sz w:val="28"/>
          <w:szCs w:val="28"/>
        </w:rPr>
        <w:t>вующими локальными нормативными актами Школы.</w:t>
      </w:r>
      <w:r w:rsidR="00870824" w:rsidRPr="00AD3396">
        <w:rPr>
          <w:rFonts w:ascii="Times New Roman" w:hAnsi="Times New Roman"/>
          <w:sz w:val="28"/>
          <w:szCs w:val="28"/>
        </w:rPr>
        <w:tab/>
      </w:r>
    </w:p>
    <w:p w:rsidR="00E21958" w:rsidRPr="00AD3396" w:rsidRDefault="00E21958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eastAsia="Calibri" w:hAnsi="Times New Roman"/>
          <w:sz w:val="28"/>
          <w:szCs w:val="28"/>
          <w:lang w:eastAsia="en-US"/>
        </w:rPr>
        <w:t>3</w:t>
      </w:r>
      <w:r w:rsidR="00D07881" w:rsidRPr="00B914D2">
        <w:rPr>
          <w:rFonts w:ascii="Times New Roman" w:eastAsia="Calibri" w:hAnsi="Times New Roman"/>
          <w:sz w:val="28"/>
          <w:szCs w:val="28"/>
          <w:lang w:eastAsia="en-US"/>
        </w:rPr>
        <w:t>.8</w:t>
      </w:r>
      <w:r w:rsidR="00870824" w:rsidRPr="00B914D2">
        <w:rPr>
          <w:rFonts w:ascii="Times New Roman" w:eastAsia="Calibri" w:hAnsi="Times New Roman"/>
          <w:sz w:val="28"/>
          <w:szCs w:val="28"/>
          <w:lang w:eastAsia="en-US"/>
        </w:rPr>
        <w:t>.5.</w:t>
      </w:r>
      <w:r w:rsidR="00815A20" w:rsidRPr="00AD3396">
        <w:rPr>
          <w:rFonts w:ascii="Times New Roman" w:hAnsi="Times New Roman"/>
          <w:color w:val="000000"/>
          <w:sz w:val="28"/>
          <w:szCs w:val="28"/>
        </w:rPr>
        <w:t xml:space="preserve">В Школе действует </w:t>
      </w:r>
      <w:r w:rsidR="00815A20" w:rsidRPr="00B914D2">
        <w:rPr>
          <w:rFonts w:ascii="Times New Roman" w:hAnsi="Times New Roman"/>
          <w:bCs/>
          <w:i/>
          <w:color w:val="000000"/>
          <w:sz w:val="28"/>
          <w:szCs w:val="28"/>
        </w:rPr>
        <w:t>родительский комитет</w:t>
      </w:r>
      <w:r w:rsidR="00815A20" w:rsidRPr="00AD3396">
        <w:rPr>
          <w:rFonts w:ascii="Times New Roman" w:hAnsi="Times New Roman"/>
          <w:color w:val="000000"/>
          <w:sz w:val="28"/>
          <w:szCs w:val="28"/>
        </w:rPr>
        <w:t>, состоящий из предст</w:t>
      </w:r>
      <w:r w:rsidR="00815A20" w:rsidRPr="00AD3396">
        <w:rPr>
          <w:rFonts w:ascii="Times New Roman" w:hAnsi="Times New Roman"/>
          <w:color w:val="000000"/>
          <w:sz w:val="28"/>
          <w:szCs w:val="28"/>
        </w:rPr>
        <w:t>а</w:t>
      </w:r>
      <w:r w:rsidR="00815A20" w:rsidRPr="00AD3396">
        <w:rPr>
          <w:rFonts w:ascii="Times New Roman" w:hAnsi="Times New Roman"/>
          <w:color w:val="000000"/>
          <w:sz w:val="28"/>
          <w:szCs w:val="28"/>
        </w:rPr>
        <w:t>вителей классных родительских комитетов, как постоянно действующий колл</w:t>
      </w:r>
      <w:r w:rsidR="00815A20" w:rsidRPr="00AD3396">
        <w:rPr>
          <w:rFonts w:ascii="Times New Roman" w:hAnsi="Times New Roman"/>
          <w:color w:val="000000"/>
          <w:sz w:val="28"/>
          <w:szCs w:val="28"/>
        </w:rPr>
        <w:t>е</w:t>
      </w:r>
      <w:r w:rsidR="00815A20" w:rsidRPr="00AD3396">
        <w:rPr>
          <w:rFonts w:ascii="Times New Roman" w:hAnsi="Times New Roman"/>
          <w:color w:val="000000"/>
          <w:sz w:val="28"/>
          <w:szCs w:val="28"/>
        </w:rPr>
        <w:t>гиальный орган управления Школой. Родительский комитет содействует объ</w:t>
      </w:r>
      <w:r w:rsidR="00815A20" w:rsidRPr="00AD3396">
        <w:rPr>
          <w:rFonts w:ascii="Times New Roman" w:hAnsi="Times New Roman"/>
          <w:color w:val="000000"/>
          <w:sz w:val="28"/>
          <w:szCs w:val="28"/>
        </w:rPr>
        <w:t>е</w:t>
      </w:r>
      <w:r w:rsidR="00815A20" w:rsidRPr="00AD3396">
        <w:rPr>
          <w:rFonts w:ascii="Times New Roman" w:hAnsi="Times New Roman"/>
          <w:color w:val="000000"/>
          <w:sz w:val="28"/>
          <w:szCs w:val="28"/>
        </w:rPr>
        <w:t>динению усилий семьи и Школы  в деле обучения и воспитания учащихся, ок</w:t>
      </w:r>
      <w:r w:rsidR="00815A20" w:rsidRPr="00AD3396">
        <w:rPr>
          <w:rFonts w:ascii="Times New Roman" w:hAnsi="Times New Roman"/>
          <w:color w:val="000000"/>
          <w:sz w:val="28"/>
          <w:szCs w:val="28"/>
        </w:rPr>
        <w:t>а</w:t>
      </w:r>
      <w:r w:rsidR="00815A20" w:rsidRPr="00AD3396">
        <w:rPr>
          <w:rFonts w:ascii="Times New Roman" w:hAnsi="Times New Roman"/>
          <w:color w:val="000000"/>
          <w:sz w:val="28"/>
          <w:szCs w:val="28"/>
        </w:rPr>
        <w:t xml:space="preserve">зывает помощь в защите социально незащищенных учащихся. </w:t>
      </w:r>
      <w:r w:rsidR="00815A20" w:rsidRPr="00AD3396">
        <w:rPr>
          <w:rFonts w:ascii="Times New Roman" w:hAnsi="Times New Roman"/>
          <w:sz w:val="28"/>
          <w:szCs w:val="28"/>
        </w:rPr>
        <w:t>Р</w:t>
      </w:r>
      <w:r w:rsidR="00815A20" w:rsidRPr="00AD3396">
        <w:rPr>
          <w:rFonts w:ascii="Times New Roman" w:hAnsi="Times New Roman"/>
          <w:color w:val="000000"/>
          <w:sz w:val="28"/>
          <w:szCs w:val="28"/>
        </w:rPr>
        <w:t xml:space="preserve">одительский комитет действует на основании локального нормативного акта Школы </w:t>
      </w:r>
      <w:r w:rsidR="00815A20" w:rsidRPr="00AD3396">
        <w:rPr>
          <w:rFonts w:ascii="Times New Roman" w:hAnsi="Times New Roman"/>
          <w:sz w:val="28"/>
          <w:szCs w:val="28"/>
        </w:rPr>
        <w:t>«Пол</w:t>
      </w:r>
      <w:r w:rsidR="00815A20" w:rsidRPr="00AD3396">
        <w:rPr>
          <w:rFonts w:ascii="Times New Roman" w:hAnsi="Times New Roman"/>
          <w:sz w:val="28"/>
          <w:szCs w:val="28"/>
        </w:rPr>
        <w:t>о</w:t>
      </w:r>
      <w:r w:rsidR="00815A20" w:rsidRPr="00AD3396">
        <w:rPr>
          <w:rFonts w:ascii="Times New Roman" w:hAnsi="Times New Roman"/>
          <w:sz w:val="28"/>
          <w:szCs w:val="28"/>
        </w:rPr>
        <w:t>жение о родительском комитете».</w:t>
      </w:r>
    </w:p>
    <w:p w:rsidR="00E21958" w:rsidRPr="00AD3396" w:rsidRDefault="00815A20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Родительский комитет Школы заседает не реже четырёх раз в год. Зас</w:t>
      </w:r>
      <w:r w:rsidRPr="00AD3396">
        <w:rPr>
          <w:rFonts w:ascii="Times New Roman" w:hAnsi="Times New Roman"/>
          <w:sz w:val="28"/>
          <w:szCs w:val="28"/>
        </w:rPr>
        <w:t>е</w:t>
      </w:r>
      <w:r w:rsidRPr="00AD3396">
        <w:rPr>
          <w:rFonts w:ascii="Times New Roman" w:hAnsi="Times New Roman"/>
          <w:sz w:val="28"/>
          <w:szCs w:val="28"/>
        </w:rPr>
        <w:t>дания считаются правомочными, если  на них присутствует 2/3 численного с</w:t>
      </w:r>
      <w:r w:rsidRPr="00AD3396">
        <w:rPr>
          <w:rFonts w:ascii="Times New Roman" w:hAnsi="Times New Roman"/>
          <w:sz w:val="28"/>
          <w:szCs w:val="28"/>
        </w:rPr>
        <w:t>о</w:t>
      </w:r>
      <w:r w:rsidRPr="00AD3396">
        <w:rPr>
          <w:rFonts w:ascii="Times New Roman" w:hAnsi="Times New Roman"/>
          <w:sz w:val="28"/>
          <w:szCs w:val="28"/>
        </w:rPr>
        <w:t>става комитета; решения принимаются простым большинством голосов. Вн</w:t>
      </w:r>
      <w:r w:rsidRPr="00AD3396">
        <w:rPr>
          <w:rFonts w:ascii="Times New Roman" w:hAnsi="Times New Roman"/>
          <w:sz w:val="28"/>
          <w:szCs w:val="28"/>
        </w:rPr>
        <w:t>е</w:t>
      </w:r>
      <w:r w:rsidRPr="00AD3396">
        <w:rPr>
          <w:rFonts w:ascii="Times New Roman" w:hAnsi="Times New Roman"/>
          <w:sz w:val="28"/>
          <w:szCs w:val="28"/>
        </w:rPr>
        <w:t>очередные заседания Родительского комитета созываются по ходатайству не менее 5-и членов комитета в течение недели после поступления заявления, а также в случаях, не терпящих отлагательств.</w:t>
      </w:r>
    </w:p>
    <w:p w:rsidR="00E21958" w:rsidRPr="00AD3396" w:rsidRDefault="00815A20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Родительский комитет Школы из числа своих членов избирает председ</w:t>
      </w:r>
      <w:r w:rsidRPr="00AD3396">
        <w:rPr>
          <w:rFonts w:ascii="Times New Roman" w:hAnsi="Times New Roman"/>
          <w:sz w:val="28"/>
          <w:szCs w:val="28"/>
        </w:rPr>
        <w:t>а</w:t>
      </w:r>
      <w:r w:rsidRPr="00AD3396">
        <w:rPr>
          <w:rFonts w:ascii="Times New Roman" w:hAnsi="Times New Roman"/>
          <w:sz w:val="28"/>
          <w:szCs w:val="28"/>
        </w:rPr>
        <w:t>теля и секретаря. Секретарь ведет протоколы и всю документацию и сдает ее на хранение по завершению деятельности Родительского комитета Школы.</w:t>
      </w:r>
    </w:p>
    <w:p w:rsidR="00815A20" w:rsidRPr="00AD3396" w:rsidRDefault="00815A20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К компетенции Родительского комитета Школы относится: </w:t>
      </w:r>
    </w:p>
    <w:p w:rsidR="00815A20" w:rsidRPr="00AD3396" w:rsidRDefault="00815A20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содействие развитию инициатив Школы;</w:t>
      </w:r>
    </w:p>
    <w:p w:rsidR="00815A20" w:rsidRPr="00AD3396" w:rsidRDefault="00815A20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color w:val="000000"/>
          <w:sz w:val="28"/>
          <w:szCs w:val="28"/>
        </w:rPr>
        <w:t>защита законных прав и интересов обучающихся;</w:t>
      </w:r>
    </w:p>
    <w:p w:rsidR="00815A20" w:rsidRPr="00AD3396" w:rsidRDefault="00815A20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color w:val="000000"/>
          <w:sz w:val="28"/>
          <w:szCs w:val="28"/>
        </w:rPr>
        <w:t>организация охраны жизни и здоровья детей, свободного развития личн</w:t>
      </w:r>
      <w:r w:rsidRPr="00AD3396">
        <w:rPr>
          <w:rFonts w:ascii="Times New Roman" w:hAnsi="Times New Roman"/>
          <w:color w:val="000000"/>
          <w:sz w:val="28"/>
          <w:szCs w:val="28"/>
        </w:rPr>
        <w:t>о</w:t>
      </w:r>
      <w:r w:rsidRPr="00AD3396">
        <w:rPr>
          <w:rFonts w:ascii="Times New Roman" w:hAnsi="Times New Roman"/>
          <w:color w:val="000000"/>
          <w:sz w:val="28"/>
          <w:szCs w:val="28"/>
        </w:rPr>
        <w:t>сти;</w:t>
      </w:r>
    </w:p>
    <w:p w:rsidR="00815A20" w:rsidRPr="00AD3396" w:rsidRDefault="00815A20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color w:val="000000"/>
          <w:sz w:val="28"/>
          <w:szCs w:val="28"/>
        </w:rPr>
        <w:t>организация педагогической пропаганды среди родителей и населения;</w:t>
      </w:r>
    </w:p>
    <w:p w:rsidR="00815A20" w:rsidRPr="00AD3396" w:rsidRDefault="00815A20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color w:val="000000"/>
          <w:sz w:val="28"/>
          <w:szCs w:val="28"/>
        </w:rPr>
        <w:t>организация и проведение общих родительских собраний по обмену оп</w:t>
      </w:r>
      <w:r w:rsidRPr="00AD3396">
        <w:rPr>
          <w:rFonts w:ascii="Times New Roman" w:hAnsi="Times New Roman"/>
          <w:color w:val="000000"/>
          <w:sz w:val="28"/>
          <w:szCs w:val="28"/>
        </w:rPr>
        <w:t>ы</w:t>
      </w:r>
      <w:r w:rsidRPr="00AD3396">
        <w:rPr>
          <w:rFonts w:ascii="Times New Roman" w:hAnsi="Times New Roman"/>
          <w:color w:val="000000"/>
          <w:sz w:val="28"/>
          <w:szCs w:val="28"/>
        </w:rPr>
        <w:t>том семейного и общественного воспитания и других общих мероприятий;</w:t>
      </w:r>
    </w:p>
    <w:p w:rsidR="00815A20" w:rsidRPr="00AD3396" w:rsidRDefault="00815A20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color w:val="000000"/>
          <w:sz w:val="28"/>
          <w:szCs w:val="28"/>
        </w:rPr>
        <w:t xml:space="preserve">распределение и </w:t>
      </w:r>
      <w:r w:rsidRPr="00AD3396">
        <w:rPr>
          <w:rFonts w:ascii="Times New Roman" w:hAnsi="Times New Roman"/>
          <w:sz w:val="28"/>
          <w:szCs w:val="28"/>
        </w:rPr>
        <w:t>осуществление общественного контроля за использов</w:t>
      </w:r>
      <w:r w:rsidRPr="00AD3396">
        <w:rPr>
          <w:rFonts w:ascii="Times New Roman" w:hAnsi="Times New Roman"/>
          <w:sz w:val="28"/>
          <w:szCs w:val="28"/>
        </w:rPr>
        <w:t>а</w:t>
      </w:r>
      <w:r w:rsidRPr="00AD3396">
        <w:rPr>
          <w:rFonts w:ascii="Times New Roman" w:hAnsi="Times New Roman"/>
          <w:sz w:val="28"/>
          <w:szCs w:val="28"/>
        </w:rPr>
        <w:t xml:space="preserve">нием </w:t>
      </w:r>
      <w:r w:rsidRPr="00AD3396">
        <w:rPr>
          <w:rFonts w:ascii="Times New Roman" w:hAnsi="Times New Roman"/>
          <w:color w:val="000000"/>
          <w:sz w:val="28"/>
          <w:szCs w:val="28"/>
        </w:rPr>
        <w:t>внебюджетных средств, поступивших на добровольной основе от родит</w:t>
      </w:r>
      <w:r w:rsidRPr="00AD3396">
        <w:rPr>
          <w:rFonts w:ascii="Times New Roman" w:hAnsi="Times New Roman"/>
          <w:color w:val="000000"/>
          <w:sz w:val="28"/>
          <w:szCs w:val="28"/>
        </w:rPr>
        <w:t>е</w:t>
      </w:r>
      <w:r w:rsidRPr="00AD3396">
        <w:rPr>
          <w:rFonts w:ascii="Times New Roman" w:hAnsi="Times New Roman"/>
          <w:color w:val="000000"/>
          <w:sz w:val="28"/>
          <w:szCs w:val="28"/>
        </w:rPr>
        <w:t>лей (законных представителей) обучающихся;</w:t>
      </w:r>
    </w:p>
    <w:p w:rsidR="00815A20" w:rsidRPr="00AD3396" w:rsidRDefault="00815A20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color w:val="000000"/>
          <w:sz w:val="28"/>
          <w:szCs w:val="28"/>
        </w:rPr>
        <w:t>организация работы с родителями (законными представителями) учащи</w:t>
      </w:r>
      <w:r w:rsidRPr="00AD3396">
        <w:rPr>
          <w:rFonts w:ascii="Times New Roman" w:hAnsi="Times New Roman"/>
          <w:color w:val="000000"/>
          <w:sz w:val="28"/>
          <w:szCs w:val="28"/>
        </w:rPr>
        <w:t>х</w:t>
      </w:r>
      <w:r w:rsidRPr="00AD3396">
        <w:rPr>
          <w:rFonts w:ascii="Times New Roman" w:hAnsi="Times New Roman"/>
          <w:color w:val="000000"/>
          <w:sz w:val="28"/>
          <w:szCs w:val="28"/>
        </w:rPr>
        <w:t>ся Школы по разъяснению их прав и обязанностей, значению всестороннего воспитания ребенка в семье;</w:t>
      </w:r>
    </w:p>
    <w:p w:rsidR="00815A20" w:rsidRPr="00AD3396" w:rsidRDefault="00815A20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участие в создании оптимальных условий для организации образовател</w:t>
      </w:r>
      <w:r w:rsidRPr="00AD3396">
        <w:rPr>
          <w:rFonts w:ascii="Times New Roman" w:hAnsi="Times New Roman"/>
          <w:sz w:val="28"/>
          <w:szCs w:val="28"/>
        </w:rPr>
        <w:t>ь</w:t>
      </w:r>
      <w:r w:rsidRPr="00AD3396">
        <w:rPr>
          <w:rFonts w:ascii="Times New Roman" w:hAnsi="Times New Roman"/>
          <w:sz w:val="28"/>
          <w:szCs w:val="28"/>
        </w:rPr>
        <w:t>ного процесса;</w:t>
      </w:r>
    </w:p>
    <w:p w:rsidR="00815A20" w:rsidRPr="00AD3396" w:rsidRDefault="00815A20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участие в разработке программы развития Школы;</w:t>
      </w:r>
    </w:p>
    <w:p w:rsidR="00815A20" w:rsidRPr="00AD3396" w:rsidRDefault="00815A20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изучение спроса жителей микрорайона на предоставление </w:t>
      </w:r>
      <w:r w:rsidR="007F3A29" w:rsidRPr="00AD3396">
        <w:rPr>
          <w:rFonts w:ascii="Times New Roman" w:hAnsi="Times New Roman"/>
          <w:sz w:val="28"/>
          <w:szCs w:val="28"/>
        </w:rPr>
        <w:t xml:space="preserve">Школой </w:t>
      </w:r>
      <w:r w:rsidRPr="00AD3396">
        <w:rPr>
          <w:rFonts w:ascii="Times New Roman" w:hAnsi="Times New Roman"/>
          <w:sz w:val="28"/>
          <w:szCs w:val="28"/>
        </w:rPr>
        <w:t>пла</w:t>
      </w:r>
      <w:r w:rsidRPr="00AD3396">
        <w:rPr>
          <w:rFonts w:ascii="Times New Roman" w:hAnsi="Times New Roman"/>
          <w:sz w:val="28"/>
          <w:szCs w:val="28"/>
        </w:rPr>
        <w:t>т</w:t>
      </w:r>
      <w:r w:rsidRPr="00AD3396">
        <w:rPr>
          <w:rFonts w:ascii="Times New Roman" w:hAnsi="Times New Roman"/>
          <w:sz w:val="28"/>
          <w:szCs w:val="28"/>
        </w:rPr>
        <w:lastRenderedPageBreak/>
        <w:t>ных образовательных услуг;</w:t>
      </w:r>
    </w:p>
    <w:p w:rsidR="00E21958" w:rsidRPr="00AD3396" w:rsidRDefault="00815A20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оказание практической помощи администрации Школы в установлении функциональных связей с другими организациями для </w:t>
      </w:r>
      <w:r w:rsidR="00E21958" w:rsidRPr="00AD3396">
        <w:rPr>
          <w:rFonts w:ascii="Times New Roman" w:hAnsi="Times New Roman"/>
          <w:sz w:val="28"/>
          <w:szCs w:val="28"/>
        </w:rPr>
        <w:t>организации досуга об</w:t>
      </w:r>
      <w:r w:rsidR="00E21958" w:rsidRPr="00AD3396">
        <w:rPr>
          <w:rFonts w:ascii="Times New Roman" w:hAnsi="Times New Roman"/>
          <w:sz w:val="28"/>
          <w:szCs w:val="28"/>
        </w:rPr>
        <w:t>у</w:t>
      </w:r>
      <w:r w:rsidR="00E21958" w:rsidRPr="00AD3396">
        <w:rPr>
          <w:rFonts w:ascii="Times New Roman" w:hAnsi="Times New Roman"/>
          <w:sz w:val="28"/>
          <w:szCs w:val="28"/>
        </w:rPr>
        <w:t>чающихся.</w:t>
      </w:r>
    </w:p>
    <w:p w:rsidR="00E21958" w:rsidRPr="00AD3396" w:rsidRDefault="00E21958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3</w:t>
      </w:r>
      <w:r w:rsidR="00D07881" w:rsidRPr="00B914D2">
        <w:rPr>
          <w:rFonts w:ascii="Times New Roman" w:hAnsi="Times New Roman"/>
          <w:sz w:val="28"/>
          <w:szCs w:val="28"/>
        </w:rPr>
        <w:t>.8</w:t>
      </w:r>
      <w:r w:rsidR="00767D78" w:rsidRPr="00B914D2">
        <w:rPr>
          <w:rFonts w:ascii="Times New Roman" w:hAnsi="Times New Roman"/>
          <w:sz w:val="28"/>
          <w:szCs w:val="28"/>
        </w:rPr>
        <w:t>.6.</w:t>
      </w:r>
      <w:r w:rsidR="00815A20" w:rsidRPr="00AD3396">
        <w:rPr>
          <w:rFonts w:ascii="Times New Roman" w:hAnsi="Times New Roman"/>
          <w:sz w:val="28"/>
          <w:szCs w:val="28"/>
        </w:rPr>
        <w:t>В Школе создается на добровольной основе и действует професси</w:t>
      </w:r>
      <w:r w:rsidR="00815A20" w:rsidRPr="00AD3396">
        <w:rPr>
          <w:rFonts w:ascii="Times New Roman" w:hAnsi="Times New Roman"/>
          <w:sz w:val="28"/>
          <w:szCs w:val="28"/>
        </w:rPr>
        <w:t>о</w:t>
      </w:r>
      <w:r w:rsidR="00815A20" w:rsidRPr="00AD3396">
        <w:rPr>
          <w:rFonts w:ascii="Times New Roman" w:hAnsi="Times New Roman"/>
          <w:sz w:val="28"/>
          <w:szCs w:val="28"/>
        </w:rPr>
        <w:t>нальный союз работников Школы (представительный орган работников), в с</w:t>
      </w:r>
      <w:r w:rsidR="00815A20" w:rsidRPr="00AD3396">
        <w:rPr>
          <w:rFonts w:ascii="Times New Roman" w:hAnsi="Times New Roman"/>
          <w:sz w:val="28"/>
          <w:szCs w:val="28"/>
        </w:rPr>
        <w:t>о</w:t>
      </w:r>
      <w:r w:rsidR="00815A20" w:rsidRPr="00AD3396">
        <w:rPr>
          <w:rFonts w:ascii="Times New Roman" w:hAnsi="Times New Roman"/>
          <w:sz w:val="28"/>
          <w:szCs w:val="28"/>
        </w:rPr>
        <w:t>став которого на заявительной основе в качестве членов могут входить все ж</w:t>
      </w:r>
      <w:r w:rsidR="00815A20" w:rsidRPr="00AD3396">
        <w:rPr>
          <w:rFonts w:ascii="Times New Roman" w:hAnsi="Times New Roman"/>
          <w:sz w:val="28"/>
          <w:szCs w:val="28"/>
        </w:rPr>
        <w:t>е</w:t>
      </w:r>
      <w:r w:rsidR="00815A20" w:rsidRPr="00AD3396">
        <w:rPr>
          <w:rFonts w:ascii="Times New Roman" w:hAnsi="Times New Roman"/>
          <w:sz w:val="28"/>
          <w:szCs w:val="28"/>
        </w:rPr>
        <w:t>лающие работники Школы.</w:t>
      </w:r>
    </w:p>
    <w:p w:rsidR="00E21958" w:rsidRPr="00AD3396" w:rsidRDefault="00815A20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Профессиональный союз работников Школы </w:t>
      </w:r>
      <w:r w:rsidR="00E21958" w:rsidRPr="00AD3396">
        <w:rPr>
          <w:rFonts w:ascii="Times New Roman" w:hAnsi="Times New Roman"/>
          <w:sz w:val="28"/>
          <w:szCs w:val="28"/>
        </w:rPr>
        <w:t>действует бессрочно.</w:t>
      </w:r>
    </w:p>
    <w:p w:rsidR="00226F3A" w:rsidRDefault="00E21958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3</w:t>
      </w:r>
      <w:r w:rsidR="00D07881" w:rsidRPr="00B914D2">
        <w:rPr>
          <w:rFonts w:ascii="Times New Roman" w:hAnsi="Times New Roman"/>
          <w:sz w:val="28"/>
          <w:szCs w:val="28"/>
        </w:rPr>
        <w:t>.8</w:t>
      </w:r>
      <w:r w:rsidR="00767D78" w:rsidRPr="00B914D2">
        <w:rPr>
          <w:rFonts w:ascii="Times New Roman" w:hAnsi="Times New Roman"/>
          <w:sz w:val="28"/>
          <w:szCs w:val="28"/>
        </w:rPr>
        <w:t>.7.</w:t>
      </w:r>
      <w:r w:rsidR="0050786D" w:rsidRPr="00B914D2">
        <w:rPr>
          <w:rFonts w:ascii="Times New Roman" w:hAnsi="Times New Roman"/>
          <w:i/>
          <w:sz w:val="28"/>
          <w:szCs w:val="28"/>
        </w:rPr>
        <w:t>Общешкольное  родительское собрание Школы</w:t>
      </w:r>
      <w:r w:rsidR="0050786D" w:rsidRPr="00AD3396">
        <w:rPr>
          <w:rFonts w:ascii="Times New Roman" w:hAnsi="Times New Roman"/>
          <w:sz w:val="28"/>
          <w:szCs w:val="28"/>
        </w:rPr>
        <w:t xml:space="preserve"> – коллегиальный о</w:t>
      </w:r>
      <w:r w:rsidR="0050786D" w:rsidRPr="00AD3396">
        <w:rPr>
          <w:rFonts w:ascii="Times New Roman" w:hAnsi="Times New Roman"/>
          <w:sz w:val="28"/>
          <w:szCs w:val="28"/>
        </w:rPr>
        <w:t>р</w:t>
      </w:r>
      <w:r w:rsidR="0050786D" w:rsidRPr="00AD3396">
        <w:rPr>
          <w:rFonts w:ascii="Times New Roman" w:hAnsi="Times New Roman"/>
          <w:sz w:val="28"/>
          <w:szCs w:val="28"/>
        </w:rPr>
        <w:t>ган общественного самоуправления Школы, действует в целях развития и с</w:t>
      </w:r>
      <w:r w:rsidR="0050786D" w:rsidRPr="00AD3396">
        <w:rPr>
          <w:rFonts w:ascii="Times New Roman" w:hAnsi="Times New Roman"/>
          <w:sz w:val="28"/>
          <w:szCs w:val="28"/>
        </w:rPr>
        <w:t>о</w:t>
      </w:r>
      <w:r w:rsidR="0050786D" w:rsidRPr="00AD3396">
        <w:rPr>
          <w:rFonts w:ascii="Times New Roman" w:hAnsi="Times New Roman"/>
          <w:sz w:val="28"/>
          <w:szCs w:val="28"/>
        </w:rPr>
        <w:t>вершенствования образовательного и воспитательного процесса, взаимодейс</w:t>
      </w:r>
      <w:r w:rsidR="0050786D" w:rsidRPr="00AD3396">
        <w:rPr>
          <w:rFonts w:ascii="Times New Roman" w:hAnsi="Times New Roman"/>
          <w:sz w:val="28"/>
          <w:szCs w:val="28"/>
        </w:rPr>
        <w:t>т</w:t>
      </w:r>
      <w:r w:rsidR="0050786D" w:rsidRPr="00AD3396">
        <w:rPr>
          <w:rFonts w:ascii="Times New Roman" w:hAnsi="Times New Roman"/>
          <w:sz w:val="28"/>
          <w:szCs w:val="28"/>
        </w:rPr>
        <w:t>вия родительской общественности и Школы. Проводится не реже одного раза в течение учебного года.</w:t>
      </w:r>
    </w:p>
    <w:p w:rsidR="00E5538C" w:rsidRDefault="00E5538C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3.8.8. Орган ученического самоуправления создается с целью:</w:t>
      </w:r>
    </w:p>
    <w:p w:rsidR="00E5538C" w:rsidRDefault="00E5538C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представление интересов обучающихся в процессе управления Школой;</w:t>
      </w:r>
    </w:p>
    <w:p w:rsidR="00E5538C" w:rsidRDefault="00E5538C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поддержка и развитие инициатив обучающихся в школьной жизни;</w:t>
      </w:r>
    </w:p>
    <w:p w:rsidR="00E5538C" w:rsidRDefault="00E5538C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организация и проведение школьных мероприятий.</w:t>
      </w:r>
    </w:p>
    <w:p w:rsidR="00E5538C" w:rsidRPr="00B914D2" w:rsidRDefault="00E5538C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3.8.8.1. Органом ученического самоуправления в Школе является </w:t>
      </w:r>
      <w:r w:rsidRPr="00B914D2">
        <w:rPr>
          <w:rFonts w:ascii="Times New Roman" w:hAnsi="Times New Roman"/>
          <w:i/>
          <w:sz w:val="28"/>
          <w:szCs w:val="28"/>
        </w:rPr>
        <w:t>Школа самоуправление «Республика Наследия»</w:t>
      </w:r>
      <w:r w:rsidR="00713A4F" w:rsidRPr="00B914D2">
        <w:rPr>
          <w:rFonts w:ascii="Times New Roman" w:hAnsi="Times New Roman"/>
          <w:i/>
          <w:sz w:val="28"/>
          <w:szCs w:val="28"/>
        </w:rPr>
        <w:t xml:space="preserve"> (далее – Школьное самоуправление)</w:t>
      </w:r>
    </w:p>
    <w:p w:rsidR="00713A4F" w:rsidRPr="00713A4F" w:rsidRDefault="00713A4F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13A4F">
        <w:rPr>
          <w:rFonts w:ascii="Times New Roman" w:hAnsi="Times New Roman"/>
          <w:sz w:val="28"/>
          <w:szCs w:val="28"/>
        </w:rPr>
        <w:t>Школьное самоуправление действует на базе школы.</w:t>
      </w:r>
    </w:p>
    <w:p w:rsidR="00713A4F" w:rsidRPr="00713A4F" w:rsidRDefault="00713A4F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13A4F">
        <w:rPr>
          <w:rFonts w:ascii="Times New Roman" w:hAnsi="Times New Roman"/>
          <w:sz w:val="28"/>
          <w:szCs w:val="28"/>
        </w:rPr>
        <w:t>Школьное самоуправление осуществляет свою деятельность в соответс</w:t>
      </w:r>
      <w:r w:rsidRPr="00713A4F">
        <w:rPr>
          <w:rFonts w:ascii="Times New Roman" w:hAnsi="Times New Roman"/>
          <w:sz w:val="28"/>
          <w:szCs w:val="28"/>
        </w:rPr>
        <w:t>т</w:t>
      </w:r>
      <w:r w:rsidRPr="00713A4F">
        <w:rPr>
          <w:rFonts w:ascii="Times New Roman" w:hAnsi="Times New Roman"/>
          <w:sz w:val="28"/>
          <w:szCs w:val="28"/>
        </w:rPr>
        <w:t>вии с уставом школы, уставом школьного самоуправления и Конституции РФ.</w:t>
      </w:r>
    </w:p>
    <w:p w:rsidR="00713A4F" w:rsidRPr="00713A4F" w:rsidRDefault="00713A4F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13A4F">
        <w:rPr>
          <w:rFonts w:ascii="Times New Roman" w:hAnsi="Times New Roman"/>
          <w:sz w:val="28"/>
          <w:szCs w:val="28"/>
        </w:rPr>
        <w:t>Школьное самоуправление - общественное, самодеятельное, самоупра</w:t>
      </w:r>
      <w:r w:rsidRPr="00713A4F">
        <w:rPr>
          <w:rFonts w:ascii="Times New Roman" w:hAnsi="Times New Roman"/>
          <w:sz w:val="28"/>
          <w:szCs w:val="28"/>
        </w:rPr>
        <w:t>в</w:t>
      </w:r>
      <w:r w:rsidRPr="00713A4F">
        <w:rPr>
          <w:rFonts w:ascii="Times New Roman" w:hAnsi="Times New Roman"/>
          <w:sz w:val="28"/>
          <w:szCs w:val="28"/>
        </w:rPr>
        <w:t>ляемое, некоммерческое, добровольное объединение учеников, представителей администрации школы и родительского комитета.</w:t>
      </w:r>
    </w:p>
    <w:p w:rsidR="00713A4F" w:rsidRPr="00713A4F" w:rsidRDefault="00713A4F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13A4F">
        <w:rPr>
          <w:rFonts w:ascii="Times New Roman" w:hAnsi="Times New Roman"/>
          <w:iCs/>
          <w:sz w:val="28"/>
          <w:szCs w:val="28"/>
        </w:rPr>
        <w:t>Школьное Самоуправление создано в целях:</w:t>
      </w:r>
    </w:p>
    <w:p w:rsidR="00713A4F" w:rsidRPr="00713A4F" w:rsidRDefault="00713A4F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Pr="00713A4F">
        <w:rPr>
          <w:rFonts w:ascii="Times New Roman" w:hAnsi="Times New Roman"/>
          <w:sz w:val="28"/>
          <w:szCs w:val="28"/>
        </w:rPr>
        <w:t>емократизации образовате</w:t>
      </w:r>
      <w:r>
        <w:rPr>
          <w:rFonts w:ascii="Times New Roman" w:hAnsi="Times New Roman"/>
          <w:sz w:val="28"/>
          <w:szCs w:val="28"/>
        </w:rPr>
        <w:t>льного процесса в школе;</w:t>
      </w:r>
    </w:p>
    <w:p w:rsidR="00713A4F" w:rsidRPr="00713A4F" w:rsidRDefault="00713A4F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713A4F">
        <w:rPr>
          <w:rFonts w:ascii="Times New Roman" w:hAnsi="Times New Roman"/>
          <w:sz w:val="28"/>
          <w:szCs w:val="28"/>
        </w:rPr>
        <w:t>оздания условий для реализации детьми и подростками своих интересов и потребно</w:t>
      </w:r>
      <w:r>
        <w:rPr>
          <w:rFonts w:ascii="Times New Roman" w:hAnsi="Times New Roman"/>
          <w:sz w:val="28"/>
          <w:szCs w:val="28"/>
        </w:rPr>
        <w:t>стей;</w:t>
      </w:r>
    </w:p>
    <w:p w:rsidR="00713A4F" w:rsidRPr="00713A4F" w:rsidRDefault="00713A4F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713A4F">
        <w:rPr>
          <w:rFonts w:ascii="Times New Roman" w:hAnsi="Times New Roman"/>
          <w:sz w:val="28"/>
          <w:szCs w:val="28"/>
        </w:rPr>
        <w:t>азви</w:t>
      </w:r>
      <w:r>
        <w:rPr>
          <w:rFonts w:ascii="Times New Roman" w:hAnsi="Times New Roman"/>
          <w:sz w:val="28"/>
          <w:szCs w:val="28"/>
        </w:rPr>
        <w:t>тия социально значимых проектов;</w:t>
      </w:r>
    </w:p>
    <w:p w:rsidR="00713A4F" w:rsidRPr="00713A4F" w:rsidRDefault="00713A4F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713A4F">
        <w:rPr>
          <w:rFonts w:ascii="Times New Roman" w:hAnsi="Times New Roman"/>
          <w:sz w:val="28"/>
          <w:szCs w:val="28"/>
        </w:rPr>
        <w:t>азвития взаимодействия с различными молодёжными объединениями и организациями.</w:t>
      </w:r>
    </w:p>
    <w:p w:rsidR="00713A4F" w:rsidRPr="00713A4F" w:rsidRDefault="00713A4F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13A4F">
        <w:rPr>
          <w:rFonts w:ascii="Times New Roman" w:hAnsi="Times New Roman"/>
          <w:iCs/>
          <w:sz w:val="28"/>
          <w:szCs w:val="28"/>
        </w:rPr>
        <w:t>Основными задачами самоуправления являются:</w:t>
      </w:r>
    </w:p>
    <w:p w:rsidR="00713A4F" w:rsidRPr="00713A4F" w:rsidRDefault="00713A4F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Pr="00713A4F">
        <w:rPr>
          <w:rFonts w:ascii="Times New Roman" w:hAnsi="Times New Roman"/>
          <w:sz w:val="28"/>
          <w:szCs w:val="28"/>
        </w:rPr>
        <w:t>оординация деятельности членов школьного самоуправления при ос</w:t>
      </w:r>
      <w:r w:rsidRPr="00713A4F">
        <w:rPr>
          <w:rFonts w:ascii="Times New Roman" w:hAnsi="Times New Roman"/>
          <w:sz w:val="28"/>
          <w:szCs w:val="28"/>
        </w:rPr>
        <w:t>у</w:t>
      </w:r>
      <w:r w:rsidRPr="00713A4F">
        <w:rPr>
          <w:rFonts w:ascii="Times New Roman" w:hAnsi="Times New Roman"/>
          <w:sz w:val="28"/>
          <w:szCs w:val="28"/>
        </w:rPr>
        <w:t>ществлении совместных</w:t>
      </w:r>
      <w:r>
        <w:rPr>
          <w:rFonts w:ascii="Times New Roman" w:hAnsi="Times New Roman"/>
          <w:sz w:val="28"/>
          <w:szCs w:val="28"/>
        </w:rPr>
        <w:t xml:space="preserve"> программ, проектов и инициатив;</w:t>
      </w:r>
    </w:p>
    <w:p w:rsidR="00713A4F" w:rsidRPr="00713A4F" w:rsidRDefault="00713A4F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713A4F">
        <w:rPr>
          <w:rFonts w:ascii="Times New Roman" w:hAnsi="Times New Roman"/>
          <w:sz w:val="28"/>
          <w:szCs w:val="28"/>
        </w:rPr>
        <w:t>ащита прав и законных интересов детей и подростков, учеников шко</w:t>
      </w:r>
      <w:r>
        <w:rPr>
          <w:rFonts w:ascii="Times New Roman" w:hAnsi="Times New Roman"/>
          <w:sz w:val="28"/>
          <w:szCs w:val="28"/>
        </w:rPr>
        <w:t>лы;</w:t>
      </w:r>
    </w:p>
    <w:p w:rsidR="00713A4F" w:rsidRPr="00713A4F" w:rsidRDefault="00713A4F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713A4F">
        <w:rPr>
          <w:rFonts w:ascii="Times New Roman" w:hAnsi="Times New Roman"/>
          <w:sz w:val="28"/>
          <w:szCs w:val="28"/>
        </w:rPr>
        <w:t>существление взаимодействия с администрацией школы, педагогич</w:t>
      </w:r>
      <w:r w:rsidRPr="00713A4F">
        <w:rPr>
          <w:rFonts w:ascii="Times New Roman" w:hAnsi="Times New Roman"/>
          <w:sz w:val="28"/>
          <w:szCs w:val="28"/>
        </w:rPr>
        <w:t>е</w:t>
      </w:r>
      <w:r w:rsidRPr="00713A4F">
        <w:rPr>
          <w:rFonts w:ascii="Times New Roman" w:hAnsi="Times New Roman"/>
          <w:sz w:val="28"/>
          <w:szCs w:val="28"/>
        </w:rPr>
        <w:t>ским составом школы, различными молодёжными организациями в выработке решений в интересах членов самоуправле</w:t>
      </w:r>
      <w:r>
        <w:rPr>
          <w:rFonts w:ascii="Times New Roman" w:hAnsi="Times New Roman"/>
          <w:sz w:val="28"/>
          <w:szCs w:val="28"/>
        </w:rPr>
        <w:t>ния;</w:t>
      </w:r>
    </w:p>
    <w:p w:rsidR="00713A4F" w:rsidRPr="00713A4F" w:rsidRDefault="00713A4F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713A4F">
        <w:rPr>
          <w:rFonts w:ascii="Times New Roman" w:hAnsi="Times New Roman"/>
          <w:sz w:val="28"/>
          <w:szCs w:val="28"/>
        </w:rPr>
        <w:t>тимулирование и поддержка общественно-ценностных инициатив уч</w:t>
      </w:r>
      <w:r w:rsidRPr="00713A4F">
        <w:rPr>
          <w:rFonts w:ascii="Times New Roman" w:hAnsi="Times New Roman"/>
          <w:sz w:val="28"/>
          <w:szCs w:val="28"/>
        </w:rPr>
        <w:t>е</w:t>
      </w:r>
      <w:r w:rsidRPr="00713A4F">
        <w:rPr>
          <w:rFonts w:ascii="Times New Roman" w:hAnsi="Times New Roman"/>
          <w:sz w:val="28"/>
          <w:szCs w:val="28"/>
        </w:rPr>
        <w:t>ни</w:t>
      </w:r>
      <w:r>
        <w:rPr>
          <w:rFonts w:ascii="Times New Roman" w:hAnsi="Times New Roman"/>
          <w:sz w:val="28"/>
          <w:szCs w:val="28"/>
        </w:rPr>
        <w:t>ков;</w:t>
      </w:r>
    </w:p>
    <w:p w:rsidR="00713A4F" w:rsidRPr="00713A4F" w:rsidRDefault="00713A4F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713A4F">
        <w:rPr>
          <w:rFonts w:ascii="Times New Roman" w:hAnsi="Times New Roman"/>
          <w:sz w:val="28"/>
          <w:szCs w:val="28"/>
        </w:rPr>
        <w:t>ривлечение внимания ученической общественности к проблемам де</w:t>
      </w:r>
      <w:r>
        <w:rPr>
          <w:rFonts w:ascii="Times New Roman" w:hAnsi="Times New Roman"/>
          <w:sz w:val="28"/>
          <w:szCs w:val="28"/>
        </w:rPr>
        <w:t>тей и подростков;</w:t>
      </w:r>
    </w:p>
    <w:p w:rsidR="00713A4F" w:rsidRPr="00713A4F" w:rsidRDefault="00713A4F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713A4F">
        <w:rPr>
          <w:rFonts w:ascii="Times New Roman" w:hAnsi="Times New Roman"/>
          <w:sz w:val="28"/>
          <w:szCs w:val="28"/>
        </w:rPr>
        <w:t xml:space="preserve">рганизация взаимодействия членов школьного самоуправления, совета </w:t>
      </w:r>
      <w:r w:rsidRPr="00713A4F">
        <w:rPr>
          <w:rFonts w:ascii="Times New Roman" w:hAnsi="Times New Roman"/>
          <w:sz w:val="28"/>
          <w:szCs w:val="28"/>
        </w:rPr>
        <w:lastRenderedPageBreak/>
        <w:t>школьного самоуправления и администрации школы в решении важных вопр</w:t>
      </w:r>
      <w:r w:rsidRPr="00713A4F">
        <w:rPr>
          <w:rFonts w:ascii="Times New Roman" w:hAnsi="Times New Roman"/>
          <w:sz w:val="28"/>
          <w:szCs w:val="28"/>
        </w:rPr>
        <w:t>о</w:t>
      </w:r>
      <w:r w:rsidRPr="00713A4F">
        <w:rPr>
          <w:rFonts w:ascii="Times New Roman" w:hAnsi="Times New Roman"/>
          <w:sz w:val="28"/>
          <w:szCs w:val="28"/>
        </w:rPr>
        <w:t>сов.</w:t>
      </w:r>
    </w:p>
    <w:p w:rsidR="00713A4F" w:rsidRPr="00713A4F" w:rsidRDefault="00713A4F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13A4F">
        <w:rPr>
          <w:rFonts w:ascii="Times New Roman" w:hAnsi="Times New Roman"/>
          <w:iCs/>
          <w:sz w:val="28"/>
          <w:szCs w:val="28"/>
        </w:rPr>
        <w:t>Деятельность Школьного самоуправления строится на следующих осно</w:t>
      </w:r>
      <w:r w:rsidRPr="00713A4F">
        <w:rPr>
          <w:rFonts w:ascii="Times New Roman" w:hAnsi="Times New Roman"/>
          <w:iCs/>
          <w:sz w:val="28"/>
          <w:szCs w:val="28"/>
        </w:rPr>
        <w:t>в</w:t>
      </w:r>
      <w:r w:rsidRPr="00713A4F">
        <w:rPr>
          <w:rFonts w:ascii="Times New Roman" w:hAnsi="Times New Roman"/>
          <w:iCs/>
          <w:sz w:val="28"/>
          <w:szCs w:val="28"/>
        </w:rPr>
        <w:t>ных принципах:</w:t>
      </w:r>
    </w:p>
    <w:p w:rsidR="00713A4F" w:rsidRPr="00713A4F" w:rsidRDefault="00713A4F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Pr="00713A4F">
        <w:rPr>
          <w:rFonts w:ascii="Times New Roman" w:hAnsi="Times New Roman"/>
          <w:sz w:val="28"/>
          <w:szCs w:val="28"/>
        </w:rPr>
        <w:t>обровольности, равноправия всех членов самоуправления, законности и гласности</w:t>
      </w:r>
      <w:r>
        <w:rPr>
          <w:rFonts w:ascii="Times New Roman" w:hAnsi="Times New Roman"/>
          <w:sz w:val="28"/>
          <w:szCs w:val="28"/>
        </w:rPr>
        <w:t>;</w:t>
      </w:r>
    </w:p>
    <w:p w:rsidR="00713A4F" w:rsidRPr="00713A4F" w:rsidRDefault="00713A4F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713A4F">
        <w:rPr>
          <w:rFonts w:ascii="Times New Roman" w:hAnsi="Times New Roman"/>
          <w:sz w:val="28"/>
          <w:szCs w:val="28"/>
        </w:rPr>
        <w:t>риоритета интересов детей и подростков, общечеловеческих ценно</w:t>
      </w:r>
      <w:r>
        <w:rPr>
          <w:rFonts w:ascii="Times New Roman" w:hAnsi="Times New Roman"/>
          <w:sz w:val="28"/>
          <w:szCs w:val="28"/>
        </w:rPr>
        <w:t>стей;</w:t>
      </w:r>
    </w:p>
    <w:p w:rsidR="00713A4F" w:rsidRPr="00713A4F" w:rsidRDefault="00713A4F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713A4F">
        <w:rPr>
          <w:rFonts w:ascii="Times New Roman" w:hAnsi="Times New Roman"/>
          <w:sz w:val="28"/>
          <w:szCs w:val="28"/>
        </w:rPr>
        <w:t>еприятия социальной, классовой, национальной, идейной, религиозной вражды и не</w:t>
      </w:r>
      <w:r>
        <w:rPr>
          <w:rFonts w:ascii="Times New Roman" w:hAnsi="Times New Roman"/>
          <w:sz w:val="28"/>
          <w:szCs w:val="28"/>
        </w:rPr>
        <w:t>приязни;</w:t>
      </w:r>
    </w:p>
    <w:p w:rsidR="00713A4F" w:rsidRPr="00713A4F" w:rsidRDefault="00713A4F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713A4F">
        <w:rPr>
          <w:rFonts w:ascii="Times New Roman" w:hAnsi="Times New Roman"/>
          <w:sz w:val="28"/>
          <w:szCs w:val="28"/>
        </w:rPr>
        <w:t>ткрытости для всех учеников - членов самоуправления и для сотрудн</w:t>
      </w:r>
      <w:r w:rsidRPr="00713A4F">
        <w:rPr>
          <w:rFonts w:ascii="Times New Roman" w:hAnsi="Times New Roman"/>
          <w:sz w:val="28"/>
          <w:szCs w:val="28"/>
        </w:rPr>
        <w:t>и</w:t>
      </w:r>
      <w:r w:rsidRPr="00713A4F">
        <w:rPr>
          <w:rFonts w:ascii="Times New Roman" w:hAnsi="Times New Roman"/>
          <w:sz w:val="28"/>
          <w:szCs w:val="28"/>
        </w:rPr>
        <w:t>чества с другими молодёжными коллективами, разделяющими его цели и зад</w:t>
      </w:r>
      <w:r w:rsidRPr="00713A4F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чи;</w:t>
      </w:r>
    </w:p>
    <w:p w:rsidR="00713A4F" w:rsidRPr="00713A4F" w:rsidRDefault="00713A4F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Pr="00713A4F">
        <w:rPr>
          <w:rFonts w:ascii="Times New Roman" w:hAnsi="Times New Roman"/>
          <w:sz w:val="28"/>
          <w:szCs w:val="28"/>
        </w:rPr>
        <w:t>важение к интересам, достоинству и мнению каждого члена самоупра</w:t>
      </w:r>
      <w:r w:rsidRPr="00713A4F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ления;</w:t>
      </w:r>
    </w:p>
    <w:p w:rsidR="00713A4F" w:rsidRPr="00713A4F" w:rsidRDefault="00713A4F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коллегиальность принятия решений;</w:t>
      </w:r>
    </w:p>
    <w:p w:rsidR="00713A4F" w:rsidRPr="00713A4F" w:rsidRDefault="00713A4F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713A4F">
        <w:rPr>
          <w:rFonts w:ascii="Times New Roman" w:hAnsi="Times New Roman"/>
          <w:sz w:val="28"/>
          <w:szCs w:val="28"/>
        </w:rPr>
        <w:t>заимная и личная ответственность за выполнение принятых реше</w:t>
      </w:r>
      <w:r>
        <w:rPr>
          <w:rFonts w:ascii="Times New Roman" w:hAnsi="Times New Roman"/>
          <w:sz w:val="28"/>
          <w:szCs w:val="28"/>
        </w:rPr>
        <w:t>ний;</w:t>
      </w:r>
    </w:p>
    <w:p w:rsidR="00713A4F" w:rsidRPr="00713A4F" w:rsidRDefault="00713A4F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713A4F">
        <w:rPr>
          <w:rFonts w:ascii="Times New Roman" w:hAnsi="Times New Roman"/>
          <w:sz w:val="28"/>
          <w:szCs w:val="28"/>
        </w:rPr>
        <w:t xml:space="preserve">вобода дискуссий, </w:t>
      </w:r>
      <w:r>
        <w:rPr>
          <w:rFonts w:ascii="Times New Roman" w:hAnsi="Times New Roman"/>
          <w:sz w:val="28"/>
          <w:szCs w:val="28"/>
        </w:rPr>
        <w:t>гласность работы самоуправления;</w:t>
      </w:r>
    </w:p>
    <w:p w:rsidR="00713A4F" w:rsidRPr="00713A4F" w:rsidRDefault="00713A4F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Pr="00713A4F">
        <w:rPr>
          <w:rFonts w:ascii="Times New Roman" w:hAnsi="Times New Roman"/>
          <w:sz w:val="28"/>
          <w:szCs w:val="28"/>
        </w:rPr>
        <w:t>важение м</w:t>
      </w:r>
      <w:r>
        <w:rPr>
          <w:rFonts w:ascii="Times New Roman" w:hAnsi="Times New Roman"/>
          <w:sz w:val="28"/>
          <w:szCs w:val="28"/>
        </w:rPr>
        <w:t>нений меньшинства и большинства</w:t>
      </w:r>
      <w:r w:rsidR="003B3547">
        <w:rPr>
          <w:rFonts w:ascii="Times New Roman" w:hAnsi="Times New Roman"/>
          <w:sz w:val="28"/>
          <w:szCs w:val="28"/>
        </w:rPr>
        <w:t>.</w:t>
      </w:r>
    </w:p>
    <w:p w:rsidR="00713A4F" w:rsidRPr="00713A4F" w:rsidRDefault="003B3547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713A4F" w:rsidRPr="00713A4F">
        <w:rPr>
          <w:rFonts w:ascii="Times New Roman" w:hAnsi="Times New Roman"/>
          <w:sz w:val="28"/>
          <w:szCs w:val="28"/>
        </w:rPr>
        <w:t>орядок управления самоу</w:t>
      </w:r>
      <w:r>
        <w:rPr>
          <w:rFonts w:ascii="Times New Roman" w:hAnsi="Times New Roman"/>
          <w:sz w:val="28"/>
          <w:szCs w:val="28"/>
        </w:rPr>
        <w:t>правлением:</w:t>
      </w:r>
    </w:p>
    <w:p w:rsidR="00713A4F" w:rsidRPr="00713A4F" w:rsidRDefault="00713A4F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713A4F">
        <w:rPr>
          <w:rFonts w:ascii="Times New Roman" w:hAnsi="Times New Roman"/>
          <w:sz w:val="28"/>
          <w:szCs w:val="28"/>
        </w:rPr>
        <w:t xml:space="preserve">ысшим руководящим органом </w:t>
      </w:r>
      <w:r>
        <w:rPr>
          <w:rFonts w:ascii="Times New Roman" w:hAnsi="Times New Roman"/>
          <w:sz w:val="28"/>
          <w:szCs w:val="28"/>
        </w:rPr>
        <w:t xml:space="preserve">Школьного </w:t>
      </w:r>
      <w:r w:rsidRPr="00713A4F">
        <w:rPr>
          <w:rFonts w:ascii="Times New Roman" w:hAnsi="Times New Roman"/>
          <w:sz w:val="28"/>
          <w:szCs w:val="28"/>
        </w:rPr>
        <w:t>самоуправления является с</w:t>
      </w:r>
      <w:r w:rsidRPr="00713A4F">
        <w:rPr>
          <w:rFonts w:ascii="Times New Roman" w:hAnsi="Times New Roman"/>
          <w:sz w:val="28"/>
          <w:szCs w:val="28"/>
        </w:rPr>
        <w:t>о</w:t>
      </w:r>
      <w:r w:rsidRPr="00713A4F">
        <w:rPr>
          <w:rFonts w:ascii="Times New Roman" w:hAnsi="Times New Roman"/>
          <w:sz w:val="28"/>
          <w:szCs w:val="28"/>
        </w:rPr>
        <w:t>вет школьного самоуправления шко</w:t>
      </w:r>
      <w:r>
        <w:rPr>
          <w:rFonts w:ascii="Times New Roman" w:hAnsi="Times New Roman"/>
          <w:sz w:val="28"/>
          <w:szCs w:val="28"/>
        </w:rPr>
        <w:t>лы</w:t>
      </w:r>
      <w:r w:rsidRPr="00713A4F">
        <w:rPr>
          <w:rFonts w:ascii="Times New Roman" w:hAnsi="Times New Roman"/>
          <w:sz w:val="28"/>
          <w:szCs w:val="28"/>
        </w:rPr>
        <w:t>. Самоуправление строится на основе индивидуального и коллегиального членства.</w:t>
      </w:r>
    </w:p>
    <w:p w:rsidR="00713A4F" w:rsidRPr="00713A4F" w:rsidRDefault="00713A4F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Pr="00713A4F">
        <w:rPr>
          <w:rFonts w:ascii="Times New Roman" w:hAnsi="Times New Roman"/>
          <w:sz w:val="28"/>
          <w:szCs w:val="28"/>
        </w:rPr>
        <w:t xml:space="preserve">аждый ученик школы является членом </w:t>
      </w:r>
      <w:r w:rsidR="003B3547">
        <w:rPr>
          <w:rFonts w:ascii="Times New Roman" w:hAnsi="Times New Roman"/>
          <w:sz w:val="28"/>
          <w:szCs w:val="28"/>
        </w:rPr>
        <w:t>Ш</w:t>
      </w:r>
      <w:r w:rsidRPr="00713A4F">
        <w:rPr>
          <w:rFonts w:ascii="Times New Roman" w:hAnsi="Times New Roman"/>
          <w:sz w:val="28"/>
          <w:szCs w:val="28"/>
        </w:rPr>
        <w:t>кольного самоуправления, н</w:t>
      </w:r>
      <w:r w:rsidRPr="00713A4F">
        <w:rPr>
          <w:rFonts w:ascii="Times New Roman" w:hAnsi="Times New Roman"/>
          <w:sz w:val="28"/>
          <w:szCs w:val="28"/>
        </w:rPr>
        <w:t>а</w:t>
      </w:r>
      <w:r w:rsidRPr="00713A4F">
        <w:rPr>
          <w:rFonts w:ascii="Times New Roman" w:hAnsi="Times New Roman"/>
          <w:sz w:val="28"/>
          <w:szCs w:val="28"/>
        </w:rPr>
        <w:t>чиная с V класса.</w:t>
      </w:r>
    </w:p>
    <w:p w:rsidR="003B3547" w:rsidRDefault="003B3547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713A4F" w:rsidRPr="00713A4F">
        <w:rPr>
          <w:rFonts w:ascii="Times New Roman" w:hAnsi="Times New Roman"/>
          <w:sz w:val="28"/>
          <w:szCs w:val="28"/>
        </w:rPr>
        <w:t xml:space="preserve">овет </w:t>
      </w:r>
      <w:r>
        <w:rPr>
          <w:rFonts w:ascii="Times New Roman" w:hAnsi="Times New Roman"/>
          <w:sz w:val="28"/>
          <w:szCs w:val="28"/>
        </w:rPr>
        <w:t>ш</w:t>
      </w:r>
      <w:r w:rsidR="00713A4F" w:rsidRPr="00713A4F">
        <w:rPr>
          <w:rFonts w:ascii="Times New Roman" w:hAnsi="Times New Roman"/>
          <w:sz w:val="28"/>
          <w:szCs w:val="28"/>
        </w:rPr>
        <w:t>кольного самоуправления является выборным руководящим о</w:t>
      </w:r>
      <w:r w:rsidR="00713A4F" w:rsidRPr="00713A4F">
        <w:rPr>
          <w:rFonts w:ascii="Times New Roman" w:hAnsi="Times New Roman"/>
          <w:sz w:val="28"/>
          <w:szCs w:val="28"/>
        </w:rPr>
        <w:t>р</w:t>
      </w:r>
      <w:r w:rsidR="00713A4F" w:rsidRPr="00713A4F">
        <w:rPr>
          <w:rFonts w:ascii="Times New Roman" w:hAnsi="Times New Roman"/>
          <w:sz w:val="28"/>
          <w:szCs w:val="28"/>
        </w:rPr>
        <w:t xml:space="preserve">ганом </w:t>
      </w:r>
      <w:r>
        <w:rPr>
          <w:rFonts w:ascii="Times New Roman" w:hAnsi="Times New Roman"/>
          <w:sz w:val="28"/>
          <w:szCs w:val="28"/>
        </w:rPr>
        <w:t>Ш</w:t>
      </w:r>
      <w:r w:rsidR="00713A4F" w:rsidRPr="00713A4F">
        <w:rPr>
          <w:rFonts w:ascii="Times New Roman" w:hAnsi="Times New Roman"/>
          <w:sz w:val="28"/>
          <w:szCs w:val="28"/>
        </w:rPr>
        <w:t>кольного самоуправления</w:t>
      </w:r>
      <w:r>
        <w:rPr>
          <w:rFonts w:ascii="Times New Roman" w:hAnsi="Times New Roman"/>
          <w:sz w:val="28"/>
          <w:szCs w:val="28"/>
        </w:rPr>
        <w:t>.</w:t>
      </w:r>
    </w:p>
    <w:p w:rsidR="00713A4F" w:rsidRPr="00713A4F" w:rsidRDefault="003B3547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</w:t>
      </w:r>
      <w:r w:rsidR="00713A4F" w:rsidRPr="00713A4F">
        <w:rPr>
          <w:rFonts w:ascii="Times New Roman" w:hAnsi="Times New Roman"/>
          <w:sz w:val="28"/>
          <w:szCs w:val="28"/>
        </w:rPr>
        <w:t>ленами совета становятся ученики (по одному от каждого класса, нач</w:t>
      </w:r>
      <w:r w:rsidR="00713A4F" w:rsidRPr="00713A4F">
        <w:rPr>
          <w:rFonts w:ascii="Times New Roman" w:hAnsi="Times New Roman"/>
          <w:sz w:val="28"/>
          <w:szCs w:val="28"/>
        </w:rPr>
        <w:t>и</w:t>
      </w:r>
      <w:r w:rsidR="00713A4F" w:rsidRPr="00713A4F">
        <w:rPr>
          <w:rFonts w:ascii="Times New Roman" w:hAnsi="Times New Roman"/>
          <w:sz w:val="28"/>
          <w:szCs w:val="28"/>
        </w:rPr>
        <w:t>ная с V), выбираемые классом раз в год, представители администрации и род</w:t>
      </w:r>
      <w:r w:rsidR="00713A4F" w:rsidRPr="00713A4F">
        <w:rPr>
          <w:rFonts w:ascii="Times New Roman" w:hAnsi="Times New Roman"/>
          <w:sz w:val="28"/>
          <w:szCs w:val="28"/>
        </w:rPr>
        <w:t>и</w:t>
      </w:r>
      <w:r w:rsidR="00713A4F" w:rsidRPr="00713A4F">
        <w:rPr>
          <w:rFonts w:ascii="Times New Roman" w:hAnsi="Times New Roman"/>
          <w:sz w:val="28"/>
          <w:szCs w:val="28"/>
        </w:rPr>
        <w:t>тельского комитета.</w:t>
      </w:r>
    </w:p>
    <w:p w:rsidR="00713A4F" w:rsidRPr="00713A4F" w:rsidRDefault="003B3547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713A4F" w:rsidRPr="00713A4F">
        <w:rPr>
          <w:rFonts w:ascii="Times New Roman" w:hAnsi="Times New Roman"/>
          <w:sz w:val="28"/>
          <w:szCs w:val="28"/>
        </w:rPr>
        <w:t xml:space="preserve"> случае снятия с должности члена совета, новый представитель от кла</w:t>
      </w:r>
      <w:r w:rsidR="00713A4F" w:rsidRPr="00713A4F">
        <w:rPr>
          <w:rFonts w:ascii="Times New Roman" w:hAnsi="Times New Roman"/>
          <w:sz w:val="28"/>
          <w:szCs w:val="28"/>
        </w:rPr>
        <w:t>с</w:t>
      </w:r>
      <w:r w:rsidR="00713A4F" w:rsidRPr="00713A4F">
        <w:rPr>
          <w:rFonts w:ascii="Times New Roman" w:hAnsi="Times New Roman"/>
          <w:sz w:val="28"/>
          <w:szCs w:val="28"/>
        </w:rPr>
        <w:t>са избирается классом в течение недели.</w:t>
      </w:r>
    </w:p>
    <w:p w:rsidR="00713A4F" w:rsidRPr="00713A4F" w:rsidRDefault="003B3547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713A4F" w:rsidRPr="00713A4F">
        <w:rPr>
          <w:rFonts w:ascii="Times New Roman" w:hAnsi="Times New Roman"/>
          <w:sz w:val="28"/>
          <w:szCs w:val="28"/>
        </w:rPr>
        <w:t xml:space="preserve">овет является постоянно действующим руководящим органом </w:t>
      </w:r>
      <w:r>
        <w:rPr>
          <w:rFonts w:ascii="Times New Roman" w:hAnsi="Times New Roman"/>
          <w:sz w:val="28"/>
          <w:szCs w:val="28"/>
        </w:rPr>
        <w:t>Ш</w:t>
      </w:r>
      <w:r w:rsidR="00713A4F" w:rsidRPr="00713A4F">
        <w:rPr>
          <w:rFonts w:ascii="Times New Roman" w:hAnsi="Times New Roman"/>
          <w:sz w:val="28"/>
          <w:szCs w:val="28"/>
        </w:rPr>
        <w:t>кол</w:t>
      </w:r>
      <w:r w:rsidR="00713A4F" w:rsidRPr="00713A4F">
        <w:rPr>
          <w:rFonts w:ascii="Times New Roman" w:hAnsi="Times New Roman"/>
          <w:sz w:val="28"/>
          <w:szCs w:val="28"/>
        </w:rPr>
        <w:t>ь</w:t>
      </w:r>
      <w:r w:rsidR="00713A4F" w:rsidRPr="00713A4F">
        <w:rPr>
          <w:rFonts w:ascii="Times New Roman" w:hAnsi="Times New Roman"/>
          <w:sz w:val="28"/>
          <w:szCs w:val="28"/>
        </w:rPr>
        <w:t>ного самоуправления.</w:t>
      </w:r>
    </w:p>
    <w:p w:rsidR="00713A4F" w:rsidRPr="003B3547" w:rsidRDefault="00713A4F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B3547">
        <w:rPr>
          <w:rFonts w:ascii="Times New Roman" w:hAnsi="Times New Roman"/>
          <w:iCs/>
          <w:sz w:val="28"/>
          <w:szCs w:val="28"/>
        </w:rPr>
        <w:t>Совет обладает следующими полномочиями:</w:t>
      </w:r>
    </w:p>
    <w:p w:rsidR="00713A4F" w:rsidRPr="00713A4F" w:rsidRDefault="003B3547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</w:t>
      </w:r>
      <w:r w:rsidR="00713A4F" w:rsidRPr="00713A4F">
        <w:rPr>
          <w:rFonts w:ascii="Times New Roman" w:hAnsi="Times New Roman"/>
          <w:sz w:val="28"/>
          <w:szCs w:val="28"/>
        </w:rPr>
        <w:t>збирает из своего состава руководителей комитетов по различным н</w:t>
      </w:r>
      <w:r w:rsidR="00713A4F" w:rsidRPr="00713A4F">
        <w:rPr>
          <w:rFonts w:ascii="Times New Roman" w:hAnsi="Times New Roman"/>
          <w:sz w:val="28"/>
          <w:szCs w:val="28"/>
        </w:rPr>
        <w:t>а</w:t>
      </w:r>
      <w:r w:rsidR="00713A4F" w:rsidRPr="00713A4F">
        <w:rPr>
          <w:rFonts w:ascii="Times New Roman" w:hAnsi="Times New Roman"/>
          <w:sz w:val="28"/>
          <w:szCs w:val="28"/>
        </w:rPr>
        <w:t>правлениям, таким как: защита прав обучающихся, контроль за питанием об</w:t>
      </w:r>
      <w:r w:rsidR="00713A4F" w:rsidRPr="00713A4F">
        <w:rPr>
          <w:rFonts w:ascii="Times New Roman" w:hAnsi="Times New Roman"/>
          <w:sz w:val="28"/>
          <w:szCs w:val="28"/>
        </w:rPr>
        <w:t>у</w:t>
      </w:r>
      <w:r w:rsidR="00713A4F" w:rsidRPr="00713A4F">
        <w:rPr>
          <w:rFonts w:ascii="Times New Roman" w:hAnsi="Times New Roman"/>
          <w:sz w:val="28"/>
          <w:szCs w:val="28"/>
        </w:rPr>
        <w:t>чающихся, организациям различных мероприя</w:t>
      </w:r>
      <w:r>
        <w:rPr>
          <w:rFonts w:ascii="Times New Roman" w:hAnsi="Times New Roman"/>
          <w:sz w:val="28"/>
          <w:szCs w:val="28"/>
        </w:rPr>
        <w:t>тий, и др;</w:t>
      </w:r>
    </w:p>
    <w:p w:rsidR="00713A4F" w:rsidRPr="00713A4F" w:rsidRDefault="003B3547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713A4F" w:rsidRPr="00713A4F">
        <w:rPr>
          <w:rFonts w:ascii="Times New Roman" w:hAnsi="Times New Roman"/>
          <w:sz w:val="28"/>
          <w:szCs w:val="28"/>
        </w:rPr>
        <w:t>вободно распространять информацию о деятельности самоуправле</w:t>
      </w:r>
      <w:r>
        <w:rPr>
          <w:rFonts w:ascii="Times New Roman" w:hAnsi="Times New Roman"/>
          <w:sz w:val="28"/>
          <w:szCs w:val="28"/>
        </w:rPr>
        <w:t>ния;</w:t>
      </w:r>
    </w:p>
    <w:p w:rsidR="00713A4F" w:rsidRPr="00713A4F" w:rsidRDefault="003B3547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713A4F" w:rsidRPr="00713A4F">
        <w:rPr>
          <w:rFonts w:ascii="Times New Roman" w:hAnsi="Times New Roman"/>
          <w:sz w:val="28"/>
          <w:szCs w:val="28"/>
        </w:rPr>
        <w:t xml:space="preserve">роводить </w:t>
      </w:r>
      <w:r>
        <w:rPr>
          <w:rFonts w:ascii="Times New Roman" w:hAnsi="Times New Roman"/>
          <w:sz w:val="28"/>
          <w:szCs w:val="28"/>
        </w:rPr>
        <w:t>собрания, демонстрации, шествия;</w:t>
      </w:r>
    </w:p>
    <w:p w:rsidR="00713A4F" w:rsidRPr="00713A4F" w:rsidRDefault="003B3547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713A4F" w:rsidRPr="00713A4F">
        <w:rPr>
          <w:rFonts w:ascii="Times New Roman" w:hAnsi="Times New Roman"/>
          <w:sz w:val="28"/>
          <w:szCs w:val="28"/>
        </w:rPr>
        <w:t>редставлять и защищать права своих членов в администрации школы</w:t>
      </w:r>
      <w:r>
        <w:rPr>
          <w:rFonts w:ascii="Times New Roman" w:hAnsi="Times New Roman"/>
          <w:sz w:val="28"/>
          <w:szCs w:val="28"/>
        </w:rPr>
        <w:t>;</w:t>
      </w:r>
    </w:p>
    <w:p w:rsidR="00713A4F" w:rsidRPr="00713A4F" w:rsidRDefault="003B3547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713A4F" w:rsidRPr="00713A4F">
        <w:rPr>
          <w:rFonts w:ascii="Times New Roman" w:hAnsi="Times New Roman"/>
          <w:sz w:val="28"/>
          <w:szCs w:val="28"/>
        </w:rPr>
        <w:t>ыступать с инициативами по различным вопросам, в том числе и по бл</w:t>
      </w:r>
      <w:r w:rsidR="00713A4F" w:rsidRPr="00713A4F">
        <w:rPr>
          <w:rFonts w:ascii="Times New Roman" w:hAnsi="Times New Roman"/>
          <w:sz w:val="28"/>
          <w:szCs w:val="28"/>
        </w:rPr>
        <w:t>а</w:t>
      </w:r>
      <w:r w:rsidR="00713A4F" w:rsidRPr="00713A4F">
        <w:rPr>
          <w:rFonts w:ascii="Times New Roman" w:hAnsi="Times New Roman"/>
          <w:sz w:val="28"/>
          <w:szCs w:val="28"/>
        </w:rPr>
        <w:t>гоустройству школы, вносить пр</w:t>
      </w:r>
      <w:r>
        <w:rPr>
          <w:rFonts w:ascii="Times New Roman" w:hAnsi="Times New Roman"/>
          <w:sz w:val="28"/>
          <w:szCs w:val="28"/>
        </w:rPr>
        <w:t>едложения в администрацию школы;</w:t>
      </w:r>
    </w:p>
    <w:p w:rsidR="00713A4F" w:rsidRPr="00713A4F" w:rsidRDefault="003B3547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="00713A4F" w:rsidRPr="00713A4F">
        <w:rPr>
          <w:rFonts w:ascii="Times New Roman" w:hAnsi="Times New Roman"/>
          <w:sz w:val="28"/>
          <w:szCs w:val="28"/>
        </w:rPr>
        <w:t>чреждать средства массовой информации для освещения своей рабо</w:t>
      </w:r>
      <w:r>
        <w:rPr>
          <w:rFonts w:ascii="Times New Roman" w:hAnsi="Times New Roman"/>
          <w:sz w:val="28"/>
          <w:szCs w:val="28"/>
        </w:rPr>
        <w:t>ты.</w:t>
      </w:r>
    </w:p>
    <w:p w:rsidR="00713A4F" w:rsidRPr="003B3547" w:rsidRDefault="00713A4F" w:rsidP="0073232C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13A4F">
        <w:rPr>
          <w:rFonts w:ascii="Times New Roman" w:hAnsi="Times New Roman"/>
          <w:sz w:val="28"/>
          <w:szCs w:val="28"/>
        </w:rPr>
        <w:t> </w:t>
      </w:r>
      <w:r w:rsidRPr="003B3547">
        <w:rPr>
          <w:rFonts w:ascii="Times New Roman" w:hAnsi="Times New Roman"/>
          <w:iCs/>
          <w:sz w:val="28"/>
          <w:szCs w:val="28"/>
        </w:rPr>
        <w:t>Порядок работы Совета школьного самоуправления:</w:t>
      </w:r>
    </w:p>
    <w:p w:rsidR="00713A4F" w:rsidRPr="00713A4F" w:rsidRDefault="003B3547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713A4F" w:rsidRPr="00713A4F">
        <w:rPr>
          <w:rFonts w:ascii="Times New Roman" w:hAnsi="Times New Roman"/>
          <w:sz w:val="28"/>
          <w:szCs w:val="28"/>
        </w:rPr>
        <w:t xml:space="preserve">редседателем школьного самоуправления является президент совета </w:t>
      </w:r>
      <w:r w:rsidR="00713A4F" w:rsidRPr="00713A4F">
        <w:rPr>
          <w:rFonts w:ascii="Times New Roman" w:hAnsi="Times New Roman"/>
          <w:sz w:val="28"/>
          <w:szCs w:val="28"/>
        </w:rPr>
        <w:lastRenderedPageBreak/>
        <w:t>школьного самоуправления, изби</w:t>
      </w:r>
      <w:r>
        <w:rPr>
          <w:rFonts w:ascii="Times New Roman" w:hAnsi="Times New Roman"/>
          <w:sz w:val="28"/>
          <w:szCs w:val="28"/>
        </w:rPr>
        <w:t>рается членами совета раз в год;</w:t>
      </w:r>
    </w:p>
    <w:p w:rsidR="00713A4F" w:rsidRPr="00713A4F" w:rsidRDefault="003B3547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713A4F" w:rsidRPr="00713A4F">
        <w:rPr>
          <w:rFonts w:ascii="Times New Roman" w:hAnsi="Times New Roman"/>
          <w:sz w:val="28"/>
          <w:szCs w:val="28"/>
        </w:rPr>
        <w:t>дин заместитель президента избирается членами совета по представл</w:t>
      </w:r>
      <w:r w:rsidR="00713A4F" w:rsidRPr="00713A4F">
        <w:rPr>
          <w:rFonts w:ascii="Times New Roman" w:hAnsi="Times New Roman"/>
          <w:sz w:val="28"/>
          <w:szCs w:val="28"/>
        </w:rPr>
        <w:t>е</w:t>
      </w:r>
      <w:r w:rsidR="00713A4F" w:rsidRPr="00713A4F">
        <w:rPr>
          <w:rFonts w:ascii="Times New Roman" w:hAnsi="Times New Roman"/>
          <w:sz w:val="28"/>
          <w:szCs w:val="28"/>
        </w:rPr>
        <w:t>нию президента сове</w:t>
      </w:r>
      <w:r>
        <w:rPr>
          <w:rFonts w:ascii="Times New Roman" w:hAnsi="Times New Roman"/>
          <w:sz w:val="28"/>
          <w:szCs w:val="28"/>
        </w:rPr>
        <w:t>та сроком на год;</w:t>
      </w:r>
    </w:p>
    <w:p w:rsidR="00713A4F" w:rsidRPr="00713A4F" w:rsidRDefault="003B3547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713A4F" w:rsidRPr="00713A4F">
        <w:rPr>
          <w:rFonts w:ascii="Times New Roman" w:hAnsi="Times New Roman"/>
          <w:sz w:val="28"/>
          <w:szCs w:val="28"/>
        </w:rPr>
        <w:t>торой заместитель президента назначается президентом совета сро</w:t>
      </w:r>
      <w:r>
        <w:rPr>
          <w:rFonts w:ascii="Times New Roman" w:hAnsi="Times New Roman"/>
          <w:sz w:val="28"/>
          <w:szCs w:val="28"/>
        </w:rPr>
        <w:t>ком на год;</w:t>
      </w:r>
    </w:p>
    <w:p w:rsidR="00713A4F" w:rsidRPr="00713A4F" w:rsidRDefault="003B3547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="00713A4F" w:rsidRPr="00713A4F">
        <w:rPr>
          <w:rFonts w:ascii="Times New Roman" w:hAnsi="Times New Roman"/>
          <w:sz w:val="28"/>
          <w:szCs w:val="28"/>
        </w:rPr>
        <w:t>уководители комитетов избираются членами Совета сроком на год.</w:t>
      </w:r>
    </w:p>
    <w:p w:rsidR="00713A4F" w:rsidRPr="003B3547" w:rsidRDefault="00713A4F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B3547">
        <w:rPr>
          <w:rFonts w:ascii="Times New Roman" w:hAnsi="Times New Roman"/>
          <w:iCs/>
          <w:sz w:val="28"/>
          <w:szCs w:val="28"/>
        </w:rPr>
        <w:t>Президент Совета имеет право:</w:t>
      </w:r>
    </w:p>
    <w:p w:rsidR="00713A4F" w:rsidRPr="00713A4F" w:rsidRDefault="003B3547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713A4F" w:rsidRPr="00713A4F">
        <w:rPr>
          <w:rFonts w:ascii="Times New Roman" w:hAnsi="Times New Roman"/>
          <w:sz w:val="28"/>
          <w:szCs w:val="28"/>
        </w:rPr>
        <w:t>редставлять интересы школьного самоуправления в администрации школы, педаго</w:t>
      </w:r>
      <w:r>
        <w:rPr>
          <w:rFonts w:ascii="Times New Roman" w:hAnsi="Times New Roman"/>
          <w:sz w:val="28"/>
          <w:szCs w:val="28"/>
        </w:rPr>
        <w:t>гическом совете;</w:t>
      </w:r>
    </w:p>
    <w:p w:rsidR="00713A4F" w:rsidRPr="00713A4F" w:rsidRDefault="003B3547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713A4F" w:rsidRPr="00713A4F">
        <w:rPr>
          <w:rFonts w:ascii="Times New Roman" w:hAnsi="Times New Roman"/>
          <w:sz w:val="28"/>
          <w:szCs w:val="28"/>
        </w:rPr>
        <w:t>озлагать ответственность за выполнение решений Совета на членов школьного самоуправле</w:t>
      </w:r>
      <w:r>
        <w:rPr>
          <w:rFonts w:ascii="Times New Roman" w:hAnsi="Times New Roman"/>
          <w:sz w:val="28"/>
          <w:szCs w:val="28"/>
        </w:rPr>
        <w:t>ния;</w:t>
      </w:r>
    </w:p>
    <w:p w:rsidR="00713A4F" w:rsidRPr="00713A4F" w:rsidRDefault="003B3547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="00713A4F" w:rsidRPr="00713A4F">
        <w:rPr>
          <w:rFonts w:ascii="Times New Roman" w:hAnsi="Times New Roman"/>
          <w:sz w:val="28"/>
          <w:szCs w:val="28"/>
        </w:rPr>
        <w:t>азначать ответственных за различные мероприятия из состава школьн</w:t>
      </w:r>
      <w:r w:rsidR="00713A4F" w:rsidRPr="00713A4F">
        <w:rPr>
          <w:rFonts w:ascii="Times New Roman" w:hAnsi="Times New Roman"/>
          <w:sz w:val="28"/>
          <w:szCs w:val="28"/>
        </w:rPr>
        <w:t>о</w:t>
      </w:r>
      <w:r w:rsidR="00713A4F" w:rsidRPr="00713A4F">
        <w:rPr>
          <w:rFonts w:ascii="Times New Roman" w:hAnsi="Times New Roman"/>
          <w:sz w:val="28"/>
          <w:szCs w:val="28"/>
        </w:rPr>
        <w:t>го самоуправления.</w:t>
      </w:r>
    </w:p>
    <w:p w:rsidR="00713A4F" w:rsidRPr="003B3547" w:rsidRDefault="00713A4F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B3547">
        <w:rPr>
          <w:rFonts w:ascii="Times New Roman" w:hAnsi="Times New Roman"/>
          <w:iCs/>
          <w:sz w:val="28"/>
          <w:szCs w:val="28"/>
        </w:rPr>
        <w:t>Президент обязан:</w:t>
      </w:r>
    </w:p>
    <w:p w:rsidR="00713A4F" w:rsidRPr="00713A4F" w:rsidRDefault="003B3547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713A4F" w:rsidRPr="00713A4F">
        <w:rPr>
          <w:rFonts w:ascii="Times New Roman" w:hAnsi="Times New Roman"/>
          <w:sz w:val="28"/>
          <w:szCs w:val="28"/>
        </w:rPr>
        <w:t xml:space="preserve">рганизовать работу </w:t>
      </w:r>
      <w:r>
        <w:rPr>
          <w:rFonts w:ascii="Times New Roman" w:hAnsi="Times New Roman"/>
          <w:sz w:val="28"/>
          <w:szCs w:val="28"/>
        </w:rPr>
        <w:t>Совета школьного самоуправления;</w:t>
      </w:r>
    </w:p>
    <w:p w:rsidR="00713A4F" w:rsidRPr="00713A4F" w:rsidRDefault="003B3547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713A4F" w:rsidRPr="00713A4F">
        <w:rPr>
          <w:rFonts w:ascii="Times New Roman" w:hAnsi="Times New Roman"/>
          <w:sz w:val="28"/>
          <w:szCs w:val="28"/>
        </w:rPr>
        <w:t>ледить з</w:t>
      </w:r>
      <w:r>
        <w:rPr>
          <w:rFonts w:ascii="Times New Roman" w:hAnsi="Times New Roman"/>
          <w:sz w:val="28"/>
          <w:szCs w:val="28"/>
        </w:rPr>
        <w:t>а выполнением настоящего устава;</w:t>
      </w:r>
    </w:p>
    <w:p w:rsidR="00713A4F" w:rsidRPr="00713A4F" w:rsidRDefault="003B3547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="00713A4F" w:rsidRPr="00713A4F">
        <w:rPr>
          <w:rFonts w:ascii="Times New Roman" w:hAnsi="Times New Roman"/>
          <w:sz w:val="28"/>
          <w:szCs w:val="28"/>
        </w:rPr>
        <w:t>ащищать интересы членов школьного самоуправления в управляющих органах школы.</w:t>
      </w:r>
    </w:p>
    <w:p w:rsidR="00713A4F" w:rsidRPr="00713A4F" w:rsidRDefault="00713A4F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B3547">
        <w:rPr>
          <w:rFonts w:ascii="Times New Roman" w:hAnsi="Times New Roman"/>
          <w:iCs/>
          <w:sz w:val="28"/>
          <w:szCs w:val="28"/>
        </w:rPr>
        <w:t>Заместители президента имеют право</w:t>
      </w:r>
      <w:r w:rsidRPr="00713A4F">
        <w:rPr>
          <w:rFonts w:ascii="Times New Roman" w:hAnsi="Times New Roman"/>
          <w:i/>
          <w:iCs/>
          <w:sz w:val="28"/>
          <w:szCs w:val="28"/>
        </w:rPr>
        <w:t>:</w:t>
      </w:r>
    </w:p>
    <w:p w:rsidR="00713A4F" w:rsidRPr="00713A4F" w:rsidRDefault="003B3547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713A4F" w:rsidRPr="00713A4F">
        <w:rPr>
          <w:rFonts w:ascii="Times New Roman" w:hAnsi="Times New Roman"/>
          <w:sz w:val="28"/>
          <w:szCs w:val="28"/>
        </w:rPr>
        <w:t>ести заседания Совета</w:t>
      </w:r>
      <w:r>
        <w:rPr>
          <w:rFonts w:ascii="Times New Roman" w:hAnsi="Times New Roman"/>
          <w:sz w:val="28"/>
          <w:szCs w:val="28"/>
        </w:rPr>
        <w:t xml:space="preserve"> в случае отсутствия президента;</w:t>
      </w:r>
    </w:p>
    <w:p w:rsidR="00713A4F" w:rsidRPr="00713A4F" w:rsidRDefault="003B3547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713A4F" w:rsidRPr="00713A4F">
        <w:rPr>
          <w:rFonts w:ascii="Times New Roman" w:hAnsi="Times New Roman"/>
          <w:sz w:val="28"/>
          <w:szCs w:val="28"/>
        </w:rPr>
        <w:t xml:space="preserve">ыполнять обязанности президента в случае его </w:t>
      </w:r>
      <w:r>
        <w:rPr>
          <w:rFonts w:ascii="Times New Roman" w:hAnsi="Times New Roman"/>
          <w:sz w:val="28"/>
          <w:szCs w:val="28"/>
        </w:rPr>
        <w:t>отсутствия;</w:t>
      </w:r>
    </w:p>
    <w:p w:rsidR="00713A4F" w:rsidRPr="00713A4F" w:rsidRDefault="003B3547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</w:t>
      </w:r>
      <w:r w:rsidR="00713A4F" w:rsidRPr="00713A4F">
        <w:rPr>
          <w:rFonts w:ascii="Times New Roman" w:hAnsi="Times New Roman"/>
          <w:sz w:val="28"/>
          <w:szCs w:val="28"/>
        </w:rPr>
        <w:t>меть полномочи</w:t>
      </w:r>
      <w:r>
        <w:rPr>
          <w:rFonts w:ascii="Times New Roman" w:hAnsi="Times New Roman"/>
          <w:sz w:val="28"/>
          <w:szCs w:val="28"/>
        </w:rPr>
        <w:t>я президента при его отсутствии;</w:t>
      </w:r>
    </w:p>
    <w:p w:rsidR="00713A4F" w:rsidRPr="00713A4F" w:rsidRDefault="00713A4F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13A4F">
        <w:rPr>
          <w:rFonts w:ascii="Times New Roman" w:hAnsi="Times New Roman"/>
          <w:sz w:val="28"/>
          <w:szCs w:val="28"/>
        </w:rPr>
        <w:t>Руководители комитетов ведут постоянную работу с членами школьного самоуправления по своему направлению, регулярно отчитываются на заседан</w:t>
      </w:r>
      <w:r w:rsidRPr="00713A4F">
        <w:rPr>
          <w:rFonts w:ascii="Times New Roman" w:hAnsi="Times New Roman"/>
          <w:sz w:val="28"/>
          <w:szCs w:val="28"/>
        </w:rPr>
        <w:t>и</w:t>
      </w:r>
      <w:r w:rsidRPr="00713A4F">
        <w:rPr>
          <w:rFonts w:ascii="Times New Roman" w:hAnsi="Times New Roman"/>
          <w:sz w:val="28"/>
          <w:szCs w:val="28"/>
        </w:rPr>
        <w:t>ях Совета.</w:t>
      </w:r>
    </w:p>
    <w:p w:rsidR="00713A4F" w:rsidRPr="003B3547" w:rsidRDefault="003B3547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B3547">
        <w:rPr>
          <w:rFonts w:ascii="Times New Roman" w:hAnsi="Times New Roman"/>
          <w:iCs/>
          <w:sz w:val="28"/>
          <w:szCs w:val="28"/>
        </w:rPr>
        <w:t>Ч</w:t>
      </w:r>
      <w:r w:rsidR="00713A4F" w:rsidRPr="003B3547">
        <w:rPr>
          <w:rFonts w:ascii="Times New Roman" w:hAnsi="Times New Roman"/>
          <w:iCs/>
          <w:sz w:val="28"/>
          <w:szCs w:val="28"/>
        </w:rPr>
        <w:t>лен совета имеет право:</w:t>
      </w:r>
    </w:p>
    <w:p w:rsidR="00713A4F" w:rsidRPr="00713A4F" w:rsidRDefault="003B3547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</w:t>
      </w:r>
      <w:r w:rsidR="00713A4F" w:rsidRPr="00713A4F">
        <w:rPr>
          <w:rFonts w:ascii="Times New Roman" w:hAnsi="Times New Roman"/>
          <w:sz w:val="28"/>
          <w:szCs w:val="28"/>
        </w:rPr>
        <w:t xml:space="preserve">ыть избранным президентом </w:t>
      </w:r>
      <w:r>
        <w:rPr>
          <w:rFonts w:ascii="Times New Roman" w:hAnsi="Times New Roman"/>
          <w:sz w:val="28"/>
          <w:szCs w:val="28"/>
        </w:rPr>
        <w:t>Совета школьного самоуправления;</w:t>
      </w:r>
    </w:p>
    <w:p w:rsidR="00713A4F" w:rsidRPr="00713A4F" w:rsidRDefault="003B3547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713A4F" w:rsidRPr="00713A4F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ного голоса на заседании Совета;</w:t>
      </w:r>
    </w:p>
    <w:p w:rsidR="00713A4F" w:rsidRPr="00713A4F" w:rsidRDefault="003B3547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="00713A4F" w:rsidRPr="00713A4F">
        <w:rPr>
          <w:rFonts w:ascii="Times New Roman" w:hAnsi="Times New Roman"/>
          <w:sz w:val="28"/>
          <w:szCs w:val="28"/>
        </w:rPr>
        <w:t>ассмотрения сво</w:t>
      </w:r>
      <w:r>
        <w:rPr>
          <w:rFonts w:ascii="Times New Roman" w:hAnsi="Times New Roman"/>
          <w:sz w:val="28"/>
          <w:szCs w:val="28"/>
        </w:rPr>
        <w:t>его вопроса на заседании Совета;</w:t>
      </w:r>
    </w:p>
    <w:p w:rsidR="00713A4F" w:rsidRPr="00713A4F" w:rsidRDefault="003B3547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713A4F" w:rsidRPr="00713A4F">
        <w:rPr>
          <w:rFonts w:ascii="Times New Roman" w:hAnsi="Times New Roman"/>
          <w:sz w:val="28"/>
          <w:szCs w:val="28"/>
        </w:rPr>
        <w:t>озлагать обязательства на членов школьного самоуправления за выпо</w:t>
      </w:r>
      <w:r w:rsidR="00713A4F" w:rsidRPr="00713A4F">
        <w:rPr>
          <w:rFonts w:ascii="Times New Roman" w:hAnsi="Times New Roman"/>
          <w:sz w:val="28"/>
          <w:szCs w:val="28"/>
        </w:rPr>
        <w:t>л</w:t>
      </w:r>
      <w:r w:rsidR="00713A4F" w:rsidRPr="00713A4F">
        <w:rPr>
          <w:rFonts w:ascii="Times New Roman" w:hAnsi="Times New Roman"/>
          <w:sz w:val="28"/>
          <w:szCs w:val="28"/>
        </w:rPr>
        <w:t>нение решений.</w:t>
      </w:r>
    </w:p>
    <w:p w:rsidR="00713A4F" w:rsidRPr="003B3547" w:rsidRDefault="003B3547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Член Совета обязан</w:t>
      </w:r>
      <w:r w:rsidR="00713A4F" w:rsidRPr="003B3547">
        <w:rPr>
          <w:rFonts w:ascii="Times New Roman" w:hAnsi="Times New Roman"/>
          <w:iCs/>
          <w:sz w:val="28"/>
          <w:szCs w:val="28"/>
        </w:rPr>
        <w:t>:</w:t>
      </w:r>
    </w:p>
    <w:p w:rsidR="00713A4F" w:rsidRPr="00713A4F" w:rsidRDefault="003B3547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участвовать в заседаниях совета;</w:t>
      </w:r>
    </w:p>
    <w:p w:rsidR="00713A4F" w:rsidRPr="00713A4F" w:rsidRDefault="003B3547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соблюдать регламент Совета;</w:t>
      </w:r>
    </w:p>
    <w:p w:rsidR="00713A4F" w:rsidRPr="00713A4F" w:rsidRDefault="003B3547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713A4F" w:rsidRPr="00713A4F">
        <w:rPr>
          <w:rFonts w:ascii="Times New Roman" w:hAnsi="Times New Roman"/>
          <w:sz w:val="28"/>
          <w:szCs w:val="28"/>
        </w:rPr>
        <w:t>облюдать устав Совета и</w:t>
      </w:r>
      <w:r>
        <w:rPr>
          <w:rFonts w:ascii="Times New Roman" w:hAnsi="Times New Roman"/>
          <w:sz w:val="28"/>
          <w:szCs w:val="28"/>
        </w:rPr>
        <w:t xml:space="preserve"> устав школьного самоуправления;</w:t>
      </w:r>
    </w:p>
    <w:p w:rsidR="00713A4F" w:rsidRPr="00713A4F" w:rsidRDefault="003B3547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713A4F" w:rsidRPr="00713A4F">
        <w:rPr>
          <w:rFonts w:ascii="Times New Roman" w:hAnsi="Times New Roman"/>
          <w:sz w:val="28"/>
          <w:szCs w:val="28"/>
        </w:rPr>
        <w:t xml:space="preserve"> случае троекратного отсутствия члена Совета на заседании Совета без уважительной причины, ему выносится выговор.</w:t>
      </w:r>
    </w:p>
    <w:p w:rsidR="00B914D2" w:rsidRDefault="00713A4F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3A4F">
        <w:rPr>
          <w:rFonts w:ascii="Times New Roman" w:hAnsi="Times New Roman"/>
          <w:sz w:val="28"/>
          <w:szCs w:val="28"/>
        </w:rPr>
        <w:t>Срок полномочий Совета - год.</w:t>
      </w:r>
    </w:p>
    <w:p w:rsidR="00713A4F" w:rsidRPr="00713A4F" w:rsidRDefault="00FE71A7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Права и обязанности членов Ш</w:t>
      </w:r>
      <w:r w:rsidR="00713A4F" w:rsidRPr="00713A4F">
        <w:rPr>
          <w:rFonts w:ascii="Times New Roman" w:hAnsi="Times New Roman"/>
          <w:sz w:val="28"/>
          <w:szCs w:val="28"/>
        </w:rPr>
        <w:t>кольного самоуправления:</w:t>
      </w:r>
    </w:p>
    <w:p w:rsidR="00713A4F" w:rsidRPr="00713A4F" w:rsidRDefault="00FE71A7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</w:t>
      </w:r>
      <w:r w:rsidR="00713A4F" w:rsidRPr="00713A4F">
        <w:rPr>
          <w:rFonts w:ascii="Times New Roman" w:hAnsi="Times New Roman"/>
          <w:sz w:val="28"/>
          <w:szCs w:val="28"/>
        </w:rPr>
        <w:t>ленами школьного самоуп</w:t>
      </w:r>
      <w:r w:rsidR="00B904D9">
        <w:rPr>
          <w:rFonts w:ascii="Times New Roman" w:hAnsi="Times New Roman"/>
          <w:sz w:val="28"/>
          <w:szCs w:val="28"/>
        </w:rPr>
        <w:t>равления являются ученики школы</w:t>
      </w:r>
      <w:r w:rsidR="00713A4F" w:rsidRPr="00713A4F">
        <w:rPr>
          <w:rFonts w:ascii="Times New Roman" w:hAnsi="Times New Roman"/>
          <w:sz w:val="28"/>
          <w:szCs w:val="28"/>
        </w:rPr>
        <w:t>, начиная с Vкласса, признающие настоящий устав, осуществляющие деятельность, н</w:t>
      </w:r>
      <w:r w:rsidR="00713A4F" w:rsidRPr="00713A4F">
        <w:rPr>
          <w:rFonts w:ascii="Times New Roman" w:hAnsi="Times New Roman"/>
          <w:sz w:val="28"/>
          <w:szCs w:val="28"/>
        </w:rPr>
        <w:t>а</w:t>
      </w:r>
      <w:r w:rsidR="00713A4F" w:rsidRPr="00713A4F">
        <w:rPr>
          <w:rFonts w:ascii="Times New Roman" w:hAnsi="Times New Roman"/>
          <w:sz w:val="28"/>
          <w:szCs w:val="28"/>
        </w:rPr>
        <w:t>правленную на реализацию его целей и задач.</w:t>
      </w:r>
    </w:p>
    <w:p w:rsidR="00713A4F" w:rsidRPr="00713A4F" w:rsidRDefault="00713A4F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13A4F">
        <w:rPr>
          <w:rFonts w:ascii="Times New Roman" w:hAnsi="Times New Roman"/>
          <w:sz w:val="28"/>
          <w:szCs w:val="28"/>
        </w:rPr>
        <w:t xml:space="preserve">Утрата членства происходит в случае ликвидации </w:t>
      </w:r>
      <w:r w:rsidR="00B904D9">
        <w:rPr>
          <w:rFonts w:ascii="Times New Roman" w:hAnsi="Times New Roman"/>
          <w:sz w:val="28"/>
          <w:szCs w:val="28"/>
        </w:rPr>
        <w:t>Ш</w:t>
      </w:r>
      <w:r w:rsidRPr="00713A4F">
        <w:rPr>
          <w:rFonts w:ascii="Times New Roman" w:hAnsi="Times New Roman"/>
          <w:sz w:val="28"/>
          <w:szCs w:val="28"/>
        </w:rPr>
        <w:t>кольного самоупра</w:t>
      </w:r>
      <w:r w:rsidRPr="00713A4F">
        <w:rPr>
          <w:rFonts w:ascii="Times New Roman" w:hAnsi="Times New Roman"/>
          <w:sz w:val="28"/>
          <w:szCs w:val="28"/>
        </w:rPr>
        <w:t>в</w:t>
      </w:r>
      <w:r w:rsidRPr="00713A4F">
        <w:rPr>
          <w:rFonts w:ascii="Times New Roman" w:hAnsi="Times New Roman"/>
          <w:sz w:val="28"/>
          <w:szCs w:val="28"/>
        </w:rPr>
        <w:t>ле</w:t>
      </w:r>
      <w:r w:rsidR="00B904D9">
        <w:rPr>
          <w:rFonts w:ascii="Times New Roman" w:hAnsi="Times New Roman"/>
          <w:sz w:val="28"/>
          <w:szCs w:val="28"/>
        </w:rPr>
        <w:t>ния школы.</w:t>
      </w:r>
    </w:p>
    <w:p w:rsidR="00713A4F" w:rsidRPr="00713A4F" w:rsidRDefault="00713A4F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13A4F">
        <w:rPr>
          <w:rFonts w:ascii="Times New Roman" w:hAnsi="Times New Roman"/>
          <w:sz w:val="28"/>
          <w:szCs w:val="28"/>
        </w:rPr>
        <w:t xml:space="preserve">Члены школьного самоуправления имеют право одного голоса на общем </w:t>
      </w:r>
      <w:r w:rsidRPr="00713A4F">
        <w:rPr>
          <w:rFonts w:ascii="Times New Roman" w:hAnsi="Times New Roman"/>
          <w:sz w:val="28"/>
          <w:szCs w:val="28"/>
        </w:rPr>
        <w:lastRenderedPageBreak/>
        <w:t>собрании школьного самоуправления, право рассмотрения своего вопроса, пр</w:t>
      </w:r>
      <w:r w:rsidRPr="00713A4F">
        <w:rPr>
          <w:rFonts w:ascii="Times New Roman" w:hAnsi="Times New Roman"/>
          <w:sz w:val="28"/>
          <w:szCs w:val="28"/>
        </w:rPr>
        <w:t>а</w:t>
      </w:r>
      <w:r w:rsidRPr="00713A4F">
        <w:rPr>
          <w:rFonts w:ascii="Times New Roman" w:hAnsi="Times New Roman"/>
          <w:sz w:val="28"/>
          <w:szCs w:val="28"/>
        </w:rPr>
        <w:t>во быть избранным в Совет школьного са</w:t>
      </w:r>
      <w:r w:rsidR="00B904D9">
        <w:rPr>
          <w:rFonts w:ascii="Times New Roman" w:hAnsi="Times New Roman"/>
          <w:sz w:val="28"/>
          <w:szCs w:val="28"/>
        </w:rPr>
        <w:t>моуправления школы</w:t>
      </w:r>
      <w:r w:rsidRPr="00713A4F">
        <w:rPr>
          <w:rFonts w:ascii="Times New Roman" w:hAnsi="Times New Roman"/>
          <w:sz w:val="28"/>
          <w:szCs w:val="28"/>
        </w:rPr>
        <w:t>.</w:t>
      </w:r>
    </w:p>
    <w:p w:rsidR="00713A4F" w:rsidRPr="00713A4F" w:rsidRDefault="00713A4F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13A4F">
        <w:rPr>
          <w:rFonts w:ascii="Times New Roman" w:hAnsi="Times New Roman"/>
          <w:sz w:val="28"/>
          <w:szCs w:val="28"/>
        </w:rPr>
        <w:t>Порядок внесения изменений в Устав Школьного Самоуправления шк</w:t>
      </w:r>
      <w:r w:rsidRPr="00713A4F">
        <w:rPr>
          <w:rFonts w:ascii="Times New Roman" w:hAnsi="Times New Roman"/>
          <w:sz w:val="28"/>
          <w:szCs w:val="28"/>
        </w:rPr>
        <w:t>о</w:t>
      </w:r>
      <w:r w:rsidRPr="00713A4F">
        <w:rPr>
          <w:rFonts w:ascii="Times New Roman" w:hAnsi="Times New Roman"/>
          <w:sz w:val="28"/>
          <w:szCs w:val="28"/>
        </w:rPr>
        <w:t>лы.</w:t>
      </w:r>
    </w:p>
    <w:p w:rsidR="00713A4F" w:rsidRPr="00713A4F" w:rsidRDefault="00713A4F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713A4F">
        <w:rPr>
          <w:rFonts w:ascii="Times New Roman" w:hAnsi="Times New Roman"/>
          <w:sz w:val="28"/>
          <w:szCs w:val="28"/>
        </w:rPr>
        <w:t>Изменения и дополнения в Устав школьного самоуправления школы вн</w:t>
      </w:r>
      <w:r w:rsidRPr="00713A4F">
        <w:rPr>
          <w:rFonts w:ascii="Times New Roman" w:hAnsi="Times New Roman"/>
          <w:sz w:val="28"/>
          <w:szCs w:val="28"/>
        </w:rPr>
        <w:t>о</w:t>
      </w:r>
      <w:r w:rsidRPr="00713A4F">
        <w:rPr>
          <w:rFonts w:ascii="Times New Roman" w:hAnsi="Times New Roman"/>
          <w:sz w:val="28"/>
          <w:szCs w:val="28"/>
        </w:rPr>
        <w:t>сятся Советом или членами организации при принятии их большинством гол</w:t>
      </w:r>
      <w:r w:rsidRPr="00713A4F">
        <w:rPr>
          <w:rFonts w:ascii="Times New Roman" w:hAnsi="Times New Roman"/>
          <w:sz w:val="28"/>
          <w:szCs w:val="28"/>
        </w:rPr>
        <w:t>о</w:t>
      </w:r>
      <w:r w:rsidRPr="00713A4F">
        <w:rPr>
          <w:rFonts w:ascii="Times New Roman" w:hAnsi="Times New Roman"/>
          <w:sz w:val="28"/>
          <w:szCs w:val="28"/>
        </w:rPr>
        <w:t>сов на Совете Школьного Самоуправления, либо на общем заседании школьн</w:t>
      </w:r>
      <w:r w:rsidRPr="00713A4F">
        <w:rPr>
          <w:rFonts w:ascii="Times New Roman" w:hAnsi="Times New Roman"/>
          <w:sz w:val="28"/>
          <w:szCs w:val="28"/>
        </w:rPr>
        <w:t>о</w:t>
      </w:r>
      <w:r w:rsidRPr="00713A4F">
        <w:rPr>
          <w:rFonts w:ascii="Times New Roman" w:hAnsi="Times New Roman"/>
          <w:sz w:val="28"/>
          <w:szCs w:val="28"/>
        </w:rPr>
        <w:t>го самоуправления.</w:t>
      </w:r>
    </w:p>
    <w:p w:rsidR="00226F3A" w:rsidRPr="00B914D2" w:rsidRDefault="00226F3A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3.9.</w:t>
      </w:r>
      <w:r w:rsidRPr="00B914D2">
        <w:rPr>
          <w:rFonts w:ascii="Times New Roman" w:hAnsi="Times New Roman"/>
          <w:i/>
          <w:sz w:val="28"/>
          <w:szCs w:val="28"/>
        </w:rPr>
        <w:t>Родители (законные представители) имеют право:</w:t>
      </w:r>
    </w:p>
    <w:p w:rsidR="00226F3A" w:rsidRPr="00AD3396" w:rsidRDefault="007A620A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226F3A" w:rsidRPr="00AD3396">
        <w:rPr>
          <w:rFonts w:ascii="Times New Roman" w:hAnsi="Times New Roman"/>
          <w:sz w:val="28"/>
          <w:szCs w:val="28"/>
        </w:rPr>
        <w:t>ыбирать образовательную программу, формы</w:t>
      </w:r>
      <w:r w:rsidR="002E5F01" w:rsidRPr="00AD3396">
        <w:rPr>
          <w:rFonts w:ascii="Times New Roman" w:hAnsi="Times New Roman"/>
          <w:sz w:val="28"/>
          <w:szCs w:val="28"/>
        </w:rPr>
        <w:t xml:space="preserve"> обучения и образовател</w:t>
      </w:r>
      <w:r w:rsidR="002E5F01" w:rsidRPr="00AD3396">
        <w:rPr>
          <w:rFonts w:ascii="Times New Roman" w:hAnsi="Times New Roman"/>
          <w:sz w:val="28"/>
          <w:szCs w:val="28"/>
        </w:rPr>
        <w:t>ь</w:t>
      </w:r>
      <w:r w:rsidR="002E5F01" w:rsidRPr="00AD3396">
        <w:rPr>
          <w:rFonts w:ascii="Times New Roman" w:hAnsi="Times New Roman"/>
          <w:sz w:val="28"/>
          <w:szCs w:val="28"/>
        </w:rPr>
        <w:t>ные организации</w:t>
      </w:r>
      <w:r w:rsidR="00226F3A" w:rsidRPr="00AD3396">
        <w:rPr>
          <w:rFonts w:ascii="Times New Roman" w:hAnsi="Times New Roman"/>
          <w:sz w:val="28"/>
          <w:szCs w:val="28"/>
        </w:rPr>
        <w:t>;</w:t>
      </w:r>
    </w:p>
    <w:p w:rsidR="00226F3A" w:rsidRPr="00AD3396" w:rsidRDefault="00E12AAD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="00226F3A" w:rsidRPr="00AD3396">
        <w:rPr>
          <w:rFonts w:ascii="Times New Roman" w:hAnsi="Times New Roman"/>
          <w:sz w:val="28"/>
          <w:szCs w:val="28"/>
        </w:rPr>
        <w:t>ащищать за</w:t>
      </w:r>
      <w:r w:rsidR="007A620A">
        <w:rPr>
          <w:rFonts w:ascii="Times New Roman" w:hAnsi="Times New Roman"/>
          <w:sz w:val="28"/>
          <w:szCs w:val="28"/>
        </w:rPr>
        <w:t>конные права и интересы ребенка.</w:t>
      </w:r>
    </w:p>
    <w:p w:rsidR="00226F3A" w:rsidRPr="00AD3396" w:rsidRDefault="007A620A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26F3A" w:rsidRPr="00AD3396">
        <w:rPr>
          <w:rFonts w:ascii="Times New Roman" w:hAnsi="Times New Roman"/>
          <w:sz w:val="28"/>
          <w:szCs w:val="28"/>
        </w:rPr>
        <w:t>ля этого необходимо обратиться с письменным заявлением к директору Школы, который обязан в установленный срок (не позднее чем чер</w:t>
      </w:r>
      <w:r>
        <w:rPr>
          <w:rFonts w:ascii="Times New Roman" w:hAnsi="Times New Roman"/>
          <w:sz w:val="28"/>
          <w:szCs w:val="28"/>
        </w:rPr>
        <w:t>ез месяц) дать письменный ответ;</w:t>
      </w:r>
    </w:p>
    <w:p w:rsidR="00226F3A" w:rsidRPr="00AD3396" w:rsidRDefault="00E12AAD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226F3A" w:rsidRPr="00AD3396">
        <w:rPr>
          <w:rFonts w:ascii="Times New Roman" w:hAnsi="Times New Roman"/>
          <w:sz w:val="28"/>
          <w:szCs w:val="28"/>
        </w:rPr>
        <w:t>одать заявление о несогласии с выставленной оценкой не позднее, чем через три дня после выставления оценки обучающемуся.</w:t>
      </w:r>
    </w:p>
    <w:p w:rsidR="00226F3A" w:rsidRPr="00AD3396" w:rsidRDefault="00E12AAD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226F3A" w:rsidRPr="00AD3396">
        <w:rPr>
          <w:rFonts w:ascii="Times New Roman" w:hAnsi="Times New Roman"/>
          <w:sz w:val="28"/>
          <w:szCs w:val="28"/>
        </w:rPr>
        <w:t xml:space="preserve"> случае конфликта между родителями и учителем по поводу объекти</w:t>
      </w:r>
      <w:r w:rsidR="00226F3A" w:rsidRPr="00AD3396">
        <w:rPr>
          <w:rFonts w:ascii="Times New Roman" w:hAnsi="Times New Roman"/>
          <w:sz w:val="28"/>
          <w:szCs w:val="28"/>
        </w:rPr>
        <w:t>в</w:t>
      </w:r>
      <w:r w:rsidR="00226F3A" w:rsidRPr="00AD3396">
        <w:rPr>
          <w:rFonts w:ascii="Times New Roman" w:hAnsi="Times New Roman"/>
          <w:sz w:val="28"/>
          <w:szCs w:val="28"/>
        </w:rPr>
        <w:t>ности выставленной оценки приказом Директора создается независимая коми</w:t>
      </w:r>
      <w:r w:rsidR="00226F3A" w:rsidRPr="00AD3396">
        <w:rPr>
          <w:rFonts w:ascii="Times New Roman" w:hAnsi="Times New Roman"/>
          <w:sz w:val="28"/>
          <w:szCs w:val="28"/>
        </w:rPr>
        <w:t>с</w:t>
      </w:r>
      <w:r w:rsidR="00226F3A" w:rsidRPr="00AD3396">
        <w:rPr>
          <w:rFonts w:ascii="Times New Roman" w:hAnsi="Times New Roman"/>
          <w:sz w:val="28"/>
          <w:szCs w:val="28"/>
        </w:rPr>
        <w:t>сия специалистов-предметников (лучше с привлечением методиста), которая проверяет знания ученика и выставляет соответствующую оценку;</w:t>
      </w:r>
    </w:p>
    <w:p w:rsidR="00226F3A" w:rsidRPr="00AD3396" w:rsidRDefault="00E12AAD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226F3A" w:rsidRPr="00AD3396">
        <w:rPr>
          <w:rFonts w:ascii="Times New Roman" w:hAnsi="Times New Roman"/>
          <w:sz w:val="28"/>
          <w:szCs w:val="28"/>
        </w:rPr>
        <w:t>рисутствовать на Педагогическом Совете и принимать участие в обсу</w:t>
      </w:r>
      <w:r w:rsidR="00226F3A" w:rsidRPr="00AD3396">
        <w:rPr>
          <w:rFonts w:ascii="Times New Roman" w:hAnsi="Times New Roman"/>
          <w:sz w:val="28"/>
          <w:szCs w:val="28"/>
        </w:rPr>
        <w:t>ж</w:t>
      </w:r>
      <w:r w:rsidR="00226F3A" w:rsidRPr="00AD3396">
        <w:rPr>
          <w:rFonts w:ascii="Times New Roman" w:hAnsi="Times New Roman"/>
          <w:sz w:val="28"/>
          <w:szCs w:val="28"/>
        </w:rPr>
        <w:t>дении в случае, когда разбирается вопрос об успеваемости и поведении их р</w:t>
      </w:r>
      <w:r w:rsidR="00226F3A" w:rsidRPr="00AD3396">
        <w:rPr>
          <w:rFonts w:ascii="Times New Roman" w:hAnsi="Times New Roman"/>
          <w:sz w:val="28"/>
          <w:szCs w:val="28"/>
        </w:rPr>
        <w:t>е</w:t>
      </w:r>
      <w:r w:rsidR="00226F3A" w:rsidRPr="00AD3396">
        <w:rPr>
          <w:rFonts w:ascii="Times New Roman" w:hAnsi="Times New Roman"/>
          <w:sz w:val="28"/>
          <w:szCs w:val="28"/>
        </w:rPr>
        <w:t xml:space="preserve">бенка; </w:t>
      </w:r>
    </w:p>
    <w:p w:rsidR="00226F3A" w:rsidRPr="00AD3396" w:rsidRDefault="00E12AAD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="00226F3A" w:rsidRPr="00AD3396">
        <w:rPr>
          <w:rFonts w:ascii="Times New Roman" w:hAnsi="Times New Roman"/>
          <w:sz w:val="28"/>
          <w:szCs w:val="28"/>
        </w:rPr>
        <w:t>частвовать в уп</w:t>
      </w:r>
      <w:r w:rsidR="007F3A29" w:rsidRPr="00AD3396">
        <w:rPr>
          <w:rFonts w:ascii="Times New Roman" w:hAnsi="Times New Roman"/>
          <w:sz w:val="28"/>
          <w:szCs w:val="28"/>
        </w:rPr>
        <w:t>равлении, п</w:t>
      </w:r>
      <w:r w:rsidR="00226F3A" w:rsidRPr="00AD3396">
        <w:rPr>
          <w:rFonts w:ascii="Times New Roman" w:hAnsi="Times New Roman"/>
          <w:sz w:val="28"/>
          <w:szCs w:val="28"/>
        </w:rPr>
        <w:t>ринимать участие и выражать свое мнение на общешкольных и классных родительских собраниях;</w:t>
      </w:r>
    </w:p>
    <w:p w:rsidR="00226F3A" w:rsidRPr="00AD3396" w:rsidRDefault="00E12AAD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="00226F3A" w:rsidRPr="00AD3396">
        <w:rPr>
          <w:rFonts w:ascii="Times New Roman" w:hAnsi="Times New Roman"/>
          <w:sz w:val="28"/>
          <w:szCs w:val="28"/>
        </w:rPr>
        <w:t>накомиться с ходом и содержанием образовательного процесса, с оце</w:t>
      </w:r>
      <w:r w:rsidR="00226F3A" w:rsidRPr="00AD3396">
        <w:rPr>
          <w:rFonts w:ascii="Times New Roman" w:hAnsi="Times New Roman"/>
          <w:sz w:val="28"/>
          <w:szCs w:val="28"/>
        </w:rPr>
        <w:t>н</w:t>
      </w:r>
      <w:r w:rsidR="00226F3A" w:rsidRPr="00AD3396">
        <w:rPr>
          <w:rFonts w:ascii="Times New Roman" w:hAnsi="Times New Roman"/>
          <w:sz w:val="28"/>
          <w:szCs w:val="28"/>
        </w:rPr>
        <w:t>ками успеваемости обучающегося:</w:t>
      </w:r>
    </w:p>
    <w:p w:rsidR="00226F3A" w:rsidRPr="00AD3396" w:rsidRDefault="00E12AAD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226F3A" w:rsidRPr="00AD3396">
        <w:rPr>
          <w:rFonts w:ascii="Times New Roman" w:hAnsi="Times New Roman"/>
          <w:sz w:val="28"/>
          <w:szCs w:val="28"/>
        </w:rPr>
        <w:t>осещать уроки учителей в классе, где обучается ребенок, с разрешения Директора Школы и согласия учителя, ведущего урок;</w:t>
      </w:r>
    </w:p>
    <w:p w:rsidR="00226F3A" w:rsidRPr="00AD3396" w:rsidRDefault="00E12AAD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знакомится с</w:t>
      </w:r>
      <w:r w:rsidR="00226F3A" w:rsidRPr="00AD3396">
        <w:rPr>
          <w:rFonts w:ascii="Times New Roman" w:hAnsi="Times New Roman"/>
          <w:sz w:val="28"/>
          <w:szCs w:val="28"/>
        </w:rPr>
        <w:t xml:space="preserve"> оценками успеваемости обучающегося</w:t>
      </w:r>
      <w:r>
        <w:rPr>
          <w:rFonts w:ascii="Times New Roman" w:hAnsi="Times New Roman"/>
          <w:sz w:val="28"/>
          <w:szCs w:val="28"/>
        </w:rPr>
        <w:t>;</w:t>
      </w:r>
    </w:p>
    <w:p w:rsidR="00226F3A" w:rsidRPr="00AD3396" w:rsidRDefault="00E12AAD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="00226F3A" w:rsidRPr="00AD3396">
        <w:rPr>
          <w:rFonts w:ascii="Times New Roman" w:hAnsi="Times New Roman"/>
          <w:sz w:val="28"/>
          <w:szCs w:val="28"/>
        </w:rPr>
        <w:t>накомиться с Уставом Школы, лицензией на право ведения образов</w:t>
      </w:r>
      <w:r w:rsidR="00226F3A" w:rsidRPr="00AD3396">
        <w:rPr>
          <w:rFonts w:ascii="Times New Roman" w:hAnsi="Times New Roman"/>
          <w:sz w:val="28"/>
          <w:szCs w:val="28"/>
        </w:rPr>
        <w:t>а</w:t>
      </w:r>
      <w:r w:rsidR="00226F3A" w:rsidRPr="00AD3396">
        <w:rPr>
          <w:rFonts w:ascii="Times New Roman" w:hAnsi="Times New Roman"/>
          <w:sz w:val="28"/>
          <w:szCs w:val="28"/>
        </w:rPr>
        <w:t>тельной деятельности, свидетельством о государственной аккредитации Шк</w:t>
      </w:r>
      <w:r w:rsidR="00226F3A" w:rsidRPr="00AD3396">
        <w:rPr>
          <w:rFonts w:ascii="Times New Roman" w:hAnsi="Times New Roman"/>
          <w:sz w:val="28"/>
          <w:szCs w:val="28"/>
        </w:rPr>
        <w:t>о</w:t>
      </w:r>
      <w:r w:rsidR="00226F3A" w:rsidRPr="00AD3396">
        <w:rPr>
          <w:rFonts w:ascii="Times New Roman" w:hAnsi="Times New Roman"/>
          <w:sz w:val="28"/>
          <w:szCs w:val="28"/>
        </w:rPr>
        <w:t>лы;</w:t>
      </w:r>
    </w:p>
    <w:p w:rsidR="00226F3A" w:rsidRPr="00AD3396" w:rsidRDefault="00E12AAD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226F3A" w:rsidRPr="00AD3396">
        <w:rPr>
          <w:rFonts w:ascii="Times New Roman" w:hAnsi="Times New Roman"/>
          <w:sz w:val="28"/>
          <w:szCs w:val="28"/>
        </w:rPr>
        <w:t>осещать Школу и беседовать с педагогами после окончания у них п</w:t>
      </w:r>
      <w:r w:rsidR="00226F3A" w:rsidRPr="00AD3396">
        <w:rPr>
          <w:rFonts w:ascii="Times New Roman" w:hAnsi="Times New Roman"/>
          <w:sz w:val="28"/>
          <w:szCs w:val="28"/>
        </w:rPr>
        <w:t>о</w:t>
      </w:r>
      <w:r w:rsidR="00226F3A" w:rsidRPr="00AD3396">
        <w:rPr>
          <w:rFonts w:ascii="Times New Roman" w:hAnsi="Times New Roman"/>
          <w:sz w:val="28"/>
          <w:szCs w:val="28"/>
        </w:rPr>
        <w:t>следнего урока;</w:t>
      </w:r>
    </w:p>
    <w:p w:rsidR="00226F3A" w:rsidRPr="00AD3396" w:rsidRDefault="00E12AAD" w:rsidP="0073232C">
      <w:pPr>
        <w:pStyle w:val="a4"/>
        <w:widowControl w:val="0"/>
        <w:tabs>
          <w:tab w:val="left" w:pos="709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226F3A" w:rsidRPr="00AD3396">
        <w:rPr>
          <w:rFonts w:ascii="Times New Roman" w:hAnsi="Times New Roman"/>
          <w:sz w:val="28"/>
          <w:szCs w:val="28"/>
        </w:rPr>
        <w:t>носить добровольные пожертвования и целевые взносы для развития Школы.</w:t>
      </w:r>
    </w:p>
    <w:p w:rsidR="00AC36DA" w:rsidRPr="007A620A" w:rsidRDefault="00226F3A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3.10.</w:t>
      </w:r>
      <w:r w:rsidRPr="00B914D2">
        <w:rPr>
          <w:rFonts w:ascii="Times New Roman" w:hAnsi="Times New Roman"/>
          <w:i/>
          <w:sz w:val="28"/>
          <w:szCs w:val="28"/>
        </w:rPr>
        <w:t xml:space="preserve">Родители (законные представители) </w:t>
      </w:r>
      <w:r w:rsidRPr="007A620A">
        <w:rPr>
          <w:rFonts w:ascii="Times New Roman" w:hAnsi="Times New Roman"/>
          <w:sz w:val="28"/>
          <w:szCs w:val="28"/>
        </w:rPr>
        <w:t>обязаны:</w:t>
      </w:r>
    </w:p>
    <w:p w:rsidR="007A620A" w:rsidRPr="00AD3396" w:rsidRDefault="00C60C8A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="007A620A" w:rsidRPr="00AD3396">
        <w:rPr>
          <w:rFonts w:ascii="Times New Roman" w:hAnsi="Times New Roman"/>
          <w:sz w:val="28"/>
          <w:szCs w:val="28"/>
        </w:rPr>
        <w:t>ести ответственность за:</w:t>
      </w:r>
    </w:p>
    <w:p w:rsidR="007A620A" w:rsidRPr="00AD3396" w:rsidRDefault="007A620A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воспитание своих детей и получение ими основного общего образования;</w:t>
      </w:r>
    </w:p>
    <w:p w:rsidR="007A620A" w:rsidRPr="00AD3396" w:rsidRDefault="007A620A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ликвидацию обучающимся академической задолженности в течение учебного года в случае его перевода в следующий класс «условно»;</w:t>
      </w:r>
    </w:p>
    <w:p w:rsidR="007A620A" w:rsidRPr="00AD3396" w:rsidRDefault="007A620A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бережное отношение обучающегося к муниципальной собственности</w:t>
      </w:r>
      <w:r w:rsidR="00C60C8A">
        <w:rPr>
          <w:rFonts w:ascii="Times New Roman" w:hAnsi="Times New Roman"/>
          <w:sz w:val="28"/>
          <w:szCs w:val="28"/>
        </w:rPr>
        <w:t>.</w:t>
      </w:r>
    </w:p>
    <w:p w:rsidR="00AC36DA" w:rsidRPr="00AD3396" w:rsidRDefault="00C60C8A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226F3A" w:rsidRPr="00AD3396">
        <w:rPr>
          <w:rFonts w:ascii="Times New Roman" w:hAnsi="Times New Roman"/>
          <w:sz w:val="28"/>
          <w:szCs w:val="28"/>
        </w:rPr>
        <w:t xml:space="preserve">ыполнять Устав и Правила внутреннего трудового распорядка в части </w:t>
      </w:r>
      <w:r w:rsidR="00226F3A" w:rsidRPr="00AD3396">
        <w:rPr>
          <w:rFonts w:ascii="Times New Roman" w:hAnsi="Times New Roman"/>
          <w:sz w:val="28"/>
          <w:szCs w:val="28"/>
        </w:rPr>
        <w:lastRenderedPageBreak/>
        <w:t>касающейся их прав и обязанностей;</w:t>
      </w:r>
    </w:p>
    <w:p w:rsidR="00AC36DA" w:rsidRPr="00AD3396" w:rsidRDefault="00016654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в</w:t>
      </w:r>
      <w:r w:rsidR="00226F3A" w:rsidRPr="00AD3396">
        <w:rPr>
          <w:rFonts w:ascii="Times New Roman" w:hAnsi="Times New Roman"/>
          <w:sz w:val="28"/>
          <w:szCs w:val="28"/>
        </w:rPr>
        <w:t>ыполнять решения Управляющего Совета;</w:t>
      </w:r>
    </w:p>
    <w:p w:rsidR="00AC36DA" w:rsidRPr="00AD3396" w:rsidRDefault="00016654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п</w:t>
      </w:r>
      <w:r w:rsidR="00226F3A" w:rsidRPr="00AD3396">
        <w:rPr>
          <w:rFonts w:ascii="Times New Roman" w:hAnsi="Times New Roman"/>
          <w:sz w:val="28"/>
          <w:szCs w:val="28"/>
        </w:rPr>
        <w:t>осещать проводимые Школой родительские собрания;</w:t>
      </w:r>
    </w:p>
    <w:p w:rsidR="00AC36DA" w:rsidRPr="00AD3396" w:rsidRDefault="00016654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я</w:t>
      </w:r>
      <w:r w:rsidR="00226F3A" w:rsidRPr="00AD3396">
        <w:rPr>
          <w:rFonts w:ascii="Times New Roman" w:hAnsi="Times New Roman"/>
          <w:sz w:val="28"/>
          <w:szCs w:val="28"/>
        </w:rPr>
        <w:t>вляться в Школу по приглашению Директора, классного руководителя, учителя, социального педагога;</w:t>
      </w:r>
    </w:p>
    <w:p w:rsidR="00AC36DA" w:rsidRPr="00AD3396" w:rsidRDefault="00016654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с</w:t>
      </w:r>
      <w:r w:rsidR="00226F3A" w:rsidRPr="00AD3396">
        <w:rPr>
          <w:rFonts w:ascii="Times New Roman" w:hAnsi="Times New Roman"/>
          <w:sz w:val="28"/>
          <w:szCs w:val="28"/>
        </w:rPr>
        <w:t>облюдать этические и моральные нормы поведения;</w:t>
      </w:r>
    </w:p>
    <w:p w:rsidR="00AC36DA" w:rsidRPr="00AD3396" w:rsidRDefault="00016654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в</w:t>
      </w:r>
      <w:r w:rsidR="00226F3A" w:rsidRPr="00AD3396">
        <w:rPr>
          <w:rFonts w:ascii="Times New Roman" w:hAnsi="Times New Roman"/>
          <w:sz w:val="28"/>
          <w:szCs w:val="28"/>
        </w:rPr>
        <w:t>озмещать материальный ущерб, причиненный детьми в поря</w:t>
      </w:r>
      <w:r w:rsidR="00226F3A" w:rsidRPr="00AD3396">
        <w:rPr>
          <w:rFonts w:ascii="Times New Roman" w:hAnsi="Times New Roman"/>
          <w:sz w:val="28"/>
          <w:szCs w:val="28"/>
        </w:rPr>
        <w:t>д</w:t>
      </w:r>
      <w:r w:rsidR="00226F3A" w:rsidRPr="00AD3396">
        <w:rPr>
          <w:rFonts w:ascii="Times New Roman" w:hAnsi="Times New Roman"/>
          <w:sz w:val="28"/>
          <w:szCs w:val="28"/>
        </w:rPr>
        <w:t>ке</w:t>
      </w:r>
      <w:r w:rsidR="005C53F4" w:rsidRPr="00AD3396">
        <w:rPr>
          <w:rFonts w:ascii="Times New Roman" w:hAnsi="Times New Roman"/>
          <w:sz w:val="28"/>
          <w:szCs w:val="28"/>
        </w:rPr>
        <w:t>,</w:t>
      </w:r>
      <w:r w:rsidR="00AC36DA" w:rsidRPr="00AD3396">
        <w:rPr>
          <w:rFonts w:ascii="Times New Roman" w:hAnsi="Times New Roman"/>
          <w:sz w:val="28"/>
          <w:szCs w:val="28"/>
        </w:rPr>
        <w:t>установленном законодательством</w:t>
      </w:r>
      <w:r w:rsidRPr="00AD3396">
        <w:rPr>
          <w:rFonts w:ascii="Times New Roman" w:hAnsi="Times New Roman"/>
          <w:sz w:val="28"/>
          <w:szCs w:val="28"/>
        </w:rPr>
        <w:t xml:space="preserve"> Российской Федерации</w:t>
      </w:r>
      <w:r w:rsidR="00C60C8A">
        <w:rPr>
          <w:rFonts w:ascii="Times New Roman" w:hAnsi="Times New Roman"/>
          <w:sz w:val="28"/>
          <w:szCs w:val="28"/>
        </w:rPr>
        <w:t>;</w:t>
      </w:r>
    </w:p>
    <w:p w:rsidR="00AC36DA" w:rsidRPr="00AD3396" w:rsidRDefault="00C60C8A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226F3A" w:rsidRPr="00AD3396">
        <w:rPr>
          <w:rFonts w:ascii="Times New Roman" w:hAnsi="Times New Roman"/>
          <w:sz w:val="28"/>
          <w:szCs w:val="28"/>
        </w:rPr>
        <w:t xml:space="preserve">воевременно вносить плату за </w:t>
      </w:r>
      <w:r w:rsidR="007F3A29" w:rsidRPr="00AD3396">
        <w:rPr>
          <w:rFonts w:ascii="Times New Roman" w:hAnsi="Times New Roman"/>
          <w:sz w:val="28"/>
          <w:szCs w:val="28"/>
        </w:rPr>
        <w:t>присмотр и уход за детьми</w:t>
      </w:r>
      <w:r w:rsidR="00226F3A" w:rsidRPr="00AD3396">
        <w:rPr>
          <w:rFonts w:ascii="Times New Roman" w:hAnsi="Times New Roman"/>
          <w:sz w:val="28"/>
          <w:szCs w:val="28"/>
        </w:rPr>
        <w:t xml:space="preserve"> в дошкольной груп</w:t>
      </w:r>
      <w:r>
        <w:rPr>
          <w:rFonts w:ascii="Times New Roman" w:hAnsi="Times New Roman"/>
          <w:sz w:val="28"/>
          <w:szCs w:val="28"/>
        </w:rPr>
        <w:t>пе в срок, указанный в договоре;</w:t>
      </w:r>
    </w:p>
    <w:p w:rsidR="00AC36DA" w:rsidRPr="00AD3396" w:rsidRDefault="00C60C8A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226F3A" w:rsidRPr="00AD3396">
        <w:rPr>
          <w:rFonts w:ascii="Times New Roman" w:hAnsi="Times New Roman"/>
          <w:sz w:val="28"/>
          <w:szCs w:val="28"/>
        </w:rPr>
        <w:t>воевременно ставить в известность педагогического работника группы или старшего воспитателя об отс</w:t>
      </w:r>
      <w:r>
        <w:rPr>
          <w:rFonts w:ascii="Times New Roman" w:hAnsi="Times New Roman"/>
          <w:sz w:val="28"/>
          <w:szCs w:val="28"/>
        </w:rPr>
        <w:t>утствии ребенка или его болезни.</w:t>
      </w:r>
    </w:p>
    <w:p w:rsidR="00AC36DA" w:rsidRPr="00AD3396" w:rsidRDefault="00226F3A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Другие права и обязанности родителей (законных представителей) об</w:t>
      </w:r>
      <w:r w:rsidRPr="00AD3396">
        <w:rPr>
          <w:rFonts w:ascii="Times New Roman" w:hAnsi="Times New Roman"/>
          <w:sz w:val="28"/>
          <w:szCs w:val="28"/>
        </w:rPr>
        <w:t>у</w:t>
      </w:r>
      <w:r w:rsidRPr="00AD3396">
        <w:rPr>
          <w:rFonts w:ascii="Times New Roman" w:hAnsi="Times New Roman"/>
          <w:sz w:val="28"/>
          <w:szCs w:val="28"/>
        </w:rPr>
        <w:t>чающихся Школы могут закрепляться в заключённом между ними и Школой договоре, который не может противоречить законодательству.</w:t>
      </w:r>
    </w:p>
    <w:p w:rsidR="00AC36DA" w:rsidRPr="00AD3396" w:rsidRDefault="00226F3A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В случаях возникновения конфликтов между участниками образовател</w:t>
      </w:r>
      <w:r w:rsidRPr="00AD3396">
        <w:rPr>
          <w:rFonts w:ascii="Times New Roman" w:hAnsi="Times New Roman"/>
          <w:sz w:val="28"/>
          <w:szCs w:val="28"/>
        </w:rPr>
        <w:t>ь</w:t>
      </w:r>
      <w:r w:rsidRPr="00AD3396">
        <w:rPr>
          <w:rFonts w:ascii="Times New Roman" w:hAnsi="Times New Roman"/>
          <w:sz w:val="28"/>
          <w:szCs w:val="28"/>
        </w:rPr>
        <w:t xml:space="preserve">ного процесса конфликты рассматриваются Комиссией по урегулированию споров между участниками образовательных отношений. </w:t>
      </w:r>
    </w:p>
    <w:p w:rsidR="00226F3A" w:rsidRPr="00AD3396" w:rsidRDefault="00226F3A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За неисполнение или ненадлежащее исполнение обязанностей, устано</w:t>
      </w:r>
      <w:r w:rsidRPr="00AD3396">
        <w:rPr>
          <w:rFonts w:ascii="Times New Roman" w:hAnsi="Times New Roman"/>
          <w:sz w:val="28"/>
          <w:szCs w:val="28"/>
        </w:rPr>
        <w:t>в</w:t>
      </w:r>
      <w:r w:rsidRPr="00AD3396">
        <w:rPr>
          <w:rFonts w:ascii="Times New Roman" w:hAnsi="Times New Roman"/>
          <w:sz w:val="28"/>
          <w:szCs w:val="28"/>
        </w:rPr>
        <w:t>ленных федеральными законами, родители (законные представители) несове</w:t>
      </w:r>
      <w:r w:rsidRPr="00AD3396">
        <w:rPr>
          <w:rFonts w:ascii="Times New Roman" w:hAnsi="Times New Roman"/>
          <w:sz w:val="28"/>
          <w:szCs w:val="28"/>
        </w:rPr>
        <w:t>р</w:t>
      </w:r>
      <w:r w:rsidRPr="00AD3396">
        <w:rPr>
          <w:rFonts w:ascii="Times New Roman" w:hAnsi="Times New Roman"/>
          <w:sz w:val="28"/>
          <w:szCs w:val="28"/>
        </w:rPr>
        <w:t>шеннолетних обучающихся и воспитанников несут ответственность, пред</w:t>
      </w:r>
      <w:r w:rsidRPr="00AD3396">
        <w:rPr>
          <w:rFonts w:ascii="Times New Roman" w:hAnsi="Times New Roman"/>
          <w:sz w:val="28"/>
          <w:szCs w:val="28"/>
        </w:rPr>
        <w:t>у</w:t>
      </w:r>
      <w:r w:rsidRPr="00AD3396">
        <w:rPr>
          <w:rFonts w:ascii="Times New Roman" w:hAnsi="Times New Roman"/>
          <w:sz w:val="28"/>
          <w:szCs w:val="28"/>
        </w:rPr>
        <w:t>смотренную законодательством Российской Федерации.</w:t>
      </w:r>
    </w:p>
    <w:p w:rsidR="00226F3A" w:rsidRPr="00AD3396" w:rsidRDefault="00E21958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3</w:t>
      </w:r>
      <w:r w:rsidR="00D07881" w:rsidRPr="00B914D2">
        <w:rPr>
          <w:rFonts w:ascii="Times New Roman" w:hAnsi="Times New Roman"/>
          <w:sz w:val="28"/>
          <w:szCs w:val="28"/>
        </w:rPr>
        <w:t>.</w:t>
      </w:r>
      <w:r w:rsidR="00AC36DA" w:rsidRPr="00B914D2">
        <w:rPr>
          <w:rFonts w:ascii="Times New Roman" w:hAnsi="Times New Roman"/>
          <w:sz w:val="28"/>
          <w:szCs w:val="28"/>
        </w:rPr>
        <w:t>11.</w:t>
      </w:r>
      <w:r w:rsidR="00815A20" w:rsidRPr="00AD3396">
        <w:rPr>
          <w:rFonts w:ascii="Times New Roman" w:hAnsi="Times New Roman"/>
          <w:color w:val="000000"/>
          <w:sz w:val="28"/>
          <w:szCs w:val="28"/>
        </w:rPr>
        <w:t xml:space="preserve">В Школе действуют </w:t>
      </w:r>
      <w:r w:rsidR="00815A20" w:rsidRPr="00B914D2">
        <w:rPr>
          <w:rFonts w:ascii="Times New Roman" w:hAnsi="Times New Roman"/>
          <w:bCs/>
          <w:i/>
          <w:color w:val="000000"/>
          <w:sz w:val="28"/>
          <w:szCs w:val="28"/>
        </w:rPr>
        <w:t>детские общественные организации.</w:t>
      </w:r>
    </w:p>
    <w:p w:rsidR="00E21958" w:rsidRPr="00AD3396" w:rsidRDefault="00E21958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bCs/>
          <w:color w:val="000000"/>
          <w:sz w:val="28"/>
          <w:szCs w:val="28"/>
        </w:rPr>
        <w:t>3</w:t>
      </w:r>
      <w:r w:rsidR="00AC36DA" w:rsidRPr="00B914D2">
        <w:rPr>
          <w:rFonts w:ascii="Times New Roman" w:hAnsi="Times New Roman"/>
          <w:bCs/>
          <w:color w:val="000000"/>
          <w:sz w:val="28"/>
          <w:szCs w:val="28"/>
        </w:rPr>
        <w:t>.12</w:t>
      </w:r>
      <w:r w:rsidR="0050786D" w:rsidRPr="00B914D2">
        <w:rPr>
          <w:rFonts w:ascii="Times New Roman" w:hAnsi="Times New Roman"/>
          <w:bCs/>
          <w:color w:val="000000"/>
          <w:sz w:val="28"/>
          <w:szCs w:val="28"/>
        </w:rPr>
        <w:t>.</w:t>
      </w:r>
      <w:r w:rsidR="0050786D" w:rsidRPr="00AD3396">
        <w:rPr>
          <w:rFonts w:ascii="Times New Roman" w:hAnsi="Times New Roman"/>
          <w:sz w:val="28"/>
          <w:szCs w:val="28"/>
        </w:rPr>
        <w:t>Коллегиальные органы управления Школой вправе выступать от имени Школы по согласованию с директором Школы, если иное не предусмо</w:t>
      </w:r>
      <w:r w:rsidR="0050786D" w:rsidRPr="00AD3396">
        <w:rPr>
          <w:rFonts w:ascii="Times New Roman" w:hAnsi="Times New Roman"/>
          <w:sz w:val="28"/>
          <w:szCs w:val="28"/>
        </w:rPr>
        <w:t>т</w:t>
      </w:r>
      <w:r w:rsidR="0050786D" w:rsidRPr="00AD3396">
        <w:rPr>
          <w:rFonts w:ascii="Times New Roman" w:hAnsi="Times New Roman"/>
          <w:sz w:val="28"/>
          <w:szCs w:val="28"/>
        </w:rPr>
        <w:t>рено действующим законодательством Российской Федерации.</w:t>
      </w:r>
    </w:p>
    <w:p w:rsidR="00E21958" w:rsidRPr="00AD3396" w:rsidRDefault="00E21958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B914D2">
        <w:rPr>
          <w:rFonts w:ascii="Times New Roman" w:hAnsi="Times New Roman"/>
          <w:bCs/>
          <w:color w:val="000000"/>
          <w:sz w:val="28"/>
          <w:szCs w:val="28"/>
        </w:rPr>
        <w:t>3</w:t>
      </w:r>
      <w:r w:rsidR="00D07881" w:rsidRPr="00B914D2">
        <w:rPr>
          <w:rFonts w:ascii="Times New Roman" w:hAnsi="Times New Roman"/>
          <w:bCs/>
          <w:color w:val="000000"/>
          <w:sz w:val="28"/>
          <w:szCs w:val="28"/>
        </w:rPr>
        <w:t>.1</w:t>
      </w:r>
      <w:r w:rsidR="00AC36DA" w:rsidRPr="00B914D2">
        <w:rPr>
          <w:rFonts w:ascii="Times New Roman" w:hAnsi="Times New Roman"/>
          <w:bCs/>
          <w:color w:val="000000"/>
          <w:sz w:val="28"/>
          <w:szCs w:val="28"/>
        </w:rPr>
        <w:t>3</w:t>
      </w:r>
      <w:r w:rsidR="0050786D" w:rsidRPr="00B914D2">
        <w:rPr>
          <w:rFonts w:ascii="Times New Roman" w:hAnsi="Times New Roman"/>
          <w:bCs/>
          <w:color w:val="000000"/>
          <w:sz w:val="28"/>
          <w:szCs w:val="28"/>
        </w:rPr>
        <w:t>.</w:t>
      </w:r>
      <w:r w:rsidR="0050786D" w:rsidRPr="00B914D2">
        <w:rPr>
          <w:rFonts w:ascii="Times New Roman" w:hAnsi="Times New Roman"/>
          <w:bCs/>
          <w:i/>
          <w:color w:val="000000"/>
          <w:sz w:val="28"/>
          <w:szCs w:val="28"/>
        </w:rPr>
        <w:t>Компетенция Школы</w:t>
      </w:r>
      <w:r w:rsidR="002E5F01" w:rsidRPr="00B914D2">
        <w:rPr>
          <w:rFonts w:ascii="Times New Roman" w:hAnsi="Times New Roman"/>
          <w:bCs/>
          <w:i/>
          <w:color w:val="000000"/>
          <w:sz w:val="28"/>
          <w:szCs w:val="28"/>
        </w:rPr>
        <w:t>.</w:t>
      </w:r>
    </w:p>
    <w:p w:rsidR="00E21958" w:rsidRPr="00AD3396" w:rsidRDefault="00E21958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3</w:t>
      </w:r>
      <w:r w:rsidR="00AC36DA" w:rsidRPr="00B914D2">
        <w:rPr>
          <w:rFonts w:ascii="Times New Roman" w:hAnsi="Times New Roman"/>
          <w:sz w:val="28"/>
          <w:szCs w:val="28"/>
        </w:rPr>
        <w:t>.13</w:t>
      </w:r>
      <w:r w:rsidR="0050786D" w:rsidRPr="00B914D2">
        <w:rPr>
          <w:rFonts w:ascii="Times New Roman" w:hAnsi="Times New Roman"/>
          <w:sz w:val="28"/>
          <w:szCs w:val="28"/>
        </w:rPr>
        <w:t>.1.</w:t>
      </w:r>
      <w:r w:rsidR="0050786D" w:rsidRPr="00AD3396">
        <w:rPr>
          <w:rFonts w:ascii="Times New Roman" w:hAnsi="Times New Roman"/>
          <w:sz w:val="28"/>
          <w:szCs w:val="28"/>
        </w:rPr>
        <w:t xml:space="preserve"> Школа обладает автономией, под которой понимается самосто</w:t>
      </w:r>
      <w:r w:rsidR="0050786D" w:rsidRPr="00AD3396">
        <w:rPr>
          <w:rFonts w:ascii="Times New Roman" w:hAnsi="Times New Roman"/>
          <w:sz w:val="28"/>
          <w:szCs w:val="28"/>
        </w:rPr>
        <w:t>я</w:t>
      </w:r>
      <w:r w:rsidR="0050786D" w:rsidRPr="00AD3396">
        <w:rPr>
          <w:rFonts w:ascii="Times New Roman" w:hAnsi="Times New Roman"/>
          <w:sz w:val="28"/>
          <w:szCs w:val="28"/>
        </w:rPr>
        <w:t>тельность в осуществлении образовательной, административной, финансово-экономической деятельности, разработке и принятии локальных нормативных актов в соответствии</w:t>
      </w:r>
      <w:r w:rsidR="00CF0678" w:rsidRPr="00AD3396">
        <w:rPr>
          <w:rFonts w:ascii="Times New Roman" w:hAnsi="Times New Roman"/>
          <w:sz w:val="28"/>
          <w:szCs w:val="28"/>
        </w:rPr>
        <w:t xml:space="preserve"> с</w:t>
      </w:r>
      <w:r w:rsidR="0050786D" w:rsidRPr="00AD3396">
        <w:rPr>
          <w:rFonts w:ascii="Times New Roman" w:hAnsi="Times New Roman"/>
          <w:sz w:val="28"/>
          <w:szCs w:val="28"/>
        </w:rPr>
        <w:t xml:space="preserve"> законодательством Российской Федерации и Уставом Школы.</w:t>
      </w:r>
    </w:p>
    <w:p w:rsidR="00E21958" w:rsidRPr="00AD3396" w:rsidRDefault="0050786D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Школа свободна в определении содержания образования, выборе учебно-методического обеспечения, образовательных технологий по реализуемым ею образовательным программам.</w:t>
      </w:r>
    </w:p>
    <w:p w:rsidR="0050786D" w:rsidRPr="00AD3396" w:rsidRDefault="00E21958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3</w:t>
      </w:r>
      <w:r w:rsidR="00AC36DA" w:rsidRPr="00B914D2">
        <w:rPr>
          <w:rFonts w:ascii="Times New Roman" w:hAnsi="Times New Roman"/>
          <w:sz w:val="28"/>
          <w:szCs w:val="28"/>
        </w:rPr>
        <w:t>.13</w:t>
      </w:r>
      <w:r w:rsidR="00D07D18" w:rsidRPr="00B914D2">
        <w:rPr>
          <w:rFonts w:ascii="Times New Roman" w:hAnsi="Times New Roman"/>
          <w:sz w:val="28"/>
          <w:szCs w:val="28"/>
        </w:rPr>
        <w:t>.2.</w:t>
      </w:r>
      <w:r w:rsidR="0050786D" w:rsidRPr="00AD3396">
        <w:rPr>
          <w:rFonts w:ascii="Times New Roman" w:hAnsi="Times New Roman"/>
          <w:sz w:val="28"/>
          <w:szCs w:val="28"/>
        </w:rPr>
        <w:t>К компетенции Школы в установленной сфере деятельности отн</w:t>
      </w:r>
      <w:r w:rsidR="0050786D" w:rsidRPr="00AD3396">
        <w:rPr>
          <w:rFonts w:ascii="Times New Roman" w:hAnsi="Times New Roman"/>
          <w:sz w:val="28"/>
          <w:szCs w:val="28"/>
        </w:rPr>
        <w:t>о</w:t>
      </w:r>
      <w:r w:rsidR="0050786D" w:rsidRPr="00AD3396">
        <w:rPr>
          <w:rFonts w:ascii="Times New Roman" w:hAnsi="Times New Roman"/>
          <w:sz w:val="28"/>
          <w:szCs w:val="28"/>
        </w:rPr>
        <w:t>сятся:</w:t>
      </w:r>
    </w:p>
    <w:p w:rsidR="0050786D" w:rsidRPr="00AD3396" w:rsidRDefault="002E5F01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Разработка и принятие П</w:t>
      </w:r>
      <w:r w:rsidR="0050786D" w:rsidRPr="00AD3396">
        <w:rPr>
          <w:rFonts w:ascii="Times New Roman" w:hAnsi="Times New Roman" w:cs="Times New Roman"/>
          <w:sz w:val="28"/>
          <w:szCs w:val="28"/>
        </w:rPr>
        <w:t xml:space="preserve">равил </w:t>
      </w:r>
      <w:r w:rsidRPr="00AD3396">
        <w:rPr>
          <w:rFonts w:ascii="Times New Roman" w:hAnsi="Times New Roman" w:cs="Times New Roman"/>
          <w:sz w:val="28"/>
          <w:szCs w:val="28"/>
        </w:rPr>
        <w:t>распорядка</w:t>
      </w:r>
      <w:r w:rsidR="00871ABD" w:rsidRPr="00AD3396">
        <w:rPr>
          <w:rFonts w:ascii="Times New Roman" w:hAnsi="Times New Roman" w:cs="Times New Roman"/>
          <w:sz w:val="28"/>
          <w:szCs w:val="28"/>
        </w:rPr>
        <w:t xml:space="preserve"> об</w:t>
      </w:r>
      <w:r w:rsidR="0050786D" w:rsidRPr="00AD3396">
        <w:rPr>
          <w:rFonts w:ascii="Times New Roman" w:hAnsi="Times New Roman" w:cs="Times New Roman"/>
          <w:sz w:val="28"/>
          <w:szCs w:val="28"/>
        </w:rPr>
        <w:t>уча</w:t>
      </w:r>
      <w:r w:rsidR="00871ABD" w:rsidRPr="00AD3396">
        <w:rPr>
          <w:rFonts w:ascii="Times New Roman" w:hAnsi="Times New Roman" w:cs="Times New Roman"/>
          <w:sz w:val="28"/>
          <w:szCs w:val="28"/>
        </w:rPr>
        <w:t>ю</w:t>
      </w:r>
      <w:r w:rsidR="0050786D" w:rsidRPr="00AD3396">
        <w:rPr>
          <w:rFonts w:ascii="Times New Roman" w:hAnsi="Times New Roman" w:cs="Times New Roman"/>
          <w:sz w:val="28"/>
          <w:szCs w:val="28"/>
        </w:rPr>
        <w:t>щихся, правил вну</w:t>
      </w:r>
      <w:r w:rsidR="0050786D" w:rsidRPr="00AD3396">
        <w:rPr>
          <w:rFonts w:ascii="Times New Roman" w:hAnsi="Times New Roman" w:cs="Times New Roman"/>
          <w:sz w:val="28"/>
          <w:szCs w:val="28"/>
        </w:rPr>
        <w:t>т</w:t>
      </w:r>
      <w:r w:rsidR="0050786D" w:rsidRPr="00AD3396">
        <w:rPr>
          <w:rFonts w:ascii="Times New Roman" w:hAnsi="Times New Roman" w:cs="Times New Roman"/>
          <w:sz w:val="28"/>
          <w:szCs w:val="28"/>
        </w:rPr>
        <w:t>реннего трудового распорядка, иных локальных нормативных актов.</w:t>
      </w:r>
    </w:p>
    <w:p w:rsidR="00E21958" w:rsidRPr="00AD3396" w:rsidRDefault="0050786D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Материально-техническое обеспечение образовательной деятельности, оборудование помещений в соответствии с государственными и местными нормами и требованиями, в том числе в соответствии с федеральными госуда</w:t>
      </w:r>
      <w:r w:rsidRPr="00AD3396">
        <w:rPr>
          <w:rFonts w:ascii="Times New Roman" w:hAnsi="Times New Roman" w:cs="Times New Roman"/>
          <w:sz w:val="28"/>
          <w:szCs w:val="28"/>
        </w:rPr>
        <w:t>р</w:t>
      </w:r>
      <w:r w:rsidRPr="00AD3396">
        <w:rPr>
          <w:rFonts w:ascii="Times New Roman" w:hAnsi="Times New Roman" w:cs="Times New Roman"/>
          <w:sz w:val="28"/>
          <w:szCs w:val="28"/>
        </w:rPr>
        <w:t>ственными образовательными стандартами общего образ</w:t>
      </w:r>
      <w:r w:rsidR="00E21958" w:rsidRPr="00AD3396">
        <w:rPr>
          <w:rFonts w:ascii="Times New Roman" w:hAnsi="Times New Roman" w:cs="Times New Roman"/>
          <w:sz w:val="28"/>
          <w:szCs w:val="28"/>
        </w:rPr>
        <w:t>ования.</w:t>
      </w:r>
    </w:p>
    <w:p w:rsidR="00E21958" w:rsidRPr="00AD3396" w:rsidRDefault="0050786D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 xml:space="preserve">Предоставление  Учредителю  и  общественности  ежегодного  отчета  о поступлении  и  расходовании финансовых и материальных средств, а также  </w:t>
      </w:r>
      <w:r w:rsidRPr="00AD3396">
        <w:rPr>
          <w:rFonts w:ascii="Times New Roman" w:hAnsi="Times New Roman" w:cs="Times New Roman"/>
          <w:sz w:val="28"/>
          <w:szCs w:val="28"/>
        </w:rPr>
        <w:lastRenderedPageBreak/>
        <w:t xml:space="preserve">отчета  </w:t>
      </w:r>
      <w:r w:rsidR="00E21958" w:rsidRPr="00AD3396">
        <w:rPr>
          <w:rFonts w:ascii="Times New Roman" w:hAnsi="Times New Roman" w:cs="Times New Roman"/>
          <w:sz w:val="28"/>
          <w:szCs w:val="28"/>
        </w:rPr>
        <w:t>о результатах самообследования.</w:t>
      </w:r>
    </w:p>
    <w:p w:rsidR="00E21958" w:rsidRPr="00AD3396" w:rsidRDefault="0050786D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Уст</w:t>
      </w:r>
      <w:r w:rsidR="00E21958" w:rsidRPr="00AD3396">
        <w:rPr>
          <w:rFonts w:ascii="Times New Roman" w:hAnsi="Times New Roman" w:cs="Times New Roman"/>
          <w:sz w:val="28"/>
          <w:szCs w:val="28"/>
        </w:rPr>
        <w:t xml:space="preserve">ановление штатного расписания. </w:t>
      </w:r>
    </w:p>
    <w:p w:rsidR="00E21958" w:rsidRPr="00AD3396" w:rsidRDefault="0050786D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Прием на работу работников, заключение с ними и расторжение труд</w:t>
      </w:r>
      <w:r w:rsidRPr="00AD3396">
        <w:rPr>
          <w:rFonts w:ascii="Times New Roman" w:hAnsi="Times New Roman" w:cs="Times New Roman"/>
          <w:sz w:val="28"/>
          <w:szCs w:val="28"/>
        </w:rPr>
        <w:t>о</w:t>
      </w:r>
      <w:r w:rsidRPr="00AD3396">
        <w:rPr>
          <w:rFonts w:ascii="Times New Roman" w:hAnsi="Times New Roman" w:cs="Times New Roman"/>
          <w:sz w:val="28"/>
          <w:szCs w:val="28"/>
        </w:rPr>
        <w:t>вых договоров, распределение должностных обязанностей, создание условий и организация дополнительного профессион</w:t>
      </w:r>
      <w:r w:rsidR="00E21958" w:rsidRPr="00AD3396">
        <w:rPr>
          <w:rFonts w:ascii="Times New Roman" w:hAnsi="Times New Roman" w:cs="Times New Roman"/>
          <w:sz w:val="28"/>
          <w:szCs w:val="28"/>
        </w:rPr>
        <w:t>ального образования работников.</w:t>
      </w:r>
    </w:p>
    <w:p w:rsidR="00E21958" w:rsidRPr="00AD3396" w:rsidRDefault="0050786D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Разработка и утверждение образовательных программ Школы.</w:t>
      </w:r>
    </w:p>
    <w:p w:rsidR="00E21958" w:rsidRPr="00AD3396" w:rsidRDefault="0050786D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Разработка и утверждение по согласованию с Учреди</w:t>
      </w:r>
      <w:r w:rsidR="00E21958" w:rsidRPr="00AD3396">
        <w:rPr>
          <w:rFonts w:ascii="Times New Roman" w:hAnsi="Times New Roman" w:cs="Times New Roman"/>
          <w:sz w:val="28"/>
          <w:szCs w:val="28"/>
        </w:rPr>
        <w:t>телем программы развития Школы.</w:t>
      </w:r>
    </w:p>
    <w:p w:rsidR="00E21958" w:rsidRPr="00AD3396" w:rsidRDefault="0050786D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 xml:space="preserve">Прием </w:t>
      </w:r>
      <w:r w:rsidR="00871ABD" w:rsidRPr="00AD3396">
        <w:rPr>
          <w:rFonts w:ascii="Times New Roman" w:hAnsi="Times New Roman" w:cs="Times New Roman"/>
          <w:sz w:val="28"/>
          <w:szCs w:val="28"/>
        </w:rPr>
        <w:t>об</w:t>
      </w:r>
      <w:r w:rsidRPr="00AD3396">
        <w:rPr>
          <w:rFonts w:ascii="Times New Roman" w:hAnsi="Times New Roman" w:cs="Times New Roman"/>
          <w:sz w:val="28"/>
          <w:szCs w:val="28"/>
        </w:rPr>
        <w:t>уча</w:t>
      </w:r>
      <w:r w:rsidR="00871ABD" w:rsidRPr="00AD3396">
        <w:rPr>
          <w:rFonts w:ascii="Times New Roman" w:hAnsi="Times New Roman" w:cs="Times New Roman"/>
          <w:sz w:val="28"/>
          <w:szCs w:val="28"/>
        </w:rPr>
        <w:t>ю</w:t>
      </w:r>
      <w:r w:rsidR="00E21958" w:rsidRPr="00AD3396">
        <w:rPr>
          <w:rFonts w:ascii="Times New Roman" w:hAnsi="Times New Roman" w:cs="Times New Roman"/>
          <w:sz w:val="28"/>
          <w:szCs w:val="28"/>
        </w:rPr>
        <w:t>щихся в Школу.</w:t>
      </w:r>
    </w:p>
    <w:p w:rsidR="00E21958" w:rsidRPr="00AD3396" w:rsidRDefault="0050786D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Определение  списка  учебников  в  соответствии  с утвержденным фед</w:t>
      </w:r>
      <w:r w:rsidRPr="00AD3396">
        <w:rPr>
          <w:rFonts w:ascii="Times New Roman" w:hAnsi="Times New Roman" w:cs="Times New Roman"/>
          <w:sz w:val="28"/>
          <w:szCs w:val="28"/>
        </w:rPr>
        <w:t>е</w:t>
      </w:r>
      <w:r w:rsidRPr="00AD3396">
        <w:rPr>
          <w:rFonts w:ascii="Times New Roman" w:hAnsi="Times New Roman" w:cs="Times New Roman"/>
          <w:sz w:val="28"/>
          <w:szCs w:val="28"/>
        </w:rPr>
        <w:t>ральным  перечнем  учебников, рекомендованных  к  использованию при  ре</w:t>
      </w:r>
      <w:r w:rsidRPr="00AD3396">
        <w:rPr>
          <w:rFonts w:ascii="Times New Roman" w:hAnsi="Times New Roman" w:cs="Times New Roman"/>
          <w:sz w:val="28"/>
          <w:szCs w:val="28"/>
        </w:rPr>
        <w:t>а</w:t>
      </w:r>
      <w:r w:rsidRPr="00AD3396">
        <w:rPr>
          <w:rFonts w:ascii="Times New Roman" w:hAnsi="Times New Roman" w:cs="Times New Roman"/>
          <w:sz w:val="28"/>
          <w:szCs w:val="28"/>
        </w:rPr>
        <w:t>лизации  имеющих  государственную  аккредитацию образовательных пр</w:t>
      </w:r>
      <w:r w:rsidRPr="00AD3396">
        <w:rPr>
          <w:rFonts w:ascii="Times New Roman" w:hAnsi="Times New Roman" w:cs="Times New Roman"/>
          <w:sz w:val="28"/>
          <w:szCs w:val="28"/>
        </w:rPr>
        <w:t>о</w:t>
      </w:r>
      <w:r w:rsidRPr="00AD3396">
        <w:rPr>
          <w:rFonts w:ascii="Times New Roman" w:hAnsi="Times New Roman" w:cs="Times New Roman"/>
          <w:sz w:val="28"/>
          <w:szCs w:val="28"/>
        </w:rPr>
        <w:t xml:space="preserve">грамм </w:t>
      </w:r>
      <w:r w:rsidR="00CF0678" w:rsidRPr="00AD3396">
        <w:rPr>
          <w:rFonts w:ascii="Times New Roman" w:hAnsi="Times New Roman" w:cs="Times New Roman"/>
          <w:sz w:val="28"/>
          <w:szCs w:val="28"/>
        </w:rPr>
        <w:t xml:space="preserve">дошкольного, </w:t>
      </w:r>
      <w:r w:rsidRPr="00AD3396">
        <w:rPr>
          <w:rFonts w:ascii="Times New Roman" w:hAnsi="Times New Roman" w:cs="Times New Roman"/>
          <w:sz w:val="28"/>
          <w:szCs w:val="28"/>
        </w:rPr>
        <w:t>начального общего, основного общего, среднего общего образования;  учебных пособий, допущенных к использованию при реализации указ</w:t>
      </w:r>
      <w:r w:rsidR="00E21958" w:rsidRPr="00AD3396">
        <w:rPr>
          <w:rFonts w:ascii="Times New Roman" w:hAnsi="Times New Roman" w:cs="Times New Roman"/>
          <w:sz w:val="28"/>
          <w:szCs w:val="28"/>
        </w:rPr>
        <w:t>анных образовательных программ.</w:t>
      </w:r>
    </w:p>
    <w:p w:rsidR="00E21958" w:rsidRPr="00AD3396" w:rsidRDefault="0050786D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Осуществление текущего контроля успеваемости и промежуточной атт</w:t>
      </w:r>
      <w:r w:rsidRPr="00AD3396">
        <w:rPr>
          <w:rFonts w:ascii="Times New Roman" w:hAnsi="Times New Roman" w:cs="Times New Roman"/>
          <w:sz w:val="28"/>
          <w:szCs w:val="28"/>
        </w:rPr>
        <w:t>е</w:t>
      </w:r>
      <w:r w:rsidRPr="00AD3396">
        <w:rPr>
          <w:rFonts w:ascii="Times New Roman" w:hAnsi="Times New Roman" w:cs="Times New Roman"/>
          <w:sz w:val="28"/>
          <w:szCs w:val="28"/>
        </w:rPr>
        <w:t>стации учащихся, установление их форм, пери</w:t>
      </w:r>
      <w:r w:rsidR="00E21958" w:rsidRPr="00AD3396">
        <w:rPr>
          <w:rFonts w:ascii="Times New Roman" w:hAnsi="Times New Roman" w:cs="Times New Roman"/>
          <w:sz w:val="28"/>
          <w:szCs w:val="28"/>
        </w:rPr>
        <w:t>одичности и порядка проведения.</w:t>
      </w:r>
    </w:p>
    <w:p w:rsidR="00E21958" w:rsidRPr="00AD3396" w:rsidRDefault="0050786D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Индивидуальный  учет результатов  освоения учащимися  образовател</w:t>
      </w:r>
      <w:r w:rsidRPr="00AD3396">
        <w:rPr>
          <w:rFonts w:ascii="Times New Roman" w:hAnsi="Times New Roman" w:cs="Times New Roman"/>
          <w:sz w:val="28"/>
          <w:szCs w:val="28"/>
        </w:rPr>
        <w:t>ь</w:t>
      </w:r>
      <w:r w:rsidRPr="00AD3396">
        <w:rPr>
          <w:rFonts w:ascii="Times New Roman" w:hAnsi="Times New Roman" w:cs="Times New Roman"/>
          <w:sz w:val="28"/>
          <w:szCs w:val="28"/>
        </w:rPr>
        <w:t>ных программ, а  также  хранение  в  архивах информации об этих результатах на бумажных</w:t>
      </w:r>
      <w:r w:rsidR="00E21958" w:rsidRPr="00AD3396">
        <w:rPr>
          <w:rFonts w:ascii="Times New Roman" w:hAnsi="Times New Roman" w:cs="Times New Roman"/>
          <w:sz w:val="28"/>
          <w:szCs w:val="28"/>
        </w:rPr>
        <w:t xml:space="preserve"> и (или) электронных носителях.</w:t>
      </w:r>
    </w:p>
    <w:p w:rsidR="00E21958" w:rsidRPr="00AD3396" w:rsidRDefault="0050786D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Использование и совершенствование методов обучения и воспитания, о</w:t>
      </w:r>
      <w:r w:rsidRPr="00AD3396">
        <w:rPr>
          <w:rFonts w:ascii="Times New Roman" w:hAnsi="Times New Roman" w:cs="Times New Roman"/>
          <w:sz w:val="28"/>
          <w:szCs w:val="28"/>
        </w:rPr>
        <w:t>б</w:t>
      </w:r>
      <w:r w:rsidRPr="00AD3396">
        <w:rPr>
          <w:rFonts w:ascii="Times New Roman" w:hAnsi="Times New Roman" w:cs="Times New Roman"/>
          <w:sz w:val="28"/>
          <w:szCs w:val="28"/>
        </w:rPr>
        <w:t>разовательных тех</w:t>
      </w:r>
      <w:r w:rsidR="00E21958" w:rsidRPr="00AD3396">
        <w:rPr>
          <w:rFonts w:ascii="Times New Roman" w:hAnsi="Times New Roman" w:cs="Times New Roman"/>
          <w:sz w:val="28"/>
          <w:szCs w:val="28"/>
        </w:rPr>
        <w:t>нологий, электронного обучения.</w:t>
      </w:r>
    </w:p>
    <w:p w:rsidR="00E21958" w:rsidRPr="00AD3396" w:rsidRDefault="0050786D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Проведение  самообследования, обеспечение  функционирования вну</w:t>
      </w:r>
      <w:r w:rsidRPr="00AD3396">
        <w:rPr>
          <w:rFonts w:ascii="Times New Roman" w:hAnsi="Times New Roman" w:cs="Times New Roman"/>
          <w:sz w:val="28"/>
          <w:szCs w:val="28"/>
        </w:rPr>
        <w:t>т</w:t>
      </w:r>
      <w:r w:rsidRPr="00AD3396">
        <w:rPr>
          <w:rFonts w:ascii="Times New Roman" w:hAnsi="Times New Roman" w:cs="Times New Roman"/>
          <w:sz w:val="28"/>
          <w:szCs w:val="28"/>
        </w:rPr>
        <w:t>ренней  системы</w:t>
      </w:r>
      <w:r w:rsidR="00E21958" w:rsidRPr="00AD3396">
        <w:rPr>
          <w:rFonts w:ascii="Times New Roman" w:hAnsi="Times New Roman" w:cs="Times New Roman"/>
          <w:sz w:val="28"/>
          <w:szCs w:val="28"/>
        </w:rPr>
        <w:t xml:space="preserve">  оценки  качества образования.</w:t>
      </w:r>
    </w:p>
    <w:p w:rsidR="00E21958" w:rsidRPr="00AD3396" w:rsidRDefault="0050786D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Создание  необходимых  условий  для  охраны и укрепления здоровья, организации питания учащихся и ра</w:t>
      </w:r>
      <w:r w:rsidR="007F3A29" w:rsidRPr="00AD3396">
        <w:rPr>
          <w:rFonts w:ascii="Times New Roman" w:hAnsi="Times New Roman" w:cs="Times New Roman"/>
          <w:sz w:val="28"/>
          <w:szCs w:val="28"/>
        </w:rPr>
        <w:t>ботников Ш</w:t>
      </w:r>
      <w:r w:rsidR="00E21958" w:rsidRPr="00AD3396">
        <w:rPr>
          <w:rFonts w:ascii="Times New Roman" w:hAnsi="Times New Roman" w:cs="Times New Roman"/>
          <w:sz w:val="28"/>
          <w:szCs w:val="28"/>
        </w:rPr>
        <w:t>колы.</w:t>
      </w:r>
    </w:p>
    <w:p w:rsidR="00E21958" w:rsidRPr="00AD3396" w:rsidRDefault="0050786D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 xml:space="preserve">Создание условий для занятия учащимися </w:t>
      </w:r>
      <w:r w:rsidR="00E21958" w:rsidRPr="00AD3396">
        <w:rPr>
          <w:rFonts w:ascii="Times New Roman" w:hAnsi="Times New Roman" w:cs="Times New Roman"/>
          <w:sz w:val="28"/>
          <w:szCs w:val="28"/>
        </w:rPr>
        <w:t>физической культурой и спо</w:t>
      </w:r>
      <w:r w:rsidR="00E21958" w:rsidRPr="00AD3396">
        <w:rPr>
          <w:rFonts w:ascii="Times New Roman" w:hAnsi="Times New Roman" w:cs="Times New Roman"/>
          <w:sz w:val="28"/>
          <w:szCs w:val="28"/>
        </w:rPr>
        <w:t>р</w:t>
      </w:r>
      <w:r w:rsidR="00E21958" w:rsidRPr="00AD3396">
        <w:rPr>
          <w:rFonts w:ascii="Times New Roman" w:hAnsi="Times New Roman" w:cs="Times New Roman"/>
          <w:sz w:val="28"/>
          <w:szCs w:val="28"/>
        </w:rPr>
        <w:t>том.</w:t>
      </w:r>
    </w:p>
    <w:p w:rsidR="00E21958" w:rsidRPr="00AD3396" w:rsidRDefault="0050786D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Приобретение бланк</w:t>
      </w:r>
      <w:r w:rsidR="00E21958" w:rsidRPr="00AD3396">
        <w:rPr>
          <w:rFonts w:ascii="Times New Roman" w:hAnsi="Times New Roman" w:cs="Times New Roman"/>
          <w:sz w:val="28"/>
          <w:szCs w:val="28"/>
        </w:rPr>
        <w:t xml:space="preserve">ов документов  об образовании. </w:t>
      </w:r>
    </w:p>
    <w:p w:rsidR="00E21958" w:rsidRPr="00AD3396" w:rsidRDefault="0050786D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Установление</w:t>
      </w:r>
      <w:r w:rsidR="00E21958" w:rsidRPr="00AD3396">
        <w:rPr>
          <w:rFonts w:ascii="Times New Roman" w:hAnsi="Times New Roman" w:cs="Times New Roman"/>
          <w:sz w:val="28"/>
          <w:szCs w:val="28"/>
        </w:rPr>
        <w:t xml:space="preserve"> требований к одежде учащихся. </w:t>
      </w:r>
    </w:p>
    <w:p w:rsidR="00E21958" w:rsidRPr="00AD3396" w:rsidRDefault="0050786D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Содействие  деятельности общественных объединений учащихся, родит</w:t>
      </w:r>
      <w:r w:rsidRPr="00AD3396">
        <w:rPr>
          <w:rFonts w:ascii="Times New Roman" w:hAnsi="Times New Roman" w:cs="Times New Roman"/>
          <w:sz w:val="28"/>
          <w:szCs w:val="28"/>
        </w:rPr>
        <w:t>е</w:t>
      </w:r>
      <w:r w:rsidRPr="00AD3396">
        <w:rPr>
          <w:rFonts w:ascii="Times New Roman" w:hAnsi="Times New Roman" w:cs="Times New Roman"/>
          <w:sz w:val="28"/>
          <w:szCs w:val="28"/>
        </w:rPr>
        <w:t>лей (законных представителей) несовершеннолетних учащихся, осуществля</w:t>
      </w:r>
      <w:r w:rsidRPr="00AD3396">
        <w:rPr>
          <w:rFonts w:ascii="Times New Roman" w:hAnsi="Times New Roman" w:cs="Times New Roman"/>
          <w:sz w:val="28"/>
          <w:szCs w:val="28"/>
        </w:rPr>
        <w:t>е</w:t>
      </w:r>
      <w:r w:rsidRPr="00AD3396">
        <w:rPr>
          <w:rFonts w:ascii="Times New Roman" w:hAnsi="Times New Roman" w:cs="Times New Roman"/>
          <w:sz w:val="28"/>
          <w:szCs w:val="28"/>
        </w:rPr>
        <w:t>мой в Школе и не запрещенной законода</w:t>
      </w:r>
      <w:r w:rsidR="00E21958" w:rsidRPr="00AD3396">
        <w:rPr>
          <w:rFonts w:ascii="Times New Roman" w:hAnsi="Times New Roman" w:cs="Times New Roman"/>
          <w:sz w:val="28"/>
          <w:szCs w:val="28"/>
        </w:rPr>
        <w:t>тельством Российской Федерации.</w:t>
      </w:r>
    </w:p>
    <w:p w:rsidR="00E21958" w:rsidRPr="00AD3396" w:rsidRDefault="0050786D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 xml:space="preserve">Организация </w:t>
      </w:r>
      <w:r w:rsidR="00871ABD" w:rsidRPr="00AD3396">
        <w:rPr>
          <w:rFonts w:ascii="Times New Roman" w:hAnsi="Times New Roman" w:cs="Times New Roman"/>
          <w:sz w:val="28"/>
          <w:szCs w:val="28"/>
        </w:rPr>
        <w:t>научно-</w:t>
      </w:r>
      <w:r w:rsidRPr="00AD3396">
        <w:rPr>
          <w:rFonts w:ascii="Times New Roman" w:hAnsi="Times New Roman" w:cs="Times New Roman"/>
          <w:sz w:val="28"/>
          <w:szCs w:val="28"/>
        </w:rPr>
        <w:t>методической работы, в том числе организация и проведение  метод</w:t>
      </w:r>
      <w:r w:rsidR="00E21958" w:rsidRPr="00AD3396">
        <w:rPr>
          <w:rFonts w:ascii="Times New Roman" w:hAnsi="Times New Roman" w:cs="Times New Roman"/>
          <w:sz w:val="28"/>
          <w:szCs w:val="28"/>
        </w:rPr>
        <w:t>ических конференций, семинаров.</w:t>
      </w:r>
    </w:p>
    <w:p w:rsidR="00E21958" w:rsidRPr="00AD3396" w:rsidRDefault="0050786D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Обеспечение создания и ведения официального</w:t>
      </w:r>
      <w:r w:rsidR="00E21958" w:rsidRPr="00AD3396">
        <w:rPr>
          <w:rFonts w:ascii="Times New Roman" w:hAnsi="Times New Roman" w:cs="Times New Roman"/>
          <w:sz w:val="28"/>
          <w:szCs w:val="28"/>
        </w:rPr>
        <w:t xml:space="preserve"> сайта Школы в сети «И</w:t>
      </w:r>
      <w:r w:rsidR="00E21958" w:rsidRPr="00AD3396">
        <w:rPr>
          <w:rFonts w:ascii="Times New Roman" w:hAnsi="Times New Roman" w:cs="Times New Roman"/>
          <w:sz w:val="28"/>
          <w:szCs w:val="28"/>
        </w:rPr>
        <w:t>н</w:t>
      </w:r>
      <w:r w:rsidR="00E21958" w:rsidRPr="00AD3396">
        <w:rPr>
          <w:rFonts w:ascii="Times New Roman" w:hAnsi="Times New Roman" w:cs="Times New Roman"/>
          <w:sz w:val="28"/>
          <w:szCs w:val="28"/>
        </w:rPr>
        <w:t>тернет».</w:t>
      </w:r>
    </w:p>
    <w:p w:rsidR="00E21958" w:rsidRPr="00AD3396" w:rsidRDefault="0050786D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Иные вопросы в соответствии с законода</w:t>
      </w:r>
      <w:r w:rsidR="00E21958" w:rsidRPr="00AD3396">
        <w:rPr>
          <w:rFonts w:ascii="Times New Roman" w:hAnsi="Times New Roman" w:cs="Times New Roman"/>
          <w:sz w:val="28"/>
          <w:szCs w:val="28"/>
        </w:rPr>
        <w:t>тельством Российской Федер</w:t>
      </w:r>
      <w:r w:rsidR="00E21958" w:rsidRPr="00AD3396">
        <w:rPr>
          <w:rFonts w:ascii="Times New Roman" w:hAnsi="Times New Roman" w:cs="Times New Roman"/>
          <w:sz w:val="28"/>
          <w:szCs w:val="28"/>
        </w:rPr>
        <w:t>а</w:t>
      </w:r>
      <w:r w:rsidR="00E21958" w:rsidRPr="00AD3396">
        <w:rPr>
          <w:rFonts w:ascii="Times New Roman" w:hAnsi="Times New Roman" w:cs="Times New Roman"/>
          <w:sz w:val="28"/>
          <w:szCs w:val="28"/>
        </w:rPr>
        <w:t>ции.</w:t>
      </w:r>
    </w:p>
    <w:p w:rsidR="00E21958" w:rsidRPr="00AD3396" w:rsidRDefault="00E21958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4D2">
        <w:rPr>
          <w:rFonts w:ascii="Times New Roman" w:hAnsi="Times New Roman" w:cs="Times New Roman"/>
          <w:sz w:val="28"/>
          <w:szCs w:val="28"/>
        </w:rPr>
        <w:t>3</w:t>
      </w:r>
      <w:r w:rsidR="00AC36DA" w:rsidRPr="00B914D2">
        <w:rPr>
          <w:rFonts w:ascii="Times New Roman" w:hAnsi="Times New Roman" w:cs="Times New Roman"/>
          <w:sz w:val="28"/>
          <w:szCs w:val="28"/>
        </w:rPr>
        <w:t>.13</w:t>
      </w:r>
      <w:r w:rsidR="00D07D18" w:rsidRPr="00B914D2">
        <w:rPr>
          <w:rFonts w:ascii="Times New Roman" w:hAnsi="Times New Roman" w:cs="Times New Roman"/>
          <w:sz w:val="28"/>
          <w:szCs w:val="28"/>
        </w:rPr>
        <w:t>.3</w:t>
      </w:r>
      <w:r w:rsidR="0050786D" w:rsidRPr="00B914D2">
        <w:rPr>
          <w:rFonts w:ascii="Times New Roman" w:hAnsi="Times New Roman" w:cs="Times New Roman"/>
          <w:sz w:val="28"/>
          <w:szCs w:val="28"/>
        </w:rPr>
        <w:t>.</w:t>
      </w:r>
      <w:r w:rsidR="0050786D" w:rsidRPr="00AD3396">
        <w:rPr>
          <w:rFonts w:ascii="Times New Roman" w:hAnsi="Times New Roman" w:cs="Times New Roman"/>
          <w:sz w:val="28"/>
          <w:szCs w:val="28"/>
        </w:rPr>
        <w:t>Школа  несет  ответственность  в установленном законодательс</w:t>
      </w:r>
      <w:r w:rsidR="0050786D" w:rsidRPr="00AD3396">
        <w:rPr>
          <w:rFonts w:ascii="Times New Roman" w:hAnsi="Times New Roman" w:cs="Times New Roman"/>
          <w:sz w:val="28"/>
          <w:szCs w:val="28"/>
        </w:rPr>
        <w:t>т</w:t>
      </w:r>
      <w:r w:rsidR="0050786D" w:rsidRPr="00AD3396">
        <w:rPr>
          <w:rFonts w:ascii="Times New Roman" w:hAnsi="Times New Roman" w:cs="Times New Roman"/>
          <w:sz w:val="28"/>
          <w:szCs w:val="28"/>
        </w:rPr>
        <w:t>вом Российской Федерации  порядке  за невыполнение или ненадлежащее в</w:t>
      </w:r>
      <w:r w:rsidR="0050786D" w:rsidRPr="00AD3396">
        <w:rPr>
          <w:rFonts w:ascii="Times New Roman" w:hAnsi="Times New Roman" w:cs="Times New Roman"/>
          <w:sz w:val="28"/>
          <w:szCs w:val="28"/>
        </w:rPr>
        <w:t>ы</w:t>
      </w:r>
      <w:r w:rsidR="0050786D" w:rsidRPr="00AD3396">
        <w:rPr>
          <w:rFonts w:ascii="Times New Roman" w:hAnsi="Times New Roman" w:cs="Times New Roman"/>
          <w:sz w:val="28"/>
          <w:szCs w:val="28"/>
        </w:rPr>
        <w:t>полнение  функций, отнесенных  к ее компетенции, за реализацию  не  в полном  объеме образовательных программ  в соответствии с учебным планом, качество образования своих выпускников, а также за жизнь и здоровье  учащихся,  р</w:t>
      </w:r>
      <w:r w:rsidR="0050786D" w:rsidRPr="00AD3396">
        <w:rPr>
          <w:rFonts w:ascii="Times New Roman" w:hAnsi="Times New Roman" w:cs="Times New Roman"/>
          <w:sz w:val="28"/>
          <w:szCs w:val="28"/>
        </w:rPr>
        <w:t>а</w:t>
      </w:r>
      <w:r w:rsidR="0050786D" w:rsidRPr="00AD3396">
        <w:rPr>
          <w:rFonts w:ascii="Times New Roman" w:hAnsi="Times New Roman" w:cs="Times New Roman"/>
          <w:sz w:val="28"/>
          <w:szCs w:val="28"/>
        </w:rPr>
        <w:t>ботников  Школы. За  нарушение  или  незаконное ограничение  права  на обр</w:t>
      </w:r>
      <w:r w:rsidR="0050786D" w:rsidRPr="00AD3396">
        <w:rPr>
          <w:rFonts w:ascii="Times New Roman" w:hAnsi="Times New Roman" w:cs="Times New Roman"/>
          <w:sz w:val="28"/>
          <w:szCs w:val="28"/>
        </w:rPr>
        <w:t>а</w:t>
      </w:r>
      <w:r w:rsidR="0050786D" w:rsidRPr="00AD3396">
        <w:rPr>
          <w:rFonts w:ascii="Times New Roman" w:hAnsi="Times New Roman" w:cs="Times New Roman"/>
          <w:sz w:val="28"/>
          <w:szCs w:val="28"/>
        </w:rPr>
        <w:lastRenderedPageBreak/>
        <w:t>зование и предусмотренных законодательством об образовании прав и свобод учащихся, родителей (законных представителей) несовершеннолетних учащи</w:t>
      </w:r>
      <w:r w:rsidR="0050786D" w:rsidRPr="00AD3396">
        <w:rPr>
          <w:rFonts w:ascii="Times New Roman" w:hAnsi="Times New Roman" w:cs="Times New Roman"/>
          <w:sz w:val="28"/>
          <w:szCs w:val="28"/>
        </w:rPr>
        <w:t>х</w:t>
      </w:r>
      <w:r w:rsidR="0050786D" w:rsidRPr="00AD3396">
        <w:rPr>
          <w:rFonts w:ascii="Times New Roman" w:hAnsi="Times New Roman" w:cs="Times New Roman"/>
          <w:sz w:val="28"/>
          <w:szCs w:val="28"/>
        </w:rPr>
        <w:t>ся, нарушение требований к организации и осуществлению образовательной деятельности Школа и ее должностные лица несут административную  ответс</w:t>
      </w:r>
      <w:r w:rsidR="0050786D" w:rsidRPr="00AD3396">
        <w:rPr>
          <w:rFonts w:ascii="Times New Roman" w:hAnsi="Times New Roman" w:cs="Times New Roman"/>
          <w:sz w:val="28"/>
          <w:szCs w:val="28"/>
        </w:rPr>
        <w:t>т</w:t>
      </w:r>
      <w:r w:rsidR="0050786D" w:rsidRPr="00AD3396">
        <w:rPr>
          <w:rFonts w:ascii="Times New Roman" w:hAnsi="Times New Roman" w:cs="Times New Roman"/>
          <w:sz w:val="28"/>
          <w:szCs w:val="28"/>
        </w:rPr>
        <w:t>венность  в соответствии  с Кодексом Российской  Федерации  об администр</w:t>
      </w:r>
      <w:r w:rsidR="0050786D" w:rsidRPr="00AD3396">
        <w:rPr>
          <w:rFonts w:ascii="Times New Roman" w:hAnsi="Times New Roman" w:cs="Times New Roman"/>
          <w:sz w:val="28"/>
          <w:szCs w:val="28"/>
        </w:rPr>
        <w:t>а</w:t>
      </w:r>
      <w:r w:rsidR="0050786D" w:rsidRPr="00AD3396">
        <w:rPr>
          <w:rFonts w:ascii="Times New Roman" w:hAnsi="Times New Roman" w:cs="Times New Roman"/>
          <w:sz w:val="28"/>
          <w:szCs w:val="28"/>
        </w:rPr>
        <w:t>тивных  правонарушениях.</w:t>
      </w:r>
    </w:p>
    <w:p w:rsidR="005F3B5A" w:rsidRPr="00AD3396" w:rsidRDefault="00C80F41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4D2">
        <w:rPr>
          <w:rFonts w:ascii="Times New Roman" w:hAnsi="Times New Roman" w:cs="Times New Roman"/>
          <w:sz w:val="28"/>
          <w:szCs w:val="28"/>
        </w:rPr>
        <w:t>3</w:t>
      </w:r>
      <w:r w:rsidR="005F3B5A" w:rsidRPr="00B914D2">
        <w:rPr>
          <w:rFonts w:ascii="Times New Roman" w:hAnsi="Times New Roman" w:cs="Times New Roman"/>
          <w:sz w:val="28"/>
          <w:szCs w:val="28"/>
        </w:rPr>
        <w:t>.1</w:t>
      </w:r>
      <w:r w:rsidR="00B756BE" w:rsidRPr="00B914D2">
        <w:rPr>
          <w:rFonts w:ascii="Times New Roman" w:hAnsi="Times New Roman" w:cs="Times New Roman"/>
          <w:sz w:val="28"/>
          <w:szCs w:val="28"/>
        </w:rPr>
        <w:t>4</w:t>
      </w:r>
      <w:r w:rsidR="005F3B5A" w:rsidRPr="00B914D2">
        <w:rPr>
          <w:rFonts w:ascii="Times New Roman" w:hAnsi="Times New Roman" w:cs="Times New Roman"/>
          <w:sz w:val="28"/>
          <w:szCs w:val="28"/>
        </w:rPr>
        <w:t>.</w:t>
      </w:r>
      <w:r w:rsidR="005F3B5A" w:rsidRPr="00AD3396">
        <w:rPr>
          <w:rFonts w:ascii="Times New Roman" w:hAnsi="Times New Roman" w:cs="Times New Roman"/>
          <w:sz w:val="28"/>
          <w:szCs w:val="28"/>
        </w:rPr>
        <w:t xml:space="preserve"> Школа  строит свои отношения с муниципальными, иными орган</w:t>
      </w:r>
      <w:r w:rsidR="005F3B5A" w:rsidRPr="00AD3396">
        <w:rPr>
          <w:rFonts w:ascii="Times New Roman" w:hAnsi="Times New Roman" w:cs="Times New Roman"/>
          <w:sz w:val="28"/>
          <w:szCs w:val="28"/>
        </w:rPr>
        <w:t>а</w:t>
      </w:r>
      <w:r w:rsidR="005F3B5A" w:rsidRPr="00AD3396">
        <w:rPr>
          <w:rFonts w:ascii="Times New Roman" w:hAnsi="Times New Roman" w:cs="Times New Roman"/>
          <w:sz w:val="28"/>
          <w:szCs w:val="28"/>
        </w:rPr>
        <w:t>ми, другими предприятиями, учреждениями, организациями и гражданами во всех сферах на основе договоров, соглашений, контрактов. Школа  свободна в выборе форм и предмета договоров и обязательств, любых других условий взаимоотношений с предприятиями, учреждениями, организациями, которые не противоречат законодательству Российской Федерации, Ульяновской области, муниципальным нормативным правовым актам  и настоящему Уставу.</w:t>
      </w:r>
    </w:p>
    <w:p w:rsidR="005F3B5A" w:rsidRPr="00AD3396" w:rsidRDefault="00C80F41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4D2">
        <w:rPr>
          <w:rFonts w:ascii="Times New Roman" w:hAnsi="Times New Roman" w:cs="Times New Roman"/>
          <w:sz w:val="28"/>
          <w:szCs w:val="28"/>
        </w:rPr>
        <w:t>3</w:t>
      </w:r>
      <w:r w:rsidR="005F3B5A" w:rsidRPr="00B914D2">
        <w:rPr>
          <w:rFonts w:ascii="Times New Roman" w:hAnsi="Times New Roman" w:cs="Times New Roman"/>
          <w:sz w:val="28"/>
          <w:szCs w:val="28"/>
        </w:rPr>
        <w:t>.</w:t>
      </w:r>
      <w:r w:rsidR="00FC0138" w:rsidRPr="00B914D2">
        <w:rPr>
          <w:rFonts w:ascii="Times New Roman" w:hAnsi="Times New Roman" w:cs="Times New Roman"/>
          <w:sz w:val="28"/>
          <w:szCs w:val="28"/>
        </w:rPr>
        <w:t>15</w:t>
      </w:r>
      <w:r w:rsidR="005F3B5A" w:rsidRPr="00B914D2">
        <w:rPr>
          <w:rFonts w:ascii="Times New Roman" w:hAnsi="Times New Roman" w:cs="Times New Roman"/>
          <w:sz w:val="28"/>
          <w:szCs w:val="28"/>
        </w:rPr>
        <w:t>.</w:t>
      </w:r>
      <w:r w:rsidR="005F3B5A" w:rsidRPr="00AD3396">
        <w:rPr>
          <w:rFonts w:ascii="Times New Roman" w:hAnsi="Times New Roman" w:cs="Times New Roman"/>
          <w:sz w:val="28"/>
          <w:szCs w:val="28"/>
        </w:rPr>
        <w:t xml:space="preserve"> Для выполнения уставных целей Школа  имеет право:</w:t>
      </w:r>
    </w:p>
    <w:p w:rsidR="005F3B5A" w:rsidRPr="00AD3396" w:rsidRDefault="0052192E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п</w:t>
      </w:r>
      <w:r w:rsidR="005F3B5A" w:rsidRPr="00AD3396">
        <w:rPr>
          <w:rFonts w:ascii="Times New Roman" w:hAnsi="Times New Roman" w:cs="Times New Roman"/>
          <w:sz w:val="28"/>
          <w:szCs w:val="28"/>
        </w:rPr>
        <w:t>риобретать или арендовать основные с</w:t>
      </w:r>
      <w:r w:rsidR="00FC0138">
        <w:rPr>
          <w:rFonts w:ascii="Times New Roman" w:hAnsi="Times New Roman" w:cs="Times New Roman"/>
          <w:sz w:val="28"/>
          <w:szCs w:val="28"/>
        </w:rPr>
        <w:t>редства за счёт имеющихся у Школы</w:t>
      </w:r>
      <w:r w:rsidR="005F3B5A" w:rsidRPr="00AD3396">
        <w:rPr>
          <w:rFonts w:ascii="Times New Roman" w:hAnsi="Times New Roman" w:cs="Times New Roman"/>
          <w:sz w:val="28"/>
          <w:szCs w:val="28"/>
        </w:rPr>
        <w:t xml:space="preserve"> финансовых средств в соответствии с утверждённой сметой доходов и расходов;</w:t>
      </w:r>
    </w:p>
    <w:p w:rsidR="005F3B5A" w:rsidRPr="00AD3396" w:rsidRDefault="0052192E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о</w:t>
      </w:r>
      <w:r w:rsidR="005F3B5A" w:rsidRPr="00AD3396">
        <w:rPr>
          <w:rFonts w:ascii="Times New Roman" w:hAnsi="Times New Roman" w:cs="Times New Roman"/>
          <w:sz w:val="28"/>
          <w:szCs w:val="28"/>
        </w:rPr>
        <w:t>существлять материально-техническое обеспечение  развития Школы;</w:t>
      </w:r>
    </w:p>
    <w:p w:rsidR="005F3B5A" w:rsidRPr="00AD3396" w:rsidRDefault="0052192E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з</w:t>
      </w:r>
      <w:r w:rsidR="005F3B5A" w:rsidRPr="00AD3396">
        <w:rPr>
          <w:rFonts w:ascii="Times New Roman" w:hAnsi="Times New Roman" w:cs="Times New Roman"/>
          <w:sz w:val="28"/>
          <w:szCs w:val="28"/>
        </w:rPr>
        <w:t>аключать гражданско-правовые договоры на поставку товаров, выполн</w:t>
      </w:r>
      <w:r w:rsidR="005F3B5A" w:rsidRPr="00AD3396">
        <w:rPr>
          <w:rFonts w:ascii="Times New Roman" w:hAnsi="Times New Roman" w:cs="Times New Roman"/>
          <w:sz w:val="28"/>
          <w:szCs w:val="28"/>
        </w:rPr>
        <w:t>е</w:t>
      </w:r>
      <w:r w:rsidR="005F3B5A" w:rsidRPr="00AD3396">
        <w:rPr>
          <w:rFonts w:ascii="Times New Roman" w:hAnsi="Times New Roman" w:cs="Times New Roman"/>
          <w:sz w:val="28"/>
          <w:szCs w:val="28"/>
        </w:rPr>
        <w:t>ние работ, оказание услуг для своих нужд в порядке, установленном Федерал</w:t>
      </w:r>
      <w:r w:rsidR="005F3B5A" w:rsidRPr="00AD3396">
        <w:rPr>
          <w:rFonts w:ascii="Times New Roman" w:hAnsi="Times New Roman" w:cs="Times New Roman"/>
          <w:sz w:val="28"/>
          <w:szCs w:val="28"/>
        </w:rPr>
        <w:t>ь</w:t>
      </w:r>
      <w:r w:rsidR="005F3B5A" w:rsidRPr="00AD3396">
        <w:rPr>
          <w:rFonts w:ascii="Times New Roman" w:hAnsi="Times New Roman" w:cs="Times New Roman"/>
          <w:sz w:val="28"/>
          <w:szCs w:val="28"/>
        </w:rPr>
        <w:t xml:space="preserve">ным законом  </w:t>
      </w:r>
      <w:r w:rsidR="00541DBC" w:rsidRPr="00AD3396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от </w:t>
      </w:r>
      <w:r w:rsidRPr="00AD3396">
        <w:rPr>
          <w:rFonts w:ascii="Times New Roman" w:hAnsi="Times New Roman" w:cs="Times New Roman"/>
          <w:sz w:val="28"/>
          <w:szCs w:val="28"/>
        </w:rPr>
        <w:t>0</w:t>
      </w:r>
      <w:r w:rsidR="00541DBC" w:rsidRPr="00AD3396">
        <w:rPr>
          <w:rFonts w:ascii="Times New Roman" w:hAnsi="Times New Roman" w:cs="Times New Roman"/>
          <w:sz w:val="28"/>
          <w:szCs w:val="28"/>
        </w:rPr>
        <w:t>5</w:t>
      </w:r>
      <w:r w:rsidRPr="00AD3396">
        <w:rPr>
          <w:rFonts w:ascii="Times New Roman" w:hAnsi="Times New Roman" w:cs="Times New Roman"/>
          <w:sz w:val="28"/>
          <w:szCs w:val="28"/>
        </w:rPr>
        <w:t xml:space="preserve">.04.2013 </w:t>
      </w:r>
      <w:r w:rsidR="00541DBC" w:rsidRPr="00AD3396">
        <w:rPr>
          <w:rFonts w:ascii="Times New Roman" w:hAnsi="Times New Roman" w:cs="Times New Roman"/>
          <w:sz w:val="28"/>
          <w:szCs w:val="28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нужд»;</w:t>
      </w:r>
    </w:p>
    <w:p w:rsidR="005F3B5A" w:rsidRPr="00AD3396" w:rsidRDefault="0052192E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п</w:t>
      </w:r>
      <w:r w:rsidR="005F3B5A" w:rsidRPr="00AD3396">
        <w:rPr>
          <w:rFonts w:ascii="Times New Roman" w:hAnsi="Times New Roman" w:cs="Times New Roman"/>
          <w:sz w:val="28"/>
          <w:szCs w:val="28"/>
        </w:rPr>
        <w:t>ланировать свою деятельность  и определять перспективы развития по согласованию с Учредителем, учитывая, а также исходя из спроса потребителей и заключенных договоров;</w:t>
      </w:r>
    </w:p>
    <w:p w:rsidR="005F3B5A" w:rsidRPr="00AD3396" w:rsidRDefault="0052192E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в</w:t>
      </w:r>
      <w:r w:rsidR="005F3B5A" w:rsidRPr="00AD3396">
        <w:rPr>
          <w:rFonts w:ascii="Times New Roman" w:hAnsi="Times New Roman" w:cs="Times New Roman"/>
          <w:sz w:val="28"/>
          <w:szCs w:val="28"/>
        </w:rPr>
        <w:t>ступать в союзы и ассоциации некоммерческих организаций в порядке и на условиях, установленных законодательством;</w:t>
      </w:r>
    </w:p>
    <w:p w:rsidR="005F3B5A" w:rsidRPr="00AD3396" w:rsidRDefault="0052192E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у</w:t>
      </w:r>
      <w:r w:rsidR="005F3B5A" w:rsidRPr="00AD3396">
        <w:rPr>
          <w:rFonts w:ascii="Times New Roman" w:hAnsi="Times New Roman" w:cs="Times New Roman"/>
          <w:sz w:val="28"/>
          <w:szCs w:val="28"/>
        </w:rPr>
        <w:t>станавливать для своих работников дополнительные отпуска, сокращё</w:t>
      </w:r>
      <w:r w:rsidR="005F3B5A" w:rsidRPr="00AD3396">
        <w:rPr>
          <w:rFonts w:ascii="Times New Roman" w:hAnsi="Times New Roman" w:cs="Times New Roman"/>
          <w:sz w:val="28"/>
          <w:szCs w:val="28"/>
        </w:rPr>
        <w:t>н</w:t>
      </w:r>
      <w:r w:rsidR="005F3B5A" w:rsidRPr="00AD3396">
        <w:rPr>
          <w:rFonts w:ascii="Times New Roman" w:hAnsi="Times New Roman" w:cs="Times New Roman"/>
          <w:sz w:val="28"/>
          <w:szCs w:val="28"/>
        </w:rPr>
        <w:t>ный рабочий день и иные социальные льготы в соответствии с законодательс</w:t>
      </w:r>
      <w:r w:rsidR="005F3B5A" w:rsidRPr="00AD3396">
        <w:rPr>
          <w:rFonts w:ascii="Times New Roman" w:hAnsi="Times New Roman" w:cs="Times New Roman"/>
          <w:sz w:val="28"/>
          <w:szCs w:val="28"/>
        </w:rPr>
        <w:t>т</w:t>
      </w:r>
      <w:r w:rsidR="005F3B5A" w:rsidRPr="00AD3396">
        <w:rPr>
          <w:rFonts w:ascii="Times New Roman" w:hAnsi="Times New Roman" w:cs="Times New Roman"/>
          <w:sz w:val="28"/>
          <w:szCs w:val="28"/>
        </w:rPr>
        <w:t>вом Российской Федерации, законодательством Ульяновской области, органов местного самоуправления;</w:t>
      </w:r>
    </w:p>
    <w:p w:rsidR="005F3B5A" w:rsidRPr="00AD3396" w:rsidRDefault="0052192E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в</w:t>
      </w:r>
      <w:r w:rsidR="005F3B5A" w:rsidRPr="00AD3396">
        <w:rPr>
          <w:rFonts w:ascii="Times New Roman" w:hAnsi="Times New Roman" w:cs="Times New Roman"/>
          <w:sz w:val="28"/>
          <w:szCs w:val="28"/>
        </w:rPr>
        <w:t xml:space="preserve"> пределах имеющихся средств на оплату труда самостоятельно устана</w:t>
      </w:r>
      <w:r w:rsidR="005F3B5A" w:rsidRPr="00AD3396">
        <w:rPr>
          <w:rFonts w:ascii="Times New Roman" w:hAnsi="Times New Roman" w:cs="Times New Roman"/>
          <w:sz w:val="28"/>
          <w:szCs w:val="28"/>
        </w:rPr>
        <w:t>в</w:t>
      </w:r>
      <w:r w:rsidR="005F3B5A" w:rsidRPr="00AD3396">
        <w:rPr>
          <w:rFonts w:ascii="Times New Roman" w:hAnsi="Times New Roman" w:cs="Times New Roman"/>
          <w:sz w:val="28"/>
          <w:szCs w:val="28"/>
        </w:rPr>
        <w:t>ливать  размеры заработной платы работникам Школы  (включая размеры должностных окладов, выплат компенсационного и стимулирующего характ</w:t>
      </w:r>
      <w:r w:rsidR="005F3B5A" w:rsidRPr="00AD3396">
        <w:rPr>
          <w:rFonts w:ascii="Times New Roman" w:hAnsi="Times New Roman" w:cs="Times New Roman"/>
          <w:sz w:val="28"/>
          <w:szCs w:val="28"/>
        </w:rPr>
        <w:t>е</w:t>
      </w:r>
      <w:r w:rsidR="005F3B5A" w:rsidRPr="00AD3396">
        <w:rPr>
          <w:rFonts w:ascii="Times New Roman" w:hAnsi="Times New Roman" w:cs="Times New Roman"/>
          <w:sz w:val="28"/>
          <w:szCs w:val="28"/>
        </w:rPr>
        <w:t>ра) с соблюдением требований трудового законодательства;</w:t>
      </w:r>
    </w:p>
    <w:p w:rsidR="005F3B5A" w:rsidRPr="00AD3396" w:rsidRDefault="0052192E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п</w:t>
      </w:r>
      <w:r w:rsidR="005F3B5A" w:rsidRPr="00AD3396">
        <w:rPr>
          <w:rFonts w:ascii="Times New Roman" w:hAnsi="Times New Roman" w:cs="Times New Roman"/>
          <w:sz w:val="28"/>
          <w:szCs w:val="28"/>
        </w:rPr>
        <w:t>о согласованию с Учредителем создавать обособленные подразделения без прав юридического лица (филиалы, представительства), утверждать их п</w:t>
      </w:r>
      <w:r w:rsidR="005F3B5A" w:rsidRPr="00AD3396">
        <w:rPr>
          <w:rFonts w:ascii="Times New Roman" w:hAnsi="Times New Roman" w:cs="Times New Roman"/>
          <w:sz w:val="28"/>
          <w:szCs w:val="28"/>
        </w:rPr>
        <w:t>о</w:t>
      </w:r>
      <w:r w:rsidR="005F3B5A" w:rsidRPr="00AD3396">
        <w:rPr>
          <w:rFonts w:ascii="Times New Roman" w:hAnsi="Times New Roman" w:cs="Times New Roman"/>
          <w:sz w:val="28"/>
          <w:szCs w:val="28"/>
        </w:rPr>
        <w:t>ложения и назначать руководителей. Имущество филиалов и представительств учитывается на отдельном балансе, входящем в свободный баланс учреждения. Руководители филиалов и представительств действует от имени Школы  на о</w:t>
      </w:r>
      <w:r w:rsidR="005F3B5A" w:rsidRPr="00AD3396">
        <w:rPr>
          <w:rFonts w:ascii="Times New Roman" w:hAnsi="Times New Roman" w:cs="Times New Roman"/>
          <w:sz w:val="28"/>
          <w:szCs w:val="28"/>
        </w:rPr>
        <w:t>с</w:t>
      </w:r>
      <w:r w:rsidR="005F3B5A" w:rsidRPr="00AD3396">
        <w:rPr>
          <w:rFonts w:ascii="Times New Roman" w:hAnsi="Times New Roman" w:cs="Times New Roman"/>
          <w:sz w:val="28"/>
          <w:szCs w:val="28"/>
        </w:rPr>
        <w:t>новании доверенности, выданной Директором Школы;</w:t>
      </w:r>
    </w:p>
    <w:p w:rsidR="005F3B5A" w:rsidRPr="00AD3396" w:rsidRDefault="0052192E" w:rsidP="0073232C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D3396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5F3B5A" w:rsidRPr="00AD3396">
        <w:rPr>
          <w:rFonts w:ascii="Times New Roman" w:hAnsi="Times New Roman" w:cs="Times New Roman"/>
          <w:color w:val="000000"/>
          <w:sz w:val="28"/>
          <w:szCs w:val="28"/>
        </w:rPr>
        <w:t xml:space="preserve"> установленном порядке создавать филиалы и представительства, утве</w:t>
      </w:r>
      <w:r w:rsidR="005F3B5A" w:rsidRPr="00AD3396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="005F3B5A" w:rsidRPr="00AD3396">
        <w:rPr>
          <w:rFonts w:ascii="Times New Roman" w:hAnsi="Times New Roman" w:cs="Times New Roman"/>
          <w:color w:val="000000"/>
          <w:sz w:val="28"/>
          <w:szCs w:val="28"/>
        </w:rPr>
        <w:t>ждать положения о них, назначать директоров, а также участвовать в других организациях;</w:t>
      </w:r>
    </w:p>
    <w:p w:rsidR="005F3B5A" w:rsidRPr="00AD3396" w:rsidRDefault="0052192E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lastRenderedPageBreak/>
        <w:t>и</w:t>
      </w:r>
      <w:r w:rsidR="005F3B5A" w:rsidRPr="00AD3396">
        <w:rPr>
          <w:rFonts w:ascii="Times New Roman" w:hAnsi="Times New Roman" w:cs="Times New Roman"/>
          <w:sz w:val="28"/>
          <w:szCs w:val="28"/>
        </w:rPr>
        <w:t>спользовать и совершенствовать методики образовательного процесса и образовательных технологий, в том числе дистанционных образовательных технологий;</w:t>
      </w:r>
    </w:p>
    <w:p w:rsidR="0052192E" w:rsidRPr="00AD3396" w:rsidRDefault="0052192E" w:rsidP="0073232C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и</w:t>
      </w:r>
      <w:r w:rsidR="005F3B5A" w:rsidRPr="00AD3396">
        <w:rPr>
          <w:rFonts w:ascii="Times New Roman" w:hAnsi="Times New Roman" w:cs="Times New Roman"/>
          <w:sz w:val="28"/>
          <w:szCs w:val="28"/>
        </w:rPr>
        <w:t>ные права, не противоречащие действующему законодательству</w:t>
      </w:r>
      <w:r w:rsidR="00016654" w:rsidRPr="00AD3396">
        <w:rPr>
          <w:rFonts w:ascii="Times New Roman" w:hAnsi="Times New Roman" w:cs="Times New Roman"/>
          <w:sz w:val="28"/>
          <w:szCs w:val="28"/>
        </w:rPr>
        <w:t xml:space="preserve"> Росси</w:t>
      </w:r>
      <w:r w:rsidR="00016654" w:rsidRPr="00AD3396">
        <w:rPr>
          <w:rFonts w:ascii="Times New Roman" w:hAnsi="Times New Roman" w:cs="Times New Roman"/>
          <w:sz w:val="28"/>
          <w:szCs w:val="28"/>
        </w:rPr>
        <w:t>й</w:t>
      </w:r>
      <w:r w:rsidR="00016654" w:rsidRPr="00AD3396">
        <w:rPr>
          <w:rFonts w:ascii="Times New Roman" w:hAnsi="Times New Roman" w:cs="Times New Roman"/>
          <w:sz w:val="28"/>
          <w:szCs w:val="28"/>
        </w:rPr>
        <w:t>ской Федерации</w:t>
      </w:r>
      <w:r w:rsidR="00BA6D87" w:rsidRPr="00AD3396">
        <w:rPr>
          <w:rFonts w:ascii="Times New Roman" w:hAnsi="Times New Roman" w:cs="Times New Roman"/>
          <w:sz w:val="28"/>
          <w:szCs w:val="28"/>
        </w:rPr>
        <w:t>.</w:t>
      </w:r>
    </w:p>
    <w:p w:rsidR="00B756BE" w:rsidRDefault="00B756BE" w:rsidP="0073232C">
      <w:pPr>
        <w:pStyle w:val="a4"/>
        <w:widowControl w:val="0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B756BE" w:rsidRPr="00B756BE" w:rsidRDefault="00B756BE" w:rsidP="0073232C">
      <w:pPr>
        <w:pStyle w:val="a4"/>
        <w:widowControl w:val="0"/>
        <w:ind w:firstLine="567"/>
        <w:jc w:val="center"/>
        <w:rPr>
          <w:rFonts w:ascii="Times New Roman" w:hAnsi="Times New Roman"/>
          <w:b/>
          <w:bCs/>
          <w:i/>
          <w:sz w:val="28"/>
          <w:szCs w:val="28"/>
        </w:rPr>
      </w:pPr>
      <w:r w:rsidRPr="00B756BE">
        <w:rPr>
          <w:rFonts w:ascii="Times New Roman" w:hAnsi="Times New Roman"/>
          <w:b/>
          <w:bCs/>
          <w:i/>
          <w:sz w:val="28"/>
          <w:szCs w:val="28"/>
        </w:rPr>
        <w:t xml:space="preserve">РАЗДЕЛ </w:t>
      </w:r>
      <w:r w:rsidRPr="00B756BE">
        <w:rPr>
          <w:rFonts w:ascii="Times New Roman" w:hAnsi="Times New Roman"/>
          <w:b/>
          <w:bCs/>
          <w:i/>
          <w:sz w:val="28"/>
          <w:szCs w:val="28"/>
          <w:lang w:val="en-US"/>
        </w:rPr>
        <w:t>IV</w:t>
      </w:r>
    </w:p>
    <w:p w:rsidR="00531D52" w:rsidRDefault="00B756BE" w:rsidP="0073232C">
      <w:pPr>
        <w:pStyle w:val="a4"/>
        <w:widowControl w:val="0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  <w:r w:rsidRPr="00B756BE">
        <w:rPr>
          <w:rFonts w:ascii="Times New Roman" w:hAnsi="Times New Roman"/>
          <w:b/>
          <w:bCs/>
          <w:i/>
          <w:sz w:val="28"/>
          <w:szCs w:val="28"/>
        </w:rPr>
        <w:t>ФИНАНСОВО – ХОЗЯЙСТВЕННАЯ ДЕЯТЕЛЬНОСТЬ ШКОЛЫ</w:t>
      </w:r>
      <w:bookmarkStart w:id="2" w:name="sub_1059"/>
      <w:bookmarkStart w:id="3" w:name="sub_1067"/>
    </w:p>
    <w:p w:rsidR="00B756BE" w:rsidRDefault="00B756BE" w:rsidP="0073232C">
      <w:pPr>
        <w:pStyle w:val="a4"/>
        <w:widowControl w:val="0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80F41" w:rsidRPr="00531D52" w:rsidRDefault="00C80F41" w:rsidP="0073232C">
      <w:pPr>
        <w:pStyle w:val="a4"/>
        <w:widowControl w:val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</w:t>
      </w:r>
      <w:r w:rsidR="00EA73EC" w:rsidRPr="00B914D2">
        <w:rPr>
          <w:rFonts w:ascii="Times New Roman" w:hAnsi="Times New Roman"/>
          <w:sz w:val="28"/>
          <w:szCs w:val="28"/>
        </w:rPr>
        <w:t>.1.</w:t>
      </w:r>
      <w:r w:rsidR="00EA73EC" w:rsidRPr="00AD3396">
        <w:rPr>
          <w:rFonts w:ascii="Times New Roman" w:hAnsi="Times New Roman"/>
          <w:sz w:val="28"/>
          <w:szCs w:val="28"/>
        </w:rPr>
        <w:t> Финансовое обеспечение образовательной деятельности  Школы  в части реализации образовательных программ и дополнительных образовател</w:t>
      </w:r>
      <w:r w:rsidR="00EA73EC" w:rsidRPr="00AD3396">
        <w:rPr>
          <w:rFonts w:ascii="Times New Roman" w:hAnsi="Times New Roman"/>
          <w:sz w:val="28"/>
          <w:szCs w:val="28"/>
        </w:rPr>
        <w:t>ь</w:t>
      </w:r>
      <w:r w:rsidR="00EA73EC" w:rsidRPr="00AD3396">
        <w:rPr>
          <w:rFonts w:ascii="Times New Roman" w:hAnsi="Times New Roman"/>
          <w:sz w:val="28"/>
          <w:szCs w:val="28"/>
        </w:rPr>
        <w:t>ных программ осуществляется в порядке, установленном бюджетным закон</w:t>
      </w:r>
      <w:r w:rsidR="00EA73EC" w:rsidRPr="00AD3396">
        <w:rPr>
          <w:rFonts w:ascii="Times New Roman" w:hAnsi="Times New Roman"/>
          <w:sz w:val="28"/>
          <w:szCs w:val="28"/>
        </w:rPr>
        <w:t>о</w:t>
      </w:r>
      <w:r w:rsidR="00EA73EC" w:rsidRPr="00AD3396">
        <w:rPr>
          <w:rFonts w:ascii="Times New Roman" w:hAnsi="Times New Roman"/>
          <w:sz w:val="28"/>
          <w:szCs w:val="28"/>
        </w:rPr>
        <w:t>дательством Российской Федерации и иными нормативными правовыми акт</w:t>
      </w:r>
      <w:r w:rsidR="00EA73EC" w:rsidRPr="00AD3396">
        <w:rPr>
          <w:rFonts w:ascii="Times New Roman" w:hAnsi="Times New Roman"/>
          <w:sz w:val="28"/>
          <w:szCs w:val="28"/>
        </w:rPr>
        <w:t>а</w:t>
      </w:r>
      <w:r w:rsidR="00EA73EC" w:rsidRPr="00AD3396">
        <w:rPr>
          <w:rFonts w:ascii="Times New Roman" w:hAnsi="Times New Roman"/>
          <w:sz w:val="28"/>
          <w:szCs w:val="28"/>
        </w:rPr>
        <w:t>ми, регулирующими бюджетные правоотношения.</w:t>
      </w:r>
    </w:p>
    <w:p w:rsidR="00C80F41" w:rsidRPr="00AD3396" w:rsidRDefault="00EA73E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Финансовое обеспечение деятельности Школы  осуществляется за счёт средств бюджета муниципального образования «Карсунский район»</w:t>
      </w:r>
      <w:r w:rsidR="00BA6D87" w:rsidRPr="00AD3396">
        <w:rPr>
          <w:rFonts w:ascii="Times New Roman" w:hAnsi="Times New Roman"/>
          <w:sz w:val="28"/>
          <w:szCs w:val="28"/>
        </w:rPr>
        <w:t xml:space="preserve"> Ульяно</w:t>
      </w:r>
      <w:r w:rsidR="00BA6D87" w:rsidRPr="00AD3396">
        <w:rPr>
          <w:rFonts w:ascii="Times New Roman" w:hAnsi="Times New Roman"/>
          <w:sz w:val="28"/>
          <w:szCs w:val="28"/>
        </w:rPr>
        <w:t>в</w:t>
      </w:r>
      <w:r w:rsidR="00BA6D87" w:rsidRPr="00AD3396">
        <w:rPr>
          <w:rFonts w:ascii="Times New Roman" w:hAnsi="Times New Roman"/>
          <w:sz w:val="28"/>
          <w:szCs w:val="28"/>
        </w:rPr>
        <w:t>ской области</w:t>
      </w:r>
      <w:r w:rsidRPr="00AD3396">
        <w:rPr>
          <w:rFonts w:ascii="Times New Roman" w:hAnsi="Times New Roman"/>
          <w:sz w:val="28"/>
          <w:szCs w:val="28"/>
        </w:rPr>
        <w:t>.</w:t>
      </w:r>
      <w:bookmarkStart w:id="4" w:name="sub_1061"/>
      <w:bookmarkStart w:id="5" w:name="sub_1060"/>
      <w:bookmarkEnd w:id="2"/>
    </w:p>
    <w:p w:rsidR="00C80F41" w:rsidRPr="00AD3396" w:rsidRDefault="00C80F41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</w:t>
      </w:r>
      <w:r w:rsidR="00EA73EC" w:rsidRPr="00B914D2">
        <w:rPr>
          <w:rFonts w:ascii="Times New Roman" w:hAnsi="Times New Roman"/>
          <w:sz w:val="28"/>
          <w:szCs w:val="28"/>
        </w:rPr>
        <w:t>.2.</w:t>
      </w:r>
      <w:r w:rsidR="00EA73EC" w:rsidRPr="00AD3396">
        <w:rPr>
          <w:rFonts w:ascii="Times New Roman" w:hAnsi="Times New Roman"/>
          <w:sz w:val="28"/>
          <w:szCs w:val="28"/>
        </w:rPr>
        <w:t> Школа  вправе вести приносящую доход деятельность, предусмо</w:t>
      </w:r>
      <w:r w:rsidR="00EA73EC" w:rsidRPr="00AD3396">
        <w:rPr>
          <w:rFonts w:ascii="Times New Roman" w:hAnsi="Times New Roman"/>
          <w:sz w:val="28"/>
          <w:szCs w:val="28"/>
        </w:rPr>
        <w:t>т</w:t>
      </w:r>
      <w:r w:rsidR="00EA73EC" w:rsidRPr="00AD3396">
        <w:rPr>
          <w:rFonts w:ascii="Times New Roman" w:hAnsi="Times New Roman"/>
          <w:sz w:val="28"/>
          <w:szCs w:val="28"/>
        </w:rPr>
        <w:t>ренную Уставом, в соответствии с законод</w:t>
      </w:r>
      <w:r w:rsidR="00C808BA" w:rsidRPr="00AD3396">
        <w:rPr>
          <w:rFonts w:ascii="Times New Roman" w:hAnsi="Times New Roman"/>
          <w:sz w:val="28"/>
          <w:szCs w:val="28"/>
        </w:rPr>
        <w:t xml:space="preserve">ательством Российской Федерации и своими учредительными документами. </w:t>
      </w:r>
    </w:p>
    <w:p w:rsidR="00C80F41" w:rsidRPr="00AD3396" w:rsidRDefault="00C808BA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color w:val="000000"/>
          <w:sz w:val="28"/>
          <w:szCs w:val="28"/>
        </w:rPr>
        <w:t xml:space="preserve">Доходы от приносящей доходы деятельности  Школы  в полном объёме поступают </w:t>
      </w:r>
      <w:r w:rsidR="005C53F4" w:rsidRPr="00AD3396">
        <w:rPr>
          <w:rFonts w:ascii="Times New Roman" w:hAnsi="Times New Roman"/>
          <w:color w:val="000000"/>
          <w:sz w:val="28"/>
          <w:szCs w:val="28"/>
        </w:rPr>
        <w:t>на счёт ад</w:t>
      </w:r>
      <w:r w:rsidR="00BB2559">
        <w:rPr>
          <w:rFonts w:ascii="Times New Roman" w:hAnsi="Times New Roman"/>
          <w:color w:val="000000"/>
          <w:sz w:val="28"/>
          <w:szCs w:val="28"/>
        </w:rPr>
        <w:t>министратора доходов (Учредителя</w:t>
      </w:r>
      <w:r w:rsidR="005C53F4" w:rsidRPr="00AD3396">
        <w:rPr>
          <w:rFonts w:ascii="Times New Roman" w:hAnsi="Times New Roman"/>
          <w:color w:val="000000"/>
          <w:sz w:val="28"/>
          <w:szCs w:val="28"/>
        </w:rPr>
        <w:t>).</w:t>
      </w:r>
    </w:p>
    <w:p w:rsidR="00C80F41" w:rsidRPr="00AD3396" w:rsidRDefault="00C80F41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</w:t>
      </w:r>
      <w:r w:rsidR="00C808BA" w:rsidRPr="00B914D2">
        <w:rPr>
          <w:rFonts w:ascii="Times New Roman" w:hAnsi="Times New Roman"/>
          <w:sz w:val="28"/>
          <w:szCs w:val="28"/>
        </w:rPr>
        <w:t>.3.</w:t>
      </w:r>
      <w:r w:rsidR="00EA73EC" w:rsidRPr="00AD3396">
        <w:rPr>
          <w:rFonts w:ascii="Times New Roman" w:hAnsi="Times New Roman"/>
          <w:sz w:val="28"/>
          <w:szCs w:val="28"/>
        </w:rPr>
        <w:t>Привлечение Школой  дополнительных средств не влечёт за собой снижения нормативов и (или) абсолютных размеров его финансирования из бюджета муниципального образования «Карсунский район»</w:t>
      </w:r>
      <w:r w:rsidR="00BA6D87" w:rsidRPr="00AD3396">
        <w:rPr>
          <w:rFonts w:ascii="Times New Roman" w:hAnsi="Times New Roman"/>
          <w:sz w:val="28"/>
          <w:szCs w:val="28"/>
        </w:rPr>
        <w:t xml:space="preserve"> Ульяновской о</w:t>
      </w:r>
      <w:r w:rsidR="00BA6D87" w:rsidRPr="00AD3396">
        <w:rPr>
          <w:rFonts w:ascii="Times New Roman" w:hAnsi="Times New Roman"/>
          <w:sz w:val="28"/>
          <w:szCs w:val="28"/>
        </w:rPr>
        <w:t>б</w:t>
      </w:r>
      <w:r w:rsidR="00BA6D87" w:rsidRPr="00AD3396">
        <w:rPr>
          <w:rFonts w:ascii="Times New Roman" w:hAnsi="Times New Roman"/>
          <w:sz w:val="28"/>
          <w:szCs w:val="28"/>
        </w:rPr>
        <w:t>ласти.</w:t>
      </w:r>
      <w:r w:rsidR="00EA73EC" w:rsidRPr="00AD3396">
        <w:rPr>
          <w:rFonts w:ascii="Times New Roman" w:hAnsi="Times New Roman"/>
          <w:sz w:val="28"/>
          <w:szCs w:val="28"/>
        </w:rPr>
        <w:t xml:space="preserve"> Учредитель вправе приостановить приносящую доходы деятельность Школы, если она идет в ущерб образовательной деятельности, предусмотре</w:t>
      </w:r>
      <w:r w:rsidR="00EA73EC" w:rsidRPr="00AD3396">
        <w:rPr>
          <w:rFonts w:ascii="Times New Roman" w:hAnsi="Times New Roman"/>
          <w:sz w:val="28"/>
          <w:szCs w:val="28"/>
        </w:rPr>
        <w:t>н</w:t>
      </w:r>
      <w:r w:rsidR="00EA73EC" w:rsidRPr="00AD3396">
        <w:rPr>
          <w:rFonts w:ascii="Times New Roman" w:hAnsi="Times New Roman"/>
          <w:sz w:val="28"/>
          <w:szCs w:val="28"/>
        </w:rPr>
        <w:t>ной Уставом, до решения суда по этому вопросу.</w:t>
      </w:r>
      <w:bookmarkEnd w:id="4"/>
    </w:p>
    <w:p w:rsidR="00C80F41" w:rsidRPr="00AD3396" w:rsidRDefault="00EA73E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Платные дополнительные услуги могут быть обучающие, развивающие, организационные и оздоровительные. </w:t>
      </w:r>
      <w:bookmarkStart w:id="6" w:name="sub_1062"/>
      <w:bookmarkEnd w:id="5"/>
    </w:p>
    <w:p w:rsidR="00C80F41" w:rsidRPr="00AD3396" w:rsidRDefault="00C80F41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</w:t>
      </w:r>
      <w:r w:rsidR="00C808BA" w:rsidRPr="00B914D2">
        <w:rPr>
          <w:rFonts w:ascii="Times New Roman" w:hAnsi="Times New Roman"/>
          <w:sz w:val="28"/>
          <w:szCs w:val="28"/>
        </w:rPr>
        <w:t>.4</w:t>
      </w:r>
      <w:r w:rsidR="00EA73EC" w:rsidRPr="00B914D2">
        <w:rPr>
          <w:rFonts w:ascii="Times New Roman" w:hAnsi="Times New Roman"/>
          <w:sz w:val="28"/>
          <w:szCs w:val="28"/>
        </w:rPr>
        <w:t>.</w:t>
      </w:r>
      <w:r w:rsidR="00EA73EC" w:rsidRPr="00AD3396">
        <w:rPr>
          <w:rFonts w:ascii="Times New Roman" w:hAnsi="Times New Roman"/>
          <w:sz w:val="28"/>
          <w:szCs w:val="28"/>
        </w:rPr>
        <w:t> Школа  обеспечивает исполнение своих денежных обязатель</w:t>
      </w:r>
      <w:r w:rsidR="00BB2559">
        <w:rPr>
          <w:rFonts w:ascii="Times New Roman" w:hAnsi="Times New Roman"/>
          <w:sz w:val="28"/>
          <w:szCs w:val="28"/>
        </w:rPr>
        <w:t>ств в пределах, утверждённых Школе</w:t>
      </w:r>
      <w:r w:rsidR="00EA73EC" w:rsidRPr="00AD3396">
        <w:rPr>
          <w:rFonts w:ascii="Times New Roman" w:hAnsi="Times New Roman"/>
          <w:sz w:val="28"/>
          <w:szCs w:val="28"/>
        </w:rPr>
        <w:t xml:space="preserve"> лимитов бюджетных обязательств по соотве</w:t>
      </w:r>
      <w:r w:rsidR="00EA73EC" w:rsidRPr="00AD3396">
        <w:rPr>
          <w:rFonts w:ascii="Times New Roman" w:hAnsi="Times New Roman"/>
          <w:sz w:val="28"/>
          <w:szCs w:val="28"/>
        </w:rPr>
        <w:t>т</w:t>
      </w:r>
      <w:r w:rsidR="00EA73EC" w:rsidRPr="00AD3396">
        <w:rPr>
          <w:rFonts w:ascii="Times New Roman" w:hAnsi="Times New Roman"/>
          <w:sz w:val="28"/>
          <w:szCs w:val="28"/>
        </w:rPr>
        <w:t>с</w:t>
      </w:r>
      <w:r w:rsidR="00C17A1D" w:rsidRPr="00AD3396">
        <w:rPr>
          <w:rFonts w:ascii="Times New Roman" w:hAnsi="Times New Roman"/>
          <w:sz w:val="28"/>
          <w:szCs w:val="28"/>
        </w:rPr>
        <w:t>т</w:t>
      </w:r>
      <w:r w:rsidR="00EA73EC" w:rsidRPr="00AD3396">
        <w:rPr>
          <w:rFonts w:ascii="Times New Roman" w:hAnsi="Times New Roman"/>
          <w:sz w:val="28"/>
          <w:szCs w:val="28"/>
        </w:rPr>
        <w:t>вующим кодам классификации расходов бюджета муниципального образов</w:t>
      </w:r>
      <w:r w:rsidR="00EA73EC" w:rsidRPr="00AD3396">
        <w:rPr>
          <w:rFonts w:ascii="Times New Roman" w:hAnsi="Times New Roman"/>
          <w:sz w:val="28"/>
          <w:szCs w:val="28"/>
        </w:rPr>
        <w:t>а</w:t>
      </w:r>
      <w:r w:rsidR="00EA73EC" w:rsidRPr="00AD3396">
        <w:rPr>
          <w:rFonts w:ascii="Times New Roman" w:hAnsi="Times New Roman"/>
          <w:sz w:val="28"/>
          <w:szCs w:val="28"/>
        </w:rPr>
        <w:t>ния «Карсунский район»</w:t>
      </w:r>
      <w:r w:rsidR="00BA6D87" w:rsidRPr="00AD3396">
        <w:rPr>
          <w:rFonts w:ascii="Times New Roman" w:hAnsi="Times New Roman"/>
          <w:sz w:val="28"/>
          <w:szCs w:val="28"/>
        </w:rPr>
        <w:t xml:space="preserve"> Ульяновской области</w:t>
      </w:r>
      <w:r w:rsidR="00EA73EC" w:rsidRPr="00AD3396">
        <w:rPr>
          <w:rFonts w:ascii="Times New Roman" w:hAnsi="Times New Roman"/>
          <w:sz w:val="28"/>
          <w:szCs w:val="28"/>
        </w:rPr>
        <w:t>.</w:t>
      </w:r>
      <w:bookmarkEnd w:id="6"/>
    </w:p>
    <w:p w:rsidR="00C80F41" w:rsidRPr="00AD3396" w:rsidRDefault="00EA73E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Директор несёт персональную ответственность за нарушение бюджетного законодательства Российской Федерации.</w:t>
      </w:r>
    </w:p>
    <w:p w:rsidR="00C80F41" w:rsidRPr="00B756BE" w:rsidRDefault="00C80F41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pacing w:val="-2"/>
          <w:sz w:val="28"/>
          <w:szCs w:val="28"/>
        </w:rPr>
        <w:t>4</w:t>
      </w:r>
      <w:r w:rsidR="00C808BA" w:rsidRPr="00B914D2">
        <w:rPr>
          <w:rFonts w:ascii="Times New Roman" w:hAnsi="Times New Roman"/>
          <w:spacing w:val="-2"/>
          <w:sz w:val="28"/>
          <w:szCs w:val="28"/>
        </w:rPr>
        <w:t>.5</w:t>
      </w:r>
      <w:r w:rsidR="00EA73EC" w:rsidRPr="00B914D2">
        <w:rPr>
          <w:rFonts w:ascii="Times New Roman" w:hAnsi="Times New Roman"/>
          <w:spacing w:val="-2"/>
          <w:sz w:val="28"/>
          <w:szCs w:val="28"/>
        </w:rPr>
        <w:t>.</w:t>
      </w:r>
      <w:bookmarkEnd w:id="3"/>
      <w:r w:rsidR="00B756BE" w:rsidRPr="00B756BE">
        <w:rPr>
          <w:rFonts w:ascii="Times New Roman" w:hAnsi="Times New Roman"/>
          <w:sz w:val="28"/>
          <w:szCs w:val="28"/>
        </w:rPr>
        <w:t>  </w:t>
      </w:r>
      <w:r w:rsidR="00EA73EC" w:rsidRPr="00B756BE">
        <w:rPr>
          <w:rFonts w:ascii="Times New Roman" w:hAnsi="Times New Roman"/>
          <w:sz w:val="28"/>
          <w:szCs w:val="28"/>
        </w:rPr>
        <w:t>Школа  не вправе размещать денежные средства на депозитах в кр</w:t>
      </w:r>
      <w:r w:rsidR="00EA73EC" w:rsidRPr="00B756BE">
        <w:rPr>
          <w:rFonts w:ascii="Times New Roman" w:hAnsi="Times New Roman"/>
          <w:sz w:val="28"/>
          <w:szCs w:val="28"/>
        </w:rPr>
        <w:t>е</w:t>
      </w:r>
      <w:r w:rsidR="00EA73EC" w:rsidRPr="00B756BE">
        <w:rPr>
          <w:rFonts w:ascii="Times New Roman" w:hAnsi="Times New Roman"/>
          <w:sz w:val="28"/>
          <w:szCs w:val="28"/>
        </w:rPr>
        <w:t>дитных организациях, а также совершать сделки с ценными бумагами.</w:t>
      </w:r>
    </w:p>
    <w:p w:rsidR="00C80F41" w:rsidRPr="00AD3396" w:rsidRDefault="00C80F41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bCs/>
          <w:sz w:val="28"/>
          <w:szCs w:val="28"/>
        </w:rPr>
        <w:t>4</w:t>
      </w:r>
      <w:r w:rsidR="008B5BF6" w:rsidRPr="00B914D2">
        <w:rPr>
          <w:rFonts w:ascii="Times New Roman" w:hAnsi="Times New Roman"/>
          <w:bCs/>
          <w:sz w:val="28"/>
          <w:szCs w:val="28"/>
        </w:rPr>
        <w:t>.6.</w:t>
      </w:r>
      <w:r w:rsidR="008B5BF6" w:rsidRPr="00AD3396">
        <w:rPr>
          <w:rFonts w:ascii="Times New Roman" w:hAnsi="Times New Roman"/>
          <w:sz w:val="28"/>
          <w:szCs w:val="28"/>
        </w:rPr>
        <w:t>Нормативы финансового обеспечения образовательной деятельности Школы  в части обеспечения государственных гарантий прав граждан на пол</w:t>
      </w:r>
      <w:r w:rsidR="008B5BF6" w:rsidRPr="00AD3396">
        <w:rPr>
          <w:rFonts w:ascii="Times New Roman" w:hAnsi="Times New Roman"/>
          <w:sz w:val="28"/>
          <w:szCs w:val="28"/>
        </w:rPr>
        <w:t>у</w:t>
      </w:r>
      <w:r w:rsidR="008B5BF6" w:rsidRPr="00AD3396">
        <w:rPr>
          <w:rFonts w:ascii="Times New Roman" w:hAnsi="Times New Roman"/>
          <w:sz w:val="28"/>
          <w:szCs w:val="28"/>
        </w:rPr>
        <w:t>чение общедоступного и бесплатного начального общего, основного общего, среднего общего образования, а также дополнительного образования в Школе  посредством выделения субвенций местным бюджетом в размере, необходимом для реализации основных общеобразовательных программ в части финансир</w:t>
      </w:r>
      <w:r w:rsidR="008B5BF6" w:rsidRPr="00AD3396">
        <w:rPr>
          <w:rFonts w:ascii="Times New Roman" w:hAnsi="Times New Roman"/>
          <w:sz w:val="28"/>
          <w:szCs w:val="28"/>
        </w:rPr>
        <w:t>о</w:t>
      </w:r>
      <w:r w:rsidR="008B5BF6" w:rsidRPr="00AD3396">
        <w:rPr>
          <w:rFonts w:ascii="Times New Roman" w:hAnsi="Times New Roman"/>
          <w:sz w:val="28"/>
          <w:szCs w:val="28"/>
        </w:rPr>
        <w:t xml:space="preserve">вания расходов на оплату труда работников Школы, расходов на учебники и </w:t>
      </w:r>
      <w:r w:rsidR="008B5BF6" w:rsidRPr="00AD3396">
        <w:rPr>
          <w:rFonts w:ascii="Times New Roman" w:hAnsi="Times New Roman"/>
          <w:sz w:val="28"/>
          <w:szCs w:val="28"/>
        </w:rPr>
        <w:lastRenderedPageBreak/>
        <w:t>учебные пособия, технические средства обучения, расходные материалы и х</w:t>
      </w:r>
      <w:r w:rsidR="008B5BF6" w:rsidRPr="00AD3396">
        <w:rPr>
          <w:rFonts w:ascii="Times New Roman" w:hAnsi="Times New Roman"/>
          <w:sz w:val="28"/>
          <w:szCs w:val="28"/>
        </w:rPr>
        <w:t>о</w:t>
      </w:r>
      <w:r w:rsidR="008B5BF6" w:rsidRPr="00AD3396">
        <w:rPr>
          <w:rFonts w:ascii="Times New Roman" w:hAnsi="Times New Roman"/>
          <w:sz w:val="28"/>
          <w:szCs w:val="28"/>
        </w:rPr>
        <w:t>зяйственные нужды (за исключением расходов на содержание зданий и комм</w:t>
      </w:r>
      <w:r w:rsidR="008B5BF6" w:rsidRPr="00AD3396">
        <w:rPr>
          <w:rFonts w:ascii="Times New Roman" w:hAnsi="Times New Roman"/>
          <w:sz w:val="28"/>
          <w:szCs w:val="28"/>
        </w:rPr>
        <w:t>у</w:t>
      </w:r>
      <w:r w:rsidR="008B5BF6" w:rsidRPr="00AD3396">
        <w:rPr>
          <w:rFonts w:ascii="Times New Roman" w:hAnsi="Times New Roman"/>
          <w:sz w:val="28"/>
          <w:szCs w:val="28"/>
        </w:rPr>
        <w:t>нальных расходов, осуществляемых из бюджета муниципального образования «Карсунский район»</w:t>
      </w:r>
      <w:r w:rsidR="00BA6D87" w:rsidRPr="00AD3396">
        <w:rPr>
          <w:rFonts w:ascii="Times New Roman" w:hAnsi="Times New Roman"/>
          <w:sz w:val="28"/>
          <w:szCs w:val="28"/>
        </w:rPr>
        <w:t xml:space="preserve"> Ульяновской области</w:t>
      </w:r>
      <w:r w:rsidR="008B5BF6" w:rsidRPr="00AD3396">
        <w:rPr>
          <w:rFonts w:ascii="Times New Roman" w:hAnsi="Times New Roman"/>
          <w:sz w:val="28"/>
          <w:szCs w:val="28"/>
        </w:rPr>
        <w:t>) в соответствии с нормативами, у</w:t>
      </w:r>
      <w:r w:rsidR="008B5BF6" w:rsidRPr="00AD3396">
        <w:rPr>
          <w:rFonts w:ascii="Times New Roman" w:hAnsi="Times New Roman"/>
          <w:sz w:val="28"/>
          <w:szCs w:val="28"/>
        </w:rPr>
        <w:t>с</w:t>
      </w:r>
      <w:r w:rsidR="008B5BF6" w:rsidRPr="00AD3396">
        <w:rPr>
          <w:rFonts w:ascii="Times New Roman" w:hAnsi="Times New Roman"/>
          <w:sz w:val="28"/>
          <w:szCs w:val="28"/>
        </w:rPr>
        <w:t>танавливаемыми в Ульяновской области.</w:t>
      </w:r>
    </w:p>
    <w:p w:rsidR="003F3352" w:rsidRPr="00AD3396" w:rsidRDefault="00C80F41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bCs/>
          <w:sz w:val="28"/>
          <w:szCs w:val="28"/>
        </w:rPr>
        <w:t>4</w:t>
      </w:r>
      <w:r w:rsidR="00FD3F33" w:rsidRPr="00B914D2">
        <w:rPr>
          <w:rFonts w:ascii="Times New Roman" w:hAnsi="Times New Roman"/>
          <w:bCs/>
          <w:sz w:val="28"/>
          <w:szCs w:val="28"/>
        </w:rPr>
        <w:t>.7</w:t>
      </w:r>
      <w:r w:rsidR="00EA73EC" w:rsidRPr="00B914D2">
        <w:rPr>
          <w:rFonts w:ascii="Times New Roman" w:hAnsi="Times New Roman"/>
          <w:bCs/>
          <w:sz w:val="28"/>
          <w:szCs w:val="28"/>
        </w:rPr>
        <w:t>.</w:t>
      </w:r>
      <w:r w:rsidR="00D21F9F" w:rsidRPr="00AD3396">
        <w:rPr>
          <w:rFonts w:ascii="Times New Roman" w:hAnsi="Times New Roman"/>
          <w:sz w:val="28"/>
          <w:szCs w:val="28"/>
        </w:rPr>
        <w:t>Учредителем</w:t>
      </w:r>
      <w:r w:rsidR="00EA73EC" w:rsidRPr="00AD3396">
        <w:rPr>
          <w:rFonts w:ascii="Times New Roman" w:hAnsi="Times New Roman"/>
          <w:sz w:val="28"/>
          <w:szCs w:val="28"/>
        </w:rPr>
        <w:t xml:space="preserve"> могут быть установлены нормативы финансового обе</w:t>
      </w:r>
      <w:r w:rsidR="00EA73EC" w:rsidRPr="00AD3396">
        <w:rPr>
          <w:rFonts w:ascii="Times New Roman" w:hAnsi="Times New Roman"/>
          <w:sz w:val="28"/>
          <w:szCs w:val="28"/>
        </w:rPr>
        <w:t>с</w:t>
      </w:r>
      <w:r w:rsidR="00EA73EC" w:rsidRPr="00AD3396">
        <w:rPr>
          <w:rFonts w:ascii="Times New Roman" w:hAnsi="Times New Roman"/>
          <w:sz w:val="28"/>
          <w:szCs w:val="28"/>
        </w:rPr>
        <w:t>печения образовательной деятельности Школы   за счет средств бюджета м</w:t>
      </w:r>
      <w:r w:rsidR="00EA73EC" w:rsidRPr="00AD3396">
        <w:rPr>
          <w:rFonts w:ascii="Times New Roman" w:hAnsi="Times New Roman"/>
          <w:sz w:val="28"/>
          <w:szCs w:val="28"/>
        </w:rPr>
        <w:t>у</w:t>
      </w:r>
      <w:r w:rsidR="00EA73EC" w:rsidRPr="00AD3396">
        <w:rPr>
          <w:rFonts w:ascii="Times New Roman" w:hAnsi="Times New Roman"/>
          <w:sz w:val="28"/>
          <w:szCs w:val="28"/>
        </w:rPr>
        <w:t>ниципального образования «Карсунский район»</w:t>
      </w:r>
      <w:r w:rsidR="00BA6D87" w:rsidRPr="00AD3396">
        <w:rPr>
          <w:rFonts w:ascii="Times New Roman" w:hAnsi="Times New Roman"/>
          <w:sz w:val="28"/>
          <w:szCs w:val="28"/>
        </w:rPr>
        <w:t xml:space="preserve"> Ульяновской области</w:t>
      </w:r>
      <w:r w:rsidR="009B447C" w:rsidRPr="00AD3396">
        <w:rPr>
          <w:rFonts w:ascii="Times New Roman" w:hAnsi="Times New Roman"/>
          <w:sz w:val="28"/>
          <w:szCs w:val="28"/>
        </w:rPr>
        <w:t xml:space="preserve"> (</w:t>
      </w:r>
      <w:r w:rsidR="008B5BF6" w:rsidRPr="00AD3396">
        <w:rPr>
          <w:rFonts w:ascii="Times New Roman" w:hAnsi="Times New Roman"/>
          <w:sz w:val="28"/>
          <w:szCs w:val="28"/>
        </w:rPr>
        <w:t>за и</w:t>
      </w:r>
      <w:r w:rsidR="008B5BF6" w:rsidRPr="00AD3396">
        <w:rPr>
          <w:rFonts w:ascii="Times New Roman" w:hAnsi="Times New Roman"/>
          <w:sz w:val="28"/>
          <w:szCs w:val="28"/>
        </w:rPr>
        <w:t>с</w:t>
      </w:r>
      <w:r w:rsidR="008B5BF6" w:rsidRPr="00AD3396">
        <w:rPr>
          <w:rFonts w:ascii="Times New Roman" w:hAnsi="Times New Roman"/>
          <w:sz w:val="28"/>
          <w:szCs w:val="28"/>
        </w:rPr>
        <w:t>ключением субвенций, предоставляемых из бюджета Ульяновской области)</w:t>
      </w:r>
      <w:r w:rsidR="00EA73EC" w:rsidRPr="00AD3396">
        <w:rPr>
          <w:rFonts w:ascii="Times New Roman" w:hAnsi="Times New Roman"/>
          <w:sz w:val="28"/>
          <w:szCs w:val="28"/>
        </w:rPr>
        <w:t>.</w:t>
      </w:r>
    </w:p>
    <w:p w:rsidR="003F3352" w:rsidRPr="00AD3396" w:rsidRDefault="00EA73E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Доходы, полученные от данной деятельности, поступают в бюджет мун</w:t>
      </w:r>
      <w:r w:rsidRPr="00AD3396">
        <w:rPr>
          <w:rFonts w:ascii="Times New Roman" w:hAnsi="Times New Roman"/>
          <w:sz w:val="28"/>
          <w:szCs w:val="28"/>
        </w:rPr>
        <w:t>и</w:t>
      </w:r>
      <w:r w:rsidRPr="00AD3396">
        <w:rPr>
          <w:rFonts w:ascii="Times New Roman" w:hAnsi="Times New Roman"/>
          <w:sz w:val="28"/>
          <w:szCs w:val="28"/>
        </w:rPr>
        <w:t>ципального образования «Карсунский район»</w:t>
      </w:r>
      <w:r w:rsidR="00BA6D87" w:rsidRPr="00AD3396">
        <w:rPr>
          <w:rFonts w:ascii="Times New Roman" w:hAnsi="Times New Roman"/>
          <w:sz w:val="28"/>
          <w:szCs w:val="28"/>
        </w:rPr>
        <w:t xml:space="preserve"> Ульяновской области</w:t>
      </w:r>
      <w:r w:rsidRPr="00AD3396">
        <w:rPr>
          <w:rFonts w:ascii="Times New Roman" w:hAnsi="Times New Roman"/>
          <w:sz w:val="28"/>
          <w:szCs w:val="28"/>
        </w:rPr>
        <w:t xml:space="preserve">  и являются доходом этого бюджета.</w:t>
      </w:r>
    </w:p>
    <w:p w:rsidR="003F3352" w:rsidRPr="00AD3396" w:rsidRDefault="00EA73E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Школа  вправе привлекать в порядке, установленном законодательством Российской Федерации, дополнительные финансовые средства за счет предо</w:t>
      </w:r>
      <w:r w:rsidRPr="00AD3396">
        <w:rPr>
          <w:rFonts w:ascii="Times New Roman" w:hAnsi="Times New Roman"/>
          <w:sz w:val="28"/>
          <w:szCs w:val="28"/>
        </w:rPr>
        <w:t>с</w:t>
      </w:r>
      <w:r w:rsidRPr="00AD3396">
        <w:rPr>
          <w:rFonts w:ascii="Times New Roman" w:hAnsi="Times New Roman"/>
          <w:sz w:val="28"/>
          <w:szCs w:val="28"/>
        </w:rPr>
        <w:t>тавления платных дополнительных образовательных</w:t>
      </w:r>
      <w:r w:rsidR="005D48FE" w:rsidRPr="00AD3396">
        <w:rPr>
          <w:rFonts w:ascii="Times New Roman" w:hAnsi="Times New Roman"/>
          <w:sz w:val="28"/>
          <w:szCs w:val="28"/>
        </w:rPr>
        <w:t xml:space="preserve"> услуг, добровольных п</w:t>
      </w:r>
      <w:r w:rsidR="005D48FE" w:rsidRPr="00AD3396">
        <w:rPr>
          <w:rFonts w:ascii="Times New Roman" w:hAnsi="Times New Roman"/>
          <w:sz w:val="28"/>
          <w:szCs w:val="28"/>
        </w:rPr>
        <w:t>о</w:t>
      </w:r>
      <w:r w:rsidR="005D48FE" w:rsidRPr="00AD3396">
        <w:rPr>
          <w:rFonts w:ascii="Times New Roman" w:hAnsi="Times New Roman"/>
          <w:sz w:val="28"/>
          <w:szCs w:val="28"/>
        </w:rPr>
        <w:t xml:space="preserve">жертвований и целевых взносов  физических и юридических лиц </w:t>
      </w:r>
      <w:r w:rsidRPr="00AD3396">
        <w:rPr>
          <w:rFonts w:ascii="Times New Roman" w:hAnsi="Times New Roman"/>
          <w:sz w:val="28"/>
          <w:szCs w:val="28"/>
        </w:rPr>
        <w:t>и иных пред</w:t>
      </w:r>
      <w:r w:rsidRPr="00AD3396">
        <w:rPr>
          <w:rFonts w:ascii="Times New Roman" w:hAnsi="Times New Roman"/>
          <w:sz w:val="28"/>
          <w:szCs w:val="28"/>
        </w:rPr>
        <w:t>у</w:t>
      </w:r>
      <w:r w:rsidRPr="00AD3396">
        <w:rPr>
          <w:rFonts w:ascii="Times New Roman" w:hAnsi="Times New Roman"/>
          <w:sz w:val="28"/>
          <w:szCs w:val="28"/>
        </w:rPr>
        <w:t>смотренных Уставом Школы  услуг.</w:t>
      </w:r>
    </w:p>
    <w:p w:rsidR="00BA6D87" w:rsidRPr="00AD3396" w:rsidRDefault="00BA6D87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zCs w:val="28"/>
        </w:rPr>
      </w:pPr>
      <w:r w:rsidRPr="00B914D2">
        <w:rPr>
          <w:rFonts w:ascii="Times New Roman" w:hAnsi="Times New Roman"/>
          <w:color w:val="0D0D0D"/>
          <w:sz w:val="28"/>
          <w:szCs w:val="28"/>
        </w:rPr>
        <w:t>4.8.</w:t>
      </w:r>
      <w:r w:rsidRPr="00AD3396">
        <w:rPr>
          <w:rFonts w:ascii="Times New Roman" w:hAnsi="Times New Roman"/>
          <w:color w:val="0D0D0D"/>
          <w:sz w:val="28"/>
          <w:szCs w:val="28"/>
        </w:rPr>
        <w:t xml:space="preserve"> Школа  вправе оказывать гражданам и юридическим лицам платные образовательные услуги, которые не могут быть оказаны вместо образовател</w:t>
      </w:r>
      <w:r w:rsidRPr="00AD3396">
        <w:rPr>
          <w:rFonts w:ascii="Times New Roman" w:hAnsi="Times New Roman"/>
          <w:color w:val="0D0D0D"/>
          <w:sz w:val="28"/>
          <w:szCs w:val="28"/>
        </w:rPr>
        <w:t>ь</w:t>
      </w:r>
      <w:r w:rsidRPr="00AD3396">
        <w:rPr>
          <w:rFonts w:ascii="Times New Roman" w:hAnsi="Times New Roman"/>
          <w:color w:val="0D0D0D"/>
          <w:sz w:val="28"/>
          <w:szCs w:val="28"/>
        </w:rPr>
        <w:t>ной деятельности, финансовое обеспечение которой осуществляется за счет бюджетных ассигнований бюджета Ульяновской области, бюджета муниц</w:t>
      </w:r>
      <w:r w:rsidRPr="00AD3396">
        <w:rPr>
          <w:rFonts w:ascii="Times New Roman" w:hAnsi="Times New Roman"/>
          <w:color w:val="0D0D0D"/>
          <w:sz w:val="28"/>
          <w:szCs w:val="28"/>
        </w:rPr>
        <w:t>и</w:t>
      </w:r>
      <w:r w:rsidRPr="00AD3396">
        <w:rPr>
          <w:rFonts w:ascii="Times New Roman" w:hAnsi="Times New Roman"/>
          <w:color w:val="0D0D0D"/>
          <w:sz w:val="28"/>
          <w:szCs w:val="28"/>
        </w:rPr>
        <w:t>пального образования «Карсунский район»</w:t>
      </w:r>
      <w:r w:rsidR="00B756BE">
        <w:rPr>
          <w:rFonts w:ascii="Times New Roman" w:hAnsi="Times New Roman"/>
          <w:color w:val="0D0D0D"/>
          <w:sz w:val="28"/>
          <w:szCs w:val="28"/>
        </w:rPr>
        <w:t xml:space="preserve"> Ульяновской области</w:t>
      </w:r>
      <w:r w:rsidRPr="00AD3396">
        <w:rPr>
          <w:rFonts w:ascii="Times New Roman" w:hAnsi="Times New Roman"/>
          <w:color w:val="0D0D0D"/>
          <w:sz w:val="28"/>
          <w:szCs w:val="28"/>
        </w:rPr>
        <w:t>, в устано</w:t>
      </w:r>
      <w:r w:rsidRPr="00AD3396">
        <w:rPr>
          <w:rFonts w:ascii="Times New Roman" w:hAnsi="Times New Roman"/>
          <w:color w:val="0D0D0D"/>
          <w:sz w:val="28"/>
          <w:szCs w:val="28"/>
        </w:rPr>
        <w:t>в</w:t>
      </w:r>
      <w:r w:rsidRPr="00AD3396">
        <w:rPr>
          <w:rFonts w:ascii="Times New Roman" w:hAnsi="Times New Roman"/>
          <w:color w:val="0D0D0D"/>
          <w:sz w:val="28"/>
          <w:szCs w:val="28"/>
        </w:rPr>
        <w:t>ленном порядке в соответствии с действующим  законодательством и на дог</w:t>
      </w:r>
      <w:r w:rsidRPr="00AD3396">
        <w:rPr>
          <w:rFonts w:ascii="Times New Roman" w:hAnsi="Times New Roman"/>
          <w:color w:val="0D0D0D"/>
          <w:sz w:val="28"/>
          <w:szCs w:val="28"/>
        </w:rPr>
        <w:t>о</w:t>
      </w:r>
      <w:r w:rsidRPr="00AD3396">
        <w:rPr>
          <w:rFonts w:ascii="Times New Roman" w:hAnsi="Times New Roman"/>
          <w:color w:val="0D0D0D"/>
          <w:sz w:val="28"/>
          <w:szCs w:val="28"/>
        </w:rPr>
        <w:t>ворной основе:</w:t>
      </w:r>
    </w:p>
    <w:p w:rsidR="00BA6D87" w:rsidRPr="00AD3396" w:rsidRDefault="00BA6D87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zCs w:val="28"/>
        </w:rPr>
      </w:pPr>
      <w:r w:rsidRPr="00AD3396">
        <w:rPr>
          <w:rFonts w:ascii="Times New Roman" w:hAnsi="Times New Roman"/>
          <w:color w:val="0D0D0D"/>
          <w:sz w:val="28"/>
          <w:szCs w:val="28"/>
        </w:rPr>
        <w:t>организация подготовительных курсов для поступления в образовател</w:t>
      </w:r>
      <w:r w:rsidRPr="00AD3396">
        <w:rPr>
          <w:rFonts w:ascii="Times New Roman" w:hAnsi="Times New Roman"/>
          <w:color w:val="0D0D0D"/>
          <w:sz w:val="28"/>
          <w:szCs w:val="28"/>
        </w:rPr>
        <w:t>ь</w:t>
      </w:r>
      <w:r w:rsidRPr="00AD3396">
        <w:rPr>
          <w:rFonts w:ascii="Times New Roman" w:hAnsi="Times New Roman"/>
          <w:color w:val="0D0D0D"/>
          <w:sz w:val="28"/>
          <w:szCs w:val="28"/>
        </w:rPr>
        <w:t>ные организации высшего и среднего профессионального образования;</w:t>
      </w:r>
    </w:p>
    <w:p w:rsidR="00BA6D87" w:rsidRPr="00AD3396" w:rsidRDefault="00BA6D87" w:rsidP="0073232C">
      <w:pPr>
        <w:widowControl w:val="0"/>
        <w:spacing w:after="0" w:line="240" w:lineRule="auto"/>
        <w:jc w:val="both"/>
        <w:rPr>
          <w:rFonts w:ascii="Times New Roman" w:hAnsi="Times New Roman"/>
          <w:color w:val="0D0D0D"/>
          <w:sz w:val="28"/>
          <w:szCs w:val="28"/>
        </w:rPr>
      </w:pPr>
      <w:r w:rsidRPr="00AD3396">
        <w:rPr>
          <w:rFonts w:ascii="Times New Roman" w:hAnsi="Times New Roman"/>
          <w:color w:val="0D0D0D"/>
          <w:sz w:val="28"/>
          <w:szCs w:val="28"/>
        </w:rPr>
        <w:t>организация спецкурсов и отдельных дисциплин за рамками образовательных программ;</w:t>
      </w:r>
    </w:p>
    <w:p w:rsidR="00BA6D87" w:rsidRPr="00AD3396" w:rsidRDefault="00BA6D87" w:rsidP="0073232C">
      <w:pPr>
        <w:widowControl w:val="0"/>
        <w:spacing w:after="0" w:line="240" w:lineRule="auto"/>
        <w:jc w:val="both"/>
        <w:rPr>
          <w:rFonts w:ascii="Times New Roman" w:hAnsi="Times New Roman"/>
          <w:color w:val="0D0D0D"/>
          <w:sz w:val="28"/>
          <w:szCs w:val="28"/>
        </w:rPr>
      </w:pPr>
      <w:r w:rsidRPr="00AD3396">
        <w:rPr>
          <w:rFonts w:ascii="Times New Roman" w:hAnsi="Times New Roman"/>
          <w:color w:val="0D0D0D"/>
          <w:sz w:val="28"/>
          <w:szCs w:val="28"/>
        </w:rPr>
        <w:t>организация подготовительных курсов по адаптации будущих первоклассников к обучению;</w:t>
      </w:r>
    </w:p>
    <w:p w:rsidR="00BA6D87" w:rsidRPr="00AD3396" w:rsidRDefault="00BA6D87" w:rsidP="0073232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color w:val="0D0D0D"/>
          <w:sz w:val="28"/>
          <w:szCs w:val="28"/>
        </w:rPr>
      </w:pPr>
      <w:r w:rsidRPr="00AD3396">
        <w:rPr>
          <w:rFonts w:ascii="Times New Roman" w:hAnsi="Times New Roman"/>
          <w:color w:val="0D0D0D"/>
          <w:sz w:val="28"/>
          <w:szCs w:val="28"/>
        </w:rPr>
        <w:t>другие, установленные действующими нормативными и муниципальными пр</w:t>
      </w:r>
      <w:r w:rsidRPr="00AD3396">
        <w:rPr>
          <w:rFonts w:ascii="Times New Roman" w:hAnsi="Times New Roman"/>
          <w:color w:val="0D0D0D"/>
          <w:sz w:val="28"/>
          <w:szCs w:val="28"/>
        </w:rPr>
        <w:t>а</w:t>
      </w:r>
      <w:r w:rsidRPr="00AD3396">
        <w:rPr>
          <w:rFonts w:ascii="Times New Roman" w:hAnsi="Times New Roman"/>
          <w:color w:val="0D0D0D"/>
          <w:sz w:val="28"/>
          <w:szCs w:val="28"/>
        </w:rPr>
        <w:t>вовыми актами.</w:t>
      </w:r>
    </w:p>
    <w:p w:rsidR="00FF1E99" w:rsidRPr="00AD3396" w:rsidRDefault="00B914D2" w:rsidP="0073232C">
      <w:pPr>
        <w:pStyle w:val="a4"/>
        <w:widowControl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914D2">
        <w:rPr>
          <w:rFonts w:ascii="Times New Roman" w:hAnsi="Times New Roman"/>
          <w:bCs/>
          <w:color w:val="000000" w:themeColor="text1"/>
          <w:sz w:val="28"/>
          <w:szCs w:val="28"/>
        </w:rPr>
        <w:t>4.9</w:t>
      </w:r>
      <w:r w:rsidR="00FF1E99" w:rsidRPr="00B914D2">
        <w:rPr>
          <w:rFonts w:ascii="Times New Roman" w:hAnsi="Times New Roman"/>
          <w:bCs/>
          <w:color w:val="000000" w:themeColor="text1"/>
          <w:sz w:val="28"/>
          <w:szCs w:val="28"/>
        </w:rPr>
        <w:t>.</w:t>
      </w:r>
      <w:r w:rsidR="00FF1E99" w:rsidRPr="00AD3396">
        <w:rPr>
          <w:rFonts w:ascii="Times New Roman" w:hAnsi="Times New Roman"/>
          <w:color w:val="000000" w:themeColor="text1"/>
          <w:sz w:val="28"/>
          <w:szCs w:val="28"/>
        </w:rPr>
        <w:t>К приносящей доходы деятельности Школы относятся:</w:t>
      </w:r>
    </w:p>
    <w:p w:rsidR="00FF1E99" w:rsidRPr="00AD3396" w:rsidRDefault="00FF1E99" w:rsidP="0073232C">
      <w:pPr>
        <w:pStyle w:val="a4"/>
        <w:widowControl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D3396">
        <w:rPr>
          <w:rFonts w:ascii="Times New Roman" w:hAnsi="Times New Roman"/>
          <w:color w:val="000000" w:themeColor="text1"/>
          <w:sz w:val="28"/>
          <w:szCs w:val="28"/>
        </w:rPr>
        <w:t>торговля покупными товарами, оборудованием и продукцией, изгото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 xml:space="preserve">ленной членами коллектива, учащимися; </w:t>
      </w:r>
    </w:p>
    <w:p w:rsidR="00FF1E99" w:rsidRPr="00AD3396" w:rsidRDefault="00FF1E99" w:rsidP="0073232C">
      <w:pPr>
        <w:pStyle w:val="a4"/>
        <w:widowControl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D3396">
        <w:rPr>
          <w:rFonts w:ascii="Times New Roman" w:hAnsi="Times New Roman"/>
          <w:color w:val="000000" w:themeColor="text1"/>
          <w:sz w:val="28"/>
          <w:szCs w:val="28"/>
        </w:rPr>
        <w:t xml:space="preserve">оказание посреднических услуг; </w:t>
      </w:r>
    </w:p>
    <w:p w:rsidR="00071C03" w:rsidRDefault="00FF1E99" w:rsidP="0073232C">
      <w:pPr>
        <w:pStyle w:val="a4"/>
        <w:widowControl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D3396">
        <w:rPr>
          <w:rFonts w:ascii="Times New Roman" w:hAnsi="Times New Roman"/>
          <w:color w:val="000000" w:themeColor="text1"/>
          <w:sz w:val="28"/>
          <w:szCs w:val="28"/>
        </w:rPr>
        <w:t>реализация  продукции, выращенной Школой, а также реализация  пр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>дукции, изготовленной участник</w:t>
      </w:r>
      <w:r w:rsidR="00071C03">
        <w:rPr>
          <w:rFonts w:ascii="Times New Roman" w:hAnsi="Times New Roman"/>
          <w:color w:val="000000" w:themeColor="text1"/>
          <w:sz w:val="28"/>
          <w:szCs w:val="28"/>
        </w:rPr>
        <w:t xml:space="preserve">ами образовательного процесса. </w:t>
      </w:r>
    </w:p>
    <w:p w:rsidR="00FF1E99" w:rsidRPr="00AD3396" w:rsidRDefault="00FF1E99" w:rsidP="0073232C">
      <w:pPr>
        <w:pStyle w:val="a4"/>
        <w:widowControl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D3396">
        <w:rPr>
          <w:rFonts w:ascii="Times New Roman" w:hAnsi="Times New Roman"/>
          <w:color w:val="000000" w:themeColor="text1"/>
          <w:sz w:val="28"/>
          <w:szCs w:val="28"/>
        </w:rPr>
        <w:t>средства родителей, (законных представителей), полученные за предо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>с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>тавление обучающимся  дополнительных платных образовательных услуг, в том числе родительская плата за питание, родительская плата за присмотр и уход за детьми в дошкольной группе;</w:t>
      </w:r>
    </w:p>
    <w:p w:rsidR="00FF1E99" w:rsidRPr="00AD3396" w:rsidRDefault="00FF1E99" w:rsidP="0073232C">
      <w:pPr>
        <w:pStyle w:val="a4"/>
        <w:widowControl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D3396">
        <w:rPr>
          <w:rFonts w:ascii="Times New Roman" w:hAnsi="Times New Roman"/>
          <w:color w:val="000000" w:themeColor="text1"/>
          <w:sz w:val="28"/>
          <w:szCs w:val="28"/>
        </w:rPr>
        <w:t>иные источники в соответствии с законодательством Российской Федер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>ции.</w:t>
      </w:r>
    </w:p>
    <w:p w:rsidR="00FF1E99" w:rsidRPr="00AD3396" w:rsidRDefault="00FF1E99" w:rsidP="0073232C">
      <w:pPr>
        <w:pStyle w:val="a4"/>
        <w:widowControl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D3396">
        <w:rPr>
          <w:rFonts w:ascii="Times New Roman" w:hAnsi="Times New Roman"/>
          <w:color w:val="000000" w:themeColor="text1"/>
          <w:sz w:val="28"/>
          <w:szCs w:val="28"/>
        </w:rPr>
        <w:t>Иные источники дохода:</w:t>
      </w:r>
    </w:p>
    <w:p w:rsidR="00FF1E99" w:rsidRPr="00AD3396" w:rsidRDefault="00FF1E99" w:rsidP="0073232C">
      <w:pPr>
        <w:pStyle w:val="a4"/>
        <w:widowControl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D3396">
        <w:rPr>
          <w:rFonts w:ascii="Times New Roman" w:hAnsi="Times New Roman"/>
          <w:color w:val="000000" w:themeColor="text1"/>
          <w:sz w:val="28"/>
          <w:szCs w:val="28"/>
        </w:rPr>
        <w:lastRenderedPageBreak/>
        <w:t>добровольные пожертвования и целевые взносы  физических и юридич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 xml:space="preserve">ских лиц, в том числе иностранных граждан и (или) иностранных юридических лиц; </w:t>
      </w:r>
    </w:p>
    <w:p w:rsidR="00071C03" w:rsidRDefault="00FF1E99" w:rsidP="0073232C">
      <w:pPr>
        <w:pStyle w:val="a4"/>
        <w:widowControl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D3396">
        <w:rPr>
          <w:rFonts w:ascii="Times New Roman" w:hAnsi="Times New Roman"/>
          <w:color w:val="000000" w:themeColor="text1"/>
          <w:sz w:val="28"/>
          <w:szCs w:val="28"/>
        </w:rPr>
        <w:t>другие источники (гранты, п</w:t>
      </w:r>
      <w:r w:rsidR="00071C03">
        <w:rPr>
          <w:rFonts w:ascii="Times New Roman" w:hAnsi="Times New Roman"/>
          <w:color w:val="000000" w:themeColor="text1"/>
          <w:sz w:val="28"/>
          <w:szCs w:val="28"/>
        </w:rPr>
        <w:t xml:space="preserve">ремии) не запрещенные законом. </w:t>
      </w:r>
    </w:p>
    <w:p w:rsidR="00FF1E99" w:rsidRPr="00AD3396" w:rsidRDefault="00FF1E99" w:rsidP="0073232C">
      <w:pPr>
        <w:pStyle w:val="a4"/>
        <w:widowControl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D3396">
        <w:rPr>
          <w:rFonts w:ascii="Times New Roman" w:hAnsi="Times New Roman"/>
          <w:color w:val="000000" w:themeColor="text1"/>
          <w:sz w:val="28"/>
          <w:szCs w:val="28"/>
        </w:rPr>
        <w:t>Доходы, полученные от данной деятельности, поступают в бюджет мун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 xml:space="preserve">ципального образования «Карсунский район» </w:t>
      </w:r>
      <w:r w:rsidR="00BA6D87" w:rsidRPr="00AD3396">
        <w:rPr>
          <w:rFonts w:ascii="Times New Roman" w:hAnsi="Times New Roman"/>
          <w:color w:val="000000" w:themeColor="text1"/>
          <w:sz w:val="28"/>
          <w:szCs w:val="28"/>
        </w:rPr>
        <w:t>Ульяновской области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 xml:space="preserve"> и являются доходом этого бюджета.</w:t>
      </w:r>
    </w:p>
    <w:p w:rsidR="003F3352" w:rsidRPr="00AD3396" w:rsidRDefault="00EA73E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Главным распорядителем бюджетных средств, имеющим право распред</w:t>
      </w:r>
      <w:r w:rsidRPr="00AD3396">
        <w:rPr>
          <w:rFonts w:ascii="Times New Roman" w:hAnsi="Times New Roman"/>
          <w:sz w:val="28"/>
          <w:szCs w:val="28"/>
        </w:rPr>
        <w:t>е</w:t>
      </w:r>
      <w:r w:rsidRPr="00AD3396">
        <w:rPr>
          <w:rFonts w:ascii="Times New Roman" w:hAnsi="Times New Roman"/>
          <w:sz w:val="28"/>
          <w:szCs w:val="28"/>
        </w:rPr>
        <w:t>лять бюджетные ассигнования и лимиты бюджетных обязательств,</w:t>
      </w:r>
      <w:r w:rsidR="00C27682" w:rsidRPr="00AD3396">
        <w:rPr>
          <w:rFonts w:ascii="Times New Roman" w:hAnsi="Times New Roman"/>
          <w:sz w:val="28"/>
          <w:szCs w:val="28"/>
        </w:rPr>
        <w:t xml:space="preserve"> является Учредитель</w:t>
      </w:r>
      <w:r w:rsidRPr="00AD3396">
        <w:rPr>
          <w:rFonts w:ascii="Times New Roman" w:hAnsi="Times New Roman"/>
          <w:sz w:val="28"/>
          <w:szCs w:val="28"/>
        </w:rPr>
        <w:t>.</w:t>
      </w:r>
    </w:p>
    <w:p w:rsidR="003F3352" w:rsidRPr="00AD3396" w:rsidRDefault="003F335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bCs/>
          <w:sz w:val="28"/>
          <w:szCs w:val="28"/>
        </w:rPr>
        <w:t>4</w:t>
      </w:r>
      <w:r w:rsidR="00BA6D87" w:rsidRPr="00B914D2">
        <w:rPr>
          <w:rFonts w:ascii="Times New Roman" w:hAnsi="Times New Roman"/>
          <w:bCs/>
          <w:sz w:val="28"/>
          <w:szCs w:val="28"/>
        </w:rPr>
        <w:t>.10</w:t>
      </w:r>
      <w:r w:rsidR="00EA73EC" w:rsidRPr="00B914D2">
        <w:rPr>
          <w:rFonts w:ascii="Times New Roman" w:hAnsi="Times New Roman"/>
          <w:bCs/>
          <w:sz w:val="28"/>
          <w:szCs w:val="28"/>
        </w:rPr>
        <w:t>.</w:t>
      </w:r>
      <w:r w:rsidR="00EA73EC" w:rsidRPr="00AD3396">
        <w:rPr>
          <w:rFonts w:ascii="Times New Roman" w:hAnsi="Times New Roman"/>
          <w:sz w:val="28"/>
          <w:szCs w:val="28"/>
        </w:rPr>
        <w:t>При недостаточности указанных денежных средств субсидиарную ответственность по обязательствам Школы  несет собственник её имущества.</w:t>
      </w:r>
    </w:p>
    <w:p w:rsidR="003F3352" w:rsidRPr="00AD3396" w:rsidRDefault="00EA73E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При недостаточности лимитов бюджетных обязательств, доведенных Школе  для исполнения ее денежных обязательств, по таким обязательствам от имени муниципального образования «Карсунский район» отвечает орган, ос</w:t>
      </w:r>
      <w:r w:rsidRPr="00AD3396">
        <w:rPr>
          <w:rFonts w:ascii="Times New Roman" w:hAnsi="Times New Roman"/>
          <w:sz w:val="28"/>
          <w:szCs w:val="28"/>
        </w:rPr>
        <w:t>у</w:t>
      </w:r>
      <w:r w:rsidRPr="00AD3396">
        <w:rPr>
          <w:rFonts w:ascii="Times New Roman" w:hAnsi="Times New Roman"/>
          <w:sz w:val="28"/>
          <w:szCs w:val="28"/>
        </w:rPr>
        <w:t>ществляющий бюджетные полномочия главного распорядителя бюджетных средств, в ведении которого находится Школа.</w:t>
      </w:r>
    </w:p>
    <w:p w:rsidR="003F3352" w:rsidRPr="00AD3396" w:rsidRDefault="003F335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bCs/>
          <w:sz w:val="28"/>
          <w:szCs w:val="28"/>
        </w:rPr>
        <w:t>4</w:t>
      </w:r>
      <w:r w:rsidR="00BA6D87" w:rsidRPr="00B914D2">
        <w:rPr>
          <w:rFonts w:ascii="Times New Roman" w:hAnsi="Times New Roman"/>
          <w:bCs/>
          <w:sz w:val="28"/>
          <w:szCs w:val="28"/>
        </w:rPr>
        <w:t>.11</w:t>
      </w:r>
      <w:r w:rsidR="00EA73EC" w:rsidRPr="00B914D2">
        <w:rPr>
          <w:rFonts w:ascii="Times New Roman" w:hAnsi="Times New Roman"/>
          <w:sz w:val="28"/>
          <w:szCs w:val="28"/>
        </w:rPr>
        <w:t>.</w:t>
      </w:r>
      <w:r w:rsidR="00EA73EC" w:rsidRPr="00AD3396">
        <w:rPr>
          <w:rFonts w:ascii="Times New Roman" w:hAnsi="Times New Roman"/>
          <w:sz w:val="28"/>
          <w:szCs w:val="28"/>
        </w:rPr>
        <w:t xml:space="preserve"> Заключение муниципальных контрактов и иных гражданско-правовых договоров осуществляется от имени Школы.</w:t>
      </w:r>
    </w:p>
    <w:p w:rsidR="003F3352" w:rsidRPr="00AD3396" w:rsidRDefault="00EA73E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Размещение заказов на поставки товаров, оказание услуг, выполнение р</w:t>
      </w:r>
      <w:r w:rsidRPr="00AD3396">
        <w:rPr>
          <w:rFonts w:ascii="Times New Roman" w:hAnsi="Times New Roman"/>
          <w:sz w:val="28"/>
          <w:szCs w:val="28"/>
        </w:rPr>
        <w:t>а</w:t>
      </w:r>
      <w:r w:rsidRPr="00AD3396">
        <w:rPr>
          <w:rFonts w:ascii="Times New Roman" w:hAnsi="Times New Roman"/>
          <w:sz w:val="28"/>
          <w:szCs w:val="28"/>
        </w:rPr>
        <w:t>бот осуществляется в порядке, установленном для размещения заказов для г</w:t>
      </w:r>
      <w:r w:rsidRPr="00AD3396">
        <w:rPr>
          <w:rFonts w:ascii="Times New Roman" w:hAnsi="Times New Roman"/>
          <w:sz w:val="28"/>
          <w:szCs w:val="28"/>
        </w:rPr>
        <w:t>о</w:t>
      </w:r>
      <w:r w:rsidRPr="00AD3396">
        <w:rPr>
          <w:rFonts w:ascii="Times New Roman" w:hAnsi="Times New Roman"/>
          <w:sz w:val="28"/>
          <w:szCs w:val="28"/>
        </w:rPr>
        <w:t>сударственных (муниципальных) нужд.</w:t>
      </w:r>
    </w:p>
    <w:p w:rsidR="003F3352" w:rsidRPr="00AD3396" w:rsidRDefault="003F335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bCs/>
          <w:sz w:val="28"/>
          <w:szCs w:val="28"/>
        </w:rPr>
        <w:t>4</w:t>
      </w:r>
      <w:r w:rsidR="00BA6D87" w:rsidRPr="00B914D2">
        <w:rPr>
          <w:rFonts w:ascii="Times New Roman" w:hAnsi="Times New Roman"/>
          <w:bCs/>
          <w:sz w:val="28"/>
          <w:szCs w:val="28"/>
        </w:rPr>
        <w:t>.12</w:t>
      </w:r>
      <w:r w:rsidR="00EA73EC" w:rsidRPr="00B914D2">
        <w:rPr>
          <w:rFonts w:ascii="Times New Roman" w:hAnsi="Times New Roman"/>
          <w:sz w:val="28"/>
          <w:szCs w:val="28"/>
        </w:rPr>
        <w:t>.</w:t>
      </w:r>
      <w:r w:rsidR="00EA73EC" w:rsidRPr="00AD3396">
        <w:rPr>
          <w:rFonts w:ascii="Times New Roman" w:hAnsi="Times New Roman"/>
          <w:sz w:val="28"/>
          <w:szCs w:val="28"/>
        </w:rPr>
        <w:t xml:space="preserve"> Школа не вправе осуществлять долевое участие в деятельности др</w:t>
      </w:r>
      <w:r w:rsidR="00EA73EC" w:rsidRPr="00AD3396">
        <w:rPr>
          <w:rFonts w:ascii="Times New Roman" w:hAnsi="Times New Roman"/>
          <w:sz w:val="28"/>
          <w:szCs w:val="28"/>
        </w:rPr>
        <w:t>у</w:t>
      </w:r>
      <w:r w:rsidR="00EA73EC" w:rsidRPr="00AD3396">
        <w:rPr>
          <w:rFonts w:ascii="Times New Roman" w:hAnsi="Times New Roman"/>
          <w:sz w:val="28"/>
          <w:szCs w:val="28"/>
        </w:rPr>
        <w:t>гих учреждений (в том числе образовательных), организаций, приобретать а</w:t>
      </w:r>
      <w:r w:rsidR="00EA73EC" w:rsidRPr="00AD3396">
        <w:rPr>
          <w:rFonts w:ascii="Times New Roman" w:hAnsi="Times New Roman"/>
          <w:sz w:val="28"/>
          <w:szCs w:val="28"/>
        </w:rPr>
        <w:t>к</w:t>
      </w:r>
      <w:r w:rsidR="00EA73EC" w:rsidRPr="00AD3396">
        <w:rPr>
          <w:rFonts w:ascii="Times New Roman" w:hAnsi="Times New Roman"/>
          <w:sz w:val="28"/>
          <w:szCs w:val="28"/>
        </w:rPr>
        <w:t>ции, облигации, иные ценные бумаги и получать доходы (дивиденды, проце</w:t>
      </w:r>
      <w:r w:rsidR="00EA73EC" w:rsidRPr="00AD3396">
        <w:rPr>
          <w:rFonts w:ascii="Times New Roman" w:hAnsi="Times New Roman"/>
          <w:sz w:val="28"/>
          <w:szCs w:val="28"/>
        </w:rPr>
        <w:t>н</w:t>
      </w:r>
      <w:r w:rsidR="00EA73EC" w:rsidRPr="00AD3396">
        <w:rPr>
          <w:rFonts w:ascii="Times New Roman" w:hAnsi="Times New Roman"/>
          <w:sz w:val="28"/>
          <w:szCs w:val="28"/>
        </w:rPr>
        <w:t>ты) по ним.</w:t>
      </w:r>
    </w:p>
    <w:p w:rsidR="003F3352" w:rsidRPr="00AD3396" w:rsidRDefault="003F335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bCs/>
          <w:sz w:val="28"/>
          <w:szCs w:val="28"/>
        </w:rPr>
        <w:t>4</w:t>
      </w:r>
      <w:r w:rsidR="00BA6D87" w:rsidRPr="00B914D2">
        <w:rPr>
          <w:rFonts w:ascii="Times New Roman" w:hAnsi="Times New Roman"/>
          <w:bCs/>
          <w:sz w:val="28"/>
          <w:szCs w:val="28"/>
        </w:rPr>
        <w:t>.13</w:t>
      </w:r>
      <w:r w:rsidR="00EA73EC" w:rsidRPr="00B914D2">
        <w:rPr>
          <w:rFonts w:ascii="Times New Roman" w:hAnsi="Times New Roman"/>
          <w:bCs/>
          <w:sz w:val="28"/>
          <w:szCs w:val="28"/>
        </w:rPr>
        <w:t>.</w:t>
      </w:r>
      <w:r w:rsidR="00EA73EC" w:rsidRPr="00AD3396">
        <w:rPr>
          <w:rFonts w:ascii="Times New Roman" w:hAnsi="Times New Roman"/>
          <w:sz w:val="28"/>
          <w:szCs w:val="28"/>
        </w:rPr>
        <w:t xml:space="preserve"> Школа  самостоятельна в осуществлении финансово-хозяйственной  деятельности в пределах, установленных законодательством Российской Фед</w:t>
      </w:r>
      <w:r w:rsidR="00EA73EC" w:rsidRPr="00AD3396">
        <w:rPr>
          <w:rFonts w:ascii="Times New Roman" w:hAnsi="Times New Roman"/>
          <w:sz w:val="28"/>
          <w:szCs w:val="28"/>
        </w:rPr>
        <w:t>е</w:t>
      </w:r>
      <w:r w:rsidR="00EA73EC" w:rsidRPr="00AD3396">
        <w:rPr>
          <w:rFonts w:ascii="Times New Roman" w:hAnsi="Times New Roman"/>
          <w:sz w:val="28"/>
          <w:szCs w:val="28"/>
        </w:rPr>
        <w:t>рации.</w:t>
      </w:r>
    </w:p>
    <w:p w:rsidR="00FF1E99" w:rsidRPr="00AD3396" w:rsidRDefault="00FF1E9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Школа  в порядке, определенном трудовым законодательством, реги</w:t>
      </w:r>
      <w:r w:rsidRPr="00AD3396">
        <w:rPr>
          <w:rFonts w:ascii="Times New Roman" w:hAnsi="Times New Roman"/>
          <w:sz w:val="28"/>
          <w:szCs w:val="28"/>
        </w:rPr>
        <w:t>о</w:t>
      </w:r>
      <w:r w:rsidRPr="00AD3396">
        <w:rPr>
          <w:rFonts w:ascii="Times New Roman" w:hAnsi="Times New Roman"/>
          <w:sz w:val="28"/>
          <w:szCs w:val="28"/>
        </w:rPr>
        <w:t>нальной и муниципальной системами оплаты труда работников образовател</w:t>
      </w:r>
      <w:r w:rsidRPr="00AD3396">
        <w:rPr>
          <w:rFonts w:ascii="Times New Roman" w:hAnsi="Times New Roman"/>
          <w:sz w:val="28"/>
          <w:szCs w:val="28"/>
        </w:rPr>
        <w:t>ь</w:t>
      </w:r>
      <w:r w:rsidRPr="00AD3396">
        <w:rPr>
          <w:rFonts w:ascii="Times New Roman" w:hAnsi="Times New Roman"/>
          <w:sz w:val="28"/>
          <w:szCs w:val="28"/>
        </w:rPr>
        <w:t>ных учреждений устанавливает:</w:t>
      </w:r>
    </w:p>
    <w:p w:rsidR="00FF1E99" w:rsidRPr="00AD3396" w:rsidRDefault="00FF1E9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заработную плату  работников Школы, в том числе стимулирующие на</w:t>
      </w:r>
      <w:r w:rsidRPr="00AD3396">
        <w:rPr>
          <w:rFonts w:ascii="Times New Roman" w:hAnsi="Times New Roman"/>
          <w:sz w:val="28"/>
          <w:szCs w:val="28"/>
        </w:rPr>
        <w:t>д</w:t>
      </w:r>
      <w:r w:rsidRPr="00AD3396">
        <w:rPr>
          <w:rFonts w:ascii="Times New Roman" w:hAnsi="Times New Roman"/>
          <w:sz w:val="28"/>
          <w:szCs w:val="28"/>
        </w:rPr>
        <w:t xml:space="preserve">бавки и доплаты к должностным окладам (за исключением руководителя), </w:t>
      </w:r>
    </w:p>
    <w:p w:rsidR="00FF1E99" w:rsidRPr="00AD3396" w:rsidRDefault="00FF1E9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другие меры материального стимулирования,</w:t>
      </w:r>
    </w:p>
    <w:p w:rsidR="0073232C" w:rsidRDefault="00FF1E9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структуру управления деятельностью Школы, </w:t>
      </w:r>
    </w:p>
    <w:p w:rsidR="00FF1E99" w:rsidRPr="00AD3396" w:rsidRDefault="00FF1E9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распределение должностных обязанностей. </w:t>
      </w:r>
    </w:p>
    <w:p w:rsidR="003F3352" w:rsidRPr="00AD3396" w:rsidRDefault="003F335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bCs/>
          <w:sz w:val="28"/>
          <w:szCs w:val="28"/>
        </w:rPr>
        <w:t>4</w:t>
      </w:r>
      <w:r w:rsidR="005D48FE" w:rsidRPr="00B914D2">
        <w:rPr>
          <w:rFonts w:ascii="Times New Roman" w:hAnsi="Times New Roman"/>
          <w:bCs/>
          <w:sz w:val="28"/>
          <w:szCs w:val="28"/>
        </w:rPr>
        <w:t>.1</w:t>
      </w:r>
      <w:r w:rsidR="00BA6D87" w:rsidRPr="00B914D2">
        <w:rPr>
          <w:rFonts w:ascii="Times New Roman" w:hAnsi="Times New Roman"/>
          <w:bCs/>
          <w:sz w:val="28"/>
          <w:szCs w:val="28"/>
        </w:rPr>
        <w:t>4</w:t>
      </w:r>
      <w:r w:rsidR="00596FEC" w:rsidRPr="00B914D2">
        <w:rPr>
          <w:rFonts w:ascii="Times New Roman" w:hAnsi="Times New Roman"/>
          <w:bCs/>
          <w:sz w:val="28"/>
          <w:szCs w:val="28"/>
        </w:rPr>
        <w:t>.</w:t>
      </w:r>
      <w:r w:rsidR="00EA73EC" w:rsidRPr="00AD3396">
        <w:rPr>
          <w:rFonts w:ascii="Times New Roman" w:hAnsi="Times New Roman"/>
          <w:sz w:val="28"/>
          <w:szCs w:val="28"/>
        </w:rPr>
        <w:t xml:space="preserve"> В пределах, имеющихся в ее распоряжении финансовых средств,  Школа  осуществляет материально-техническое обеспечение и  оснащение о</w:t>
      </w:r>
      <w:r w:rsidR="00EA73EC" w:rsidRPr="00AD3396">
        <w:rPr>
          <w:rFonts w:ascii="Times New Roman" w:hAnsi="Times New Roman"/>
          <w:sz w:val="28"/>
          <w:szCs w:val="28"/>
        </w:rPr>
        <w:t>б</w:t>
      </w:r>
      <w:r w:rsidR="00EA73EC" w:rsidRPr="00AD3396">
        <w:rPr>
          <w:rFonts w:ascii="Times New Roman" w:hAnsi="Times New Roman"/>
          <w:sz w:val="28"/>
          <w:szCs w:val="28"/>
        </w:rPr>
        <w:t>разовательного процесса, оборудование помещений в соответствии с госуда</w:t>
      </w:r>
      <w:r w:rsidR="00EA73EC" w:rsidRPr="00AD3396">
        <w:rPr>
          <w:rFonts w:ascii="Times New Roman" w:hAnsi="Times New Roman"/>
          <w:sz w:val="28"/>
          <w:szCs w:val="28"/>
        </w:rPr>
        <w:t>р</w:t>
      </w:r>
      <w:r w:rsidR="00EA73EC" w:rsidRPr="00AD3396">
        <w:rPr>
          <w:rFonts w:ascii="Times New Roman" w:hAnsi="Times New Roman"/>
          <w:sz w:val="28"/>
          <w:szCs w:val="28"/>
        </w:rPr>
        <w:t>ственными и местными нормами и требованиями.</w:t>
      </w:r>
    </w:p>
    <w:p w:rsidR="003F3352" w:rsidRPr="00AD3396" w:rsidRDefault="003F335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</w:t>
      </w:r>
      <w:r w:rsidR="00BA6D87" w:rsidRPr="00B914D2">
        <w:rPr>
          <w:rFonts w:ascii="Times New Roman" w:hAnsi="Times New Roman"/>
          <w:sz w:val="28"/>
          <w:szCs w:val="28"/>
        </w:rPr>
        <w:t>.15</w:t>
      </w:r>
      <w:r w:rsidR="00D75A03" w:rsidRPr="00B914D2">
        <w:rPr>
          <w:rFonts w:ascii="Times New Roman" w:hAnsi="Times New Roman"/>
          <w:sz w:val="28"/>
          <w:szCs w:val="28"/>
        </w:rPr>
        <w:t>.</w:t>
      </w:r>
      <w:r w:rsidR="00D75A03" w:rsidRPr="00AD3396">
        <w:rPr>
          <w:rFonts w:ascii="Times New Roman" w:hAnsi="Times New Roman"/>
          <w:sz w:val="28"/>
          <w:szCs w:val="28"/>
        </w:rPr>
        <w:t xml:space="preserve"> Перечень затрат, учитываемых при установлении родительской пл</w:t>
      </w:r>
      <w:r w:rsidR="00D75A03" w:rsidRPr="00AD3396">
        <w:rPr>
          <w:rFonts w:ascii="Times New Roman" w:hAnsi="Times New Roman"/>
          <w:sz w:val="28"/>
          <w:szCs w:val="28"/>
        </w:rPr>
        <w:t>а</w:t>
      </w:r>
      <w:r w:rsidR="00D75A03" w:rsidRPr="00AD3396">
        <w:rPr>
          <w:rFonts w:ascii="Times New Roman" w:hAnsi="Times New Roman"/>
          <w:sz w:val="28"/>
          <w:szCs w:val="28"/>
        </w:rPr>
        <w:t xml:space="preserve">ты за </w:t>
      </w:r>
      <w:r w:rsidR="00A64B94" w:rsidRPr="00AD3396">
        <w:rPr>
          <w:rFonts w:ascii="Times New Roman" w:hAnsi="Times New Roman"/>
          <w:sz w:val="28"/>
          <w:szCs w:val="28"/>
        </w:rPr>
        <w:t>присмотр и уход за ребенком</w:t>
      </w:r>
      <w:r w:rsidR="00D75A03" w:rsidRPr="00AD3396">
        <w:rPr>
          <w:rFonts w:ascii="Times New Roman" w:hAnsi="Times New Roman"/>
          <w:sz w:val="28"/>
          <w:szCs w:val="28"/>
        </w:rPr>
        <w:t xml:space="preserve"> в Школе, реализующей основную общео</w:t>
      </w:r>
      <w:r w:rsidR="00D75A03" w:rsidRPr="00AD3396">
        <w:rPr>
          <w:rFonts w:ascii="Times New Roman" w:hAnsi="Times New Roman"/>
          <w:sz w:val="28"/>
          <w:szCs w:val="28"/>
        </w:rPr>
        <w:t>б</w:t>
      </w:r>
      <w:r w:rsidR="00D75A03" w:rsidRPr="00AD3396">
        <w:rPr>
          <w:rFonts w:ascii="Times New Roman" w:hAnsi="Times New Roman"/>
          <w:sz w:val="28"/>
          <w:szCs w:val="28"/>
        </w:rPr>
        <w:t>разовательную программу дошкольного образования, устанавливается Прав</w:t>
      </w:r>
      <w:r w:rsidR="00D75A03" w:rsidRPr="00AD3396">
        <w:rPr>
          <w:rFonts w:ascii="Times New Roman" w:hAnsi="Times New Roman"/>
          <w:sz w:val="28"/>
          <w:szCs w:val="28"/>
        </w:rPr>
        <w:t>и</w:t>
      </w:r>
      <w:r w:rsidR="00D75A03" w:rsidRPr="00AD3396">
        <w:rPr>
          <w:rFonts w:ascii="Times New Roman" w:hAnsi="Times New Roman"/>
          <w:sz w:val="28"/>
          <w:szCs w:val="28"/>
        </w:rPr>
        <w:t>тельством Российской Федерации.</w:t>
      </w:r>
    </w:p>
    <w:p w:rsidR="003F3352" w:rsidRPr="00AD3396" w:rsidRDefault="003F335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bCs/>
          <w:sz w:val="28"/>
          <w:szCs w:val="28"/>
        </w:rPr>
        <w:lastRenderedPageBreak/>
        <w:t>4</w:t>
      </w:r>
      <w:r w:rsidR="00BA6D87" w:rsidRPr="00B914D2">
        <w:rPr>
          <w:rFonts w:ascii="Times New Roman" w:hAnsi="Times New Roman"/>
          <w:bCs/>
          <w:sz w:val="28"/>
          <w:szCs w:val="28"/>
        </w:rPr>
        <w:t>.16</w:t>
      </w:r>
      <w:r w:rsidR="00EA73EC" w:rsidRPr="00B914D2">
        <w:rPr>
          <w:rFonts w:ascii="Times New Roman" w:hAnsi="Times New Roman"/>
          <w:bCs/>
          <w:sz w:val="28"/>
          <w:szCs w:val="28"/>
        </w:rPr>
        <w:t>.</w:t>
      </w:r>
      <w:r w:rsidR="00EA73EC" w:rsidRPr="00AD3396">
        <w:rPr>
          <w:rFonts w:ascii="Times New Roman" w:hAnsi="Times New Roman"/>
          <w:sz w:val="28"/>
          <w:szCs w:val="28"/>
        </w:rPr>
        <w:t xml:space="preserve"> Не использованные в текущем году финансовые средства не могут быть зачтены Учредителем в объем финансирования будущего года, изымаются Учредителем.</w:t>
      </w:r>
    </w:p>
    <w:p w:rsidR="003F3352" w:rsidRPr="00AD3396" w:rsidRDefault="003F335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</w:t>
      </w:r>
      <w:r w:rsidR="005F3B5A" w:rsidRPr="00B914D2">
        <w:rPr>
          <w:rFonts w:ascii="Times New Roman" w:hAnsi="Times New Roman"/>
          <w:sz w:val="28"/>
          <w:szCs w:val="28"/>
        </w:rPr>
        <w:t>.</w:t>
      </w:r>
      <w:r w:rsidR="00BA6D87" w:rsidRPr="00B914D2">
        <w:rPr>
          <w:rFonts w:ascii="Times New Roman" w:hAnsi="Times New Roman"/>
          <w:sz w:val="28"/>
          <w:szCs w:val="28"/>
        </w:rPr>
        <w:t>17</w:t>
      </w:r>
      <w:r w:rsidR="005F3B5A" w:rsidRPr="00B914D2">
        <w:rPr>
          <w:rFonts w:ascii="Times New Roman" w:hAnsi="Times New Roman"/>
          <w:sz w:val="28"/>
          <w:szCs w:val="28"/>
        </w:rPr>
        <w:t>.</w:t>
      </w:r>
      <w:r w:rsidR="005F3B5A" w:rsidRPr="00AD3396">
        <w:rPr>
          <w:rFonts w:ascii="Times New Roman" w:hAnsi="Times New Roman"/>
          <w:sz w:val="28"/>
          <w:szCs w:val="28"/>
        </w:rPr>
        <w:t xml:space="preserve"> Школа  обязана:</w:t>
      </w:r>
    </w:p>
    <w:p w:rsidR="003F3352" w:rsidRPr="00AD3396" w:rsidRDefault="00BA6D8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4.17</w:t>
      </w:r>
      <w:r w:rsidR="003F3352" w:rsidRPr="00B914D2">
        <w:rPr>
          <w:rFonts w:ascii="Times New Roman" w:hAnsi="Times New Roman"/>
          <w:sz w:val="28"/>
          <w:szCs w:val="28"/>
        </w:rPr>
        <w:t>.1.</w:t>
      </w:r>
      <w:r w:rsidR="005F3B5A" w:rsidRPr="00AD3396">
        <w:rPr>
          <w:rFonts w:ascii="Times New Roman" w:hAnsi="Times New Roman"/>
          <w:sz w:val="28"/>
          <w:szCs w:val="28"/>
        </w:rPr>
        <w:t>Нести ответственность в соответствии с законодательством Ро</w:t>
      </w:r>
      <w:r w:rsidR="005F3B5A" w:rsidRPr="00AD3396">
        <w:rPr>
          <w:rFonts w:ascii="Times New Roman" w:hAnsi="Times New Roman"/>
          <w:sz w:val="28"/>
          <w:szCs w:val="28"/>
        </w:rPr>
        <w:t>с</w:t>
      </w:r>
      <w:r w:rsidR="005F3B5A" w:rsidRPr="00AD3396">
        <w:rPr>
          <w:rFonts w:ascii="Times New Roman" w:hAnsi="Times New Roman"/>
          <w:sz w:val="28"/>
          <w:szCs w:val="28"/>
        </w:rPr>
        <w:t>сийской Фе</w:t>
      </w:r>
      <w:r w:rsidR="00FC0138">
        <w:rPr>
          <w:rFonts w:ascii="Times New Roman" w:hAnsi="Times New Roman"/>
          <w:sz w:val="28"/>
          <w:szCs w:val="28"/>
        </w:rPr>
        <w:t>дерации за нарушение принятых Школой</w:t>
      </w:r>
      <w:r w:rsidR="005F3B5A" w:rsidRPr="00AD3396">
        <w:rPr>
          <w:rFonts w:ascii="Times New Roman" w:hAnsi="Times New Roman"/>
          <w:sz w:val="28"/>
          <w:szCs w:val="28"/>
        </w:rPr>
        <w:t xml:space="preserve"> обязательств, а также о</w:t>
      </w:r>
      <w:r w:rsidR="005F3B5A" w:rsidRPr="00AD3396">
        <w:rPr>
          <w:rFonts w:ascii="Times New Roman" w:hAnsi="Times New Roman"/>
          <w:sz w:val="28"/>
          <w:szCs w:val="28"/>
        </w:rPr>
        <w:t>т</w:t>
      </w:r>
      <w:r w:rsidR="005F3B5A" w:rsidRPr="00AD3396">
        <w:rPr>
          <w:rFonts w:ascii="Times New Roman" w:hAnsi="Times New Roman"/>
          <w:sz w:val="28"/>
          <w:szCs w:val="28"/>
        </w:rPr>
        <w:t>ветственность за нарушение бюджетного законодательства Российской Фед</w:t>
      </w:r>
      <w:r w:rsidR="005F3B5A" w:rsidRPr="00AD3396">
        <w:rPr>
          <w:rFonts w:ascii="Times New Roman" w:hAnsi="Times New Roman"/>
          <w:sz w:val="28"/>
          <w:szCs w:val="28"/>
        </w:rPr>
        <w:t>е</w:t>
      </w:r>
      <w:r w:rsidR="005F3B5A" w:rsidRPr="00AD3396">
        <w:rPr>
          <w:rFonts w:ascii="Times New Roman" w:hAnsi="Times New Roman"/>
          <w:sz w:val="28"/>
          <w:szCs w:val="28"/>
        </w:rPr>
        <w:t>рации, в том числе за нарушение договорных, расчётных обязательств</w:t>
      </w:r>
      <w:r w:rsidR="003F3352" w:rsidRPr="00AD3396">
        <w:rPr>
          <w:rFonts w:ascii="Times New Roman" w:hAnsi="Times New Roman"/>
          <w:sz w:val="28"/>
          <w:szCs w:val="28"/>
        </w:rPr>
        <w:t>.</w:t>
      </w:r>
    </w:p>
    <w:p w:rsidR="003F3352" w:rsidRPr="00AD3396" w:rsidRDefault="00BA6D8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4.17</w:t>
      </w:r>
      <w:r w:rsidR="003F3352" w:rsidRPr="00B914D2">
        <w:rPr>
          <w:rFonts w:ascii="Times New Roman" w:hAnsi="Times New Roman"/>
          <w:sz w:val="28"/>
          <w:szCs w:val="28"/>
        </w:rPr>
        <w:t>.2.</w:t>
      </w:r>
      <w:r w:rsidR="005F3B5A" w:rsidRPr="00AD3396">
        <w:rPr>
          <w:rFonts w:ascii="Times New Roman" w:hAnsi="Times New Roman"/>
          <w:sz w:val="28"/>
          <w:szCs w:val="28"/>
        </w:rPr>
        <w:t xml:space="preserve">Составлять бюджетную смету </w:t>
      </w:r>
      <w:r w:rsidR="00A64B94" w:rsidRPr="00AD3396">
        <w:rPr>
          <w:rFonts w:ascii="Times New Roman" w:hAnsi="Times New Roman"/>
          <w:sz w:val="28"/>
          <w:szCs w:val="28"/>
        </w:rPr>
        <w:t xml:space="preserve">доходов и расходов </w:t>
      </w:r>
      <w:r w:rsidR="005F3B5A" w:rsidRPr="00AD3396">
        <w:rPr>
          <w:rFonts w:ascii="Times New Roman" w:hAnsi="Times New Roman"/>
          <w:sz w:val="28"/>
          <w:szCs w:val="28"/>
        </w:rPr>
        <w:t>Школы и обе</w:t>
      </w:r>
      <w:r w:rsidR="005F3B5A" w:rsidRPr="00AD3396">
        <w:rPr>
          <w:rFonts w:ascii="Times New Roman" w:hAnsi="Times New Roman"/>
          <w:sz w:val="28"/>
          <w:szCs w:val="28"/>
        </w:rPr>
        <w:t>с</w:t>
      </w:r>
      <w:r w:rsidR="005F3B5A" w:rsidRPr="00AD3396">
        <w:rPr>
          <w:rFonts w:ascii="Times New Roman" w:hAnsi="Times New Roman"/>
          <w:sz w:val="28"/>
          <w:szCs w:val="28"/>
        </w:rPr>
        <w:t>печить её утверждение в пор</w:t>
      </w:r>
      <w:r w:rsidR="003F3352" w:rsidRPr="00AD3396">
        <w:rPr>
          <w:rFonts w:ascii="Times New Roman" w:hAnsi="Times New Roman"/>
          <w:sz w:val="28"/>
          <w:szCs w:val="28"/>
        </w:rPr>
        <w:t>ядке, установленном Учредителем.</w:t>
      </w:r>
    </w:p>
    <w:p w:rsidR="003F3352" w:rsidRPr="00AD3396" w:rsidRDefault="00BA6D8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4.17</w:t>
      </w:r>
      <w:r w:rsidR="003F3352" w:rsidRPr="00B914D2">
        <w:rPr>
          <w:rFonts w:ascii="Times New Roman" w:hAnsi="Times New Roman"/>
          <w:sz w:val="28"/>
          <w:szCs w:val="28"/>
        </w:rPr>
        <w:t>.3.</w:t>
      </w:r>
      <w:r w:rsidR="005F3B5A" w:rsidRPr="00AD3396">
        <w:rPr>
          <w:rFonts w:ascii="Times New Roman" w:hAnsi="Times New Roman"/>
          <w:sz w:val="28"/>
          <w:szCs w:val="28"/>
        </w:rPr>
        <w:t>Обеспечивать результативность, целевой характер использования предусмотренны</w:t>
      </w:r>
      <w:r w:rsidR="003F3352" w:rsidRPr="00AD3396">
        <w:rPr>
          <w:rFonts w:ascii="Times New Roman" w:hAnsi="Times New Roman"/>
          <w:sz w:val="28"/>
          <w:szCs w:val="28"/>
        </w:rPr>
        <w:t>х Школе  бюджетных ассигнований.</w:t>
      </w:r>
    </w:p>
    <w:p w:rsidR="003F3352" w:rsidRPr="00AD3396" w:rsidRDefault="00BA6D8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4.17</w:t>
      </w:r>
      <w:r w:rsidR="003F3352" w:rsidRPr="00B914D2">
        <w:rPr>
          <w:rFonts w:ascii="Times New Roman" w:hAnsi="Times New Roman"/>
          <w:sz w:val="28"/>
          <w:szCs w:val="28"/>
        </w:rPr>
        <w:t>.4.</w:t>
      </w:r>
      <w:r w:rsidR="005F3B5A" w:rsidRPr="00AD3396">
        <w:rPr>
          <w:rFonts w:ascii="Times New Roman" w:hAnsi="Times New Roman"/>
          <w:sz w:val="28"/>
          <w:szCs w:val="28"/>
        </w:rPr>
        <w:t>Отчитываться перед Учредителем за состояние и использование муниципально</w:t>
      </w:r>
      <w:r w:rsidR="003F3352" w:rsidRPr="00AD3396">
        <w:rPr>
          <w:rFonts w:ascii="Times New Roman" w:hAnsi="Times New Roman"/>
          <w:sz w:val="28"/>
          <w:szCs w:val="28"/>
        </w:rPr>
        <w:t>го имущества и денежных средств.</w:t>
      </w:r>
    </w:p>
    <w:p w:rsidR="003F3352" w:rsidRPr="00AD3396" w:rsidRDefault="00BA6D8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4.17</w:t>
      </w:r>
      <w:r w:rsidR="003F3352" w:rsidRPr="00B914D2">
        <w:rPr>
          <w:rFonts w:ascii="Times New Roman" w:hAnsi="Times New Roman"/>
          <w:sz w:val="28"/>
          <w:szCs w:val="28"/>
        </w:rPr>
        <w:t>.5.</w:t>
      </w:r>
      <w:r w:rsidR="005F3B5A" w:rsidRPr="00AD3396">
        <w:rPr>
          <w:rFonts w:ascii="Times New Roman" w:hAnsi="Times New Roman"/>
          <w:sz w:val="28"/>
          <w:szCs w:val="28"/>
        </w:rPr>
        <w:t>Возмещать ущерб, причиненный нерациональным использованием земли и других природных ресурсов, загрязнением окружающей среды, нар</w:t>
      </w:r>
      <w:r w:rsidR="005F3B5A" w:rsidRPr="00AD3396">
        <w:rPr>
          <w:rFonts w:ascii="Times New Roman" w:hAnsi="Times New Roman"/>
          <w:sz w:val="28"/>
          <w:szCs w:val="28"/>
        </w:rPr>
        <w:t>у</w:t>
      </w:r>
      <w:r w:rsidR="005F3B5A" w:rsidRPr="00AD3396">
        <w:rPr>
          <w:rFonts w:ascii="Times New Roman" w:hAnsi="Times New Roman"/>
          <w:sz w:val="28"/>
          <w:szCs w:val="28"/>
        </w:rPr>
        <w:t>шением правил безопасности производства, санитарно-гигиенических норм и требований по защите здоровья работников, населения и потребителей проду</w:t>
      </w:r>
      <w:r w:rsidR="005F3B5A" w:rsidRPr="00AD3396">
        <w:rPr>
          <w:rFonts w:ascii="Times New Roman" w:hAnsi="Times New Roman"/>
          <w:sz w:val="28"/>
          <w:szCs w:val="28"/>
        </w:rPr>
        <w:t>к</w:t>
      </w:r>
      <w:r w:rsidR="005F3B5A" w:rsidRPr="00AD3396">
        <w:rPr>
          <w:rFonts w:ascii="Times New Roman" w:hAnsi="Times New Roman"/>
          <w:sz w:val="28"/>
          <w:szCs w:val="28"/>
        </w:rPr>
        <w:t>ции, за счет</w:t>
      </w:r>
      <w:r w:rsidR="003F3352" w:rsidRPr="00AD3396">
        <w:rPr>
          <w:rFonts w:ascii="Times New Roman" w:hAnsi="Times New Roman"/>
          <w:sz w:val="28"/>
          <w:szCs w:val="28"/>
        </w:rPr>
        <w:t xml:space="preserve"> результатов своей деятельности.</w:t>
      </w:r>
    </w:p>
    <w:p w:rsidR="003F3352" w:rsidRPr="00AD3396" w:rsidRDefault="00BA6D8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4.17</w:t>
      </w:r>
      <w:r w:rsidR="003F3352" w:rsidRPr="00B914D2">
        <w:rPr>
          <w:rFonts w:ascii="Times New Roman" w:hAnsi="Times New Roman"/>
          <w:sz w:val="28"/>
          <w:szCs w:val="28"/>
        </w:rPr>
        <w:t>.6.</w:t>
      </w:r>
      <w:r w:rsidR="005F3B5A" w:rsidRPr="00AD3396">
        <w:rPr>
          <w:rFonts w:ascii="Times New Roman" w:hAnsi="Times New Roman"/>
          <w:sz w:val="28"/>
          <w:szCs w:val="28"/>
        </w:rPr>
        <w:t>Обеспечивать своевременно и в полном объёме выплату работн</w:t>
      </w:r>
      <w:r w:rsidR="005F3B5A" w:rsidRPr="00AD3396">
        <w:rPr>
          <w:rFonts w:ascii="Times New Roman" w:hAnsi="Times New Roman"/>
          <w:sz w:val="28"/>
          <w:szCs w:val="28"/>
        </w:rPr>
        <w:t>и</w:t>
      </w:r>
      <w:r w:rsidR="005F3B5A" w:rsidRPr="00AD3396">
        <w:rPr>
          <w:rFonts w:ascii="Times New Roman" w:hAnsi="Times New Roman"/>
          <w:sz w:val="28"/>
          <w:szCs w:val="28"/>
        </w:rPr>
        <w:t xml:space="preserve">кам заработной платы и проводить ее индексацию в соответствии с </w:t>
      </w:r>
      <w:r w:rsidR="00A64B94" w:rsidRPr="00AD3396">
        <w:rPr>
          <w:rFonts w:ascii="Times New Roman" w:hAnsi="Times New Roman"/>
          <w:sz w:val="28"/>
          <w:szCs w:val="28"/>
        </w:rPr>
        <w:t>действу</w:t>
      </w:r>
      <w:r w:rsidR="00A64B94" w:rsidRPr="00AD3396">
        <w:rPr>
          <w:rFonts w:ascii="Times New Roman" w:hAnsi="Times New Roman"/>
          <w:sz w:val="28"/>
          <w:szCs w:val="28"/>
        </w:rPr>
        <w:t>ю</w:t>
      </w:r>
      <w:r w:rsidR="00A64B94" w:rsidRPr="00AD3396">
        <w:rPr>
          <w:rFonts w:ascii="Times New Roman" w:hAnsi="Times New Roman"/>
          <w:sz w:val="28"/>
          <w:szCs w:val="28"/>
        </w:rPr>
        <w:t xml:space="preserve">щим </w:t>
      </w:r>
      <w:r w:rsidR="005F3B5A" w:rsidRPr="00AD3396">
        <w:rPr>
          <w:rFonts w:ascii="Times New Roman" w:hAnsi="Times New Roman"/>
          <w:sz w:val="28"/>
          <w:szCs w:val="28"/>
        </w:rPr>
        <w:t>законодательством Ульяновской области</w:t>
      </w:r>
      <w:r w:rsidR="00A64B94" w:rsidRPr="00AD3396">
        <w:rPr>
          <w:rFonts w:ascii="Times New Roman" w:hAnsi="Times New Roman"/>
          <w:sz w:val="28"/>
          <w:szCs w:val="28"/>
        </w:rPr>
        <w:t>.</w:t>
      </w:r>
    </w:p>
    <w:p w:rsidR="003F3352" w:rsidRPr="00AD3396" w:rsidRDefault="00BA6D8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4.17</w:t>
      </w:r>
      <w:r w:rsidR="003F3352" w:rsidRPr="00B914D2">
        <w:rPr>
          <w:rFonts w:ascii="Times New Roman" w:hAnsi="Times New Roman"/>
          <w:sz w:val="28"/>
          <w:szCs w:val="28"/>
        </w:rPr>
        <w:t>.7.</w:t>
      </w:r>
      <w:r w:rsidR="005F3B5A" w:rsidRPr="00AD3396">
        <w:rPr>
          <w:rFonts w:ascii="Times New Roman" w:hAnsi="Times New Roman"/>
          <w:sz w:val="28"/>
          <w:szCs w:val="28"/>
        </w:rPr>
        <w:t xml:space="preserve">Нести ответственность за использование бюджетных средств по </w:t>
      </w:r>
      <w:r w:rsidR="00FC0138">
        <w:rPr>
          <w:rFonts w:ascii="Times New Roman" w:hAnsi="Times New Roman"/>
          <w:sz w:val="28"/>
          <w:szCs w:val="28"/>
        </w:rPr>
        <w:t>не</w:t>
      </w:r>
      <w:r w:rsidR="005F3B5A" w:rsidRPr="00AD3396">
        <w:rPr>
          <w:rFonts w:ascii="Times New Roman" w:hAnsi="Times New Roman"/>
          <w:sz w:val="28"/>
          <w:szCs w:val="28"/>
        </w:rPr>
        <w:t xml:space="preserve">целевому назначению и принимать меры по возмещению или возврату средств нецелевого использования в  бюджет муниципального образования «Карсунский район» </w:t>
      </w:r>
      <w:r w:rsidRPr="00AD3396">
        <w:rPr>
          <w:rFonts w:ascii="Times New Roman" w:hAnsi="Times New Roman"/>
          <w:sz w:val="28"/>
          <w:szCs w:val="28"/>
        </w:rPr>
        <w:t xml:space="preserve">Ульяновской области </w:t>
      </w:r>
      <w:r w:rsidR="005F3B5A" w:rsidRPr="00AD3396">
        <w:rPr>
          <w:rFonts w:ascii="Times New Roman" w:hAnsi="Times New Roman"/>
          <w:sz w:val="28"/>
          <w:szCs w:val="28"/>
        </w:rPr>
        <w:t xml:space="preserve">в полном объёме, в том числе </w:t>
      </w:r>
      <w:r w:rsidR="003F3352" w:rsidRPr="00AD3396">
        <w:rPr>
          <w:rFonts w:ascii="Times New Roman" w:hAnsi="Times New Roman"/>
          <w:sz w:val="28"/>
          <w:szCs w:val="28"/>
        </w:rPr>
        <w:t>за счёт внебюджетных источников.</w:t>
      </w:r>
    </w:p>
    <w:p w:rsidR="003F3352" w:rsidRPr="00AD3396" w:rsidRDefault="00BA6D8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4.17</w:t>
      </w:r>
      <w:r w:rsidR="00FC0138" w:rsidRPr="00B914D2">
        <w:rPr>
          <w:rFonts w:ascii="Times New Roman" w:hAnsi="Times New Roman"/>
          <w:sz w:val="28"/>
          <w:szCs w:val="28"/>
        </w:rPr>
        <w:t>.8</w:t>
      </w:r>
      <w:r w:rsidR="003F3352" w:rsidRPr="00B914D2">
        <w:rPr>
          <w:rFonts w:ascii="Times New Roman" w:hAnsi="Times New Roman"/>
          <w:sz w:val="28"/>
          <w:szCs w:val="28"/>
        </w:rPr>
        <w:t>.</w:t>
      </w:r>
      <w:r w:rsidR="005F3B5A" w:rsidRPr="00AD3396">
        <w:rPr>
          <w:rFonts w:ascii="Times New Roman" w:hAnsi="Times New Roman"/>
          <w:sz w:val="28"/>
          <w:szCs w:val="28"/>
        </w:rPr>
        <w:t>Обеспечивать в установленном поря</w:t>
      </w:r>
      <w:r w:rsidR="003F3352" w:rsidRPr="00AD3396">
        <w:rPr>
          <w:rFonts w:ascii="Times New Roman" w:hAnsi="Times New Roman"/>
          <w:sz w:val="28"/>
          <w:szCs w:val="28"/>
        </w:rPr>
        <w:t>дке исполнение судебных р</w:t>
      </w:r>
      <w:r w:rsidR="003F3352" w:rsidRPr="00AD3396">
        <w:rPr>
          <w:rFonts w:ascii="Times New Roman" w:hAnsi="Times New Roman"/>
          <w:sz w:val="28"/>
          <w:szCs w:val="28"/>
        </w:rPr>
        <w:t>е</w:t>
      </w:r>
      <w:r w:rsidR="003F3352" w:rsidRPr="00AD3396">
        <w:rPr>
          <w:rFonts w:ascii="Times New Roman" w:hAnsi="Times New Roman"/>
          <w:sz w:val="28"/>
          <w:szCs w:val="28"/>
        </w:rPr>
        <w:t>шений.</w:t>
      </w:r>
    </w:p>
    <w:p w:rsidR="003F3352" w:rsidRPr="00AD3396" w:rsidRDefault="00BA6D8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4.17</w:t>
      </w:r>
      <w:r w:rsidR="00FC0138" w:rsidRPr="00B914D2">
        <w:rPr>
          <w:rFonts w:ascii="Times New Roman" w:hAnsi="Times New Roman"/>
          <w:sz w:val="28"/>
          <w:szCs w:val="28"/>
        </w:rPr>
        <w:t>.9</w:t>
      </w:r>
      <w:r w:rsidR="003F3352" w:rsidRPr="00B914D2">
        <w:rPr>
          <w:rFonts w:ascii="Times New Roman" w:hAnsi="Times New Roman"/>
          <w:sz w:val="28"/>
          <w:szCs w:val="28"/>
        </w:rPr>
        <w:t>.</w:t>
      </w:r>
      <w:r w:rsidR="005F3B5A" w:rsidRPr="00AD3396">
        <w:rPr>
          <w:rFonts w:ascii="Times New Roman" w:hAnsi="Times New Roman"/>
          <w:sz w:val="28"/>
          <w:szCs w:val="28"/>
        </w:rPr>
        <w:t>Обеспечивать своим работникам безопасные условия труда и нести ответственность в установленном порядке за ущерб, причиненный</w:t>
      </w:r>
      <w:r w:rsidR="003F3352" w:rsidRPr="00AD3396">
        <w:rPr>
          <w:rFonts w:ascii="Times New Roman" w:hAnsi="Times New Roman"/>
          <w:sz w:val="28"/>
          <w:szCs w:val="28"/>
        </w:rPr>
        <w:t xml:space="preserve"> их здоровью и трудоспособности.</w:t>
      </w:r>
    </w:p>
    <w:p w:rsidR="003F3352" w:rsidRPr="00AD3396" w:rsidRDefault="00BA6D8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4.17</w:t>
      </w:r>
      <w:r w:rsidR="00FC0138" w:rsidRPr="00B914D2">
        <w:rPr>
          <w:rFonts w:ascii="Times New Roman" w:hAnsi="Times New Roman"/>
          <w:sz w:val="28"/>
          <w:szCs w:val="28"/>
        </w:rPr>
        <w:t>.10</w:t>
      </w:r>
      <w:r w:rsidR="003F3352" w:rsidRPr="00B914D2">
        <w:rPr>
          <w:rFonts w:ascii="Times New Roman" w:hAnsi="Times New Roman"/>
          <w:sz w:val="28"/>
          <w:szCs w:val="28"/>
        </w:rPr>
        <w:t>.</w:t>
      </w:r>
      <w:r w:rsidR="005F3B5A" w:rsidRPr="00AD3396">
        <w:rPr>
          <w:rFonts w:ascii="Times New Roman" w:hAnsi="Times New Roman"/>
          <w:sz w:val="28"/>
          <w:szCs w:val="28"/>
        </w:rPr>
        <w:t>Обеспечивать защиту информации конфиденциального характер</w:t>
      </w:r>
      <w:r w:rsidR="003F3352" w:rsidRPr="00AD3396">
        <w:rPr>
          <w:rFonts w:ascii="Times New Roman" w:hAnsi="Times New Roman"/>
          <w:sz w:val="28"/>
          <w:szCs w:val="28"/>
        </w:rPr>
        <w:t>а (включая персональные данные).</w:t>
      </w:r>
    </w:p>
    <w:p w:rsidR="003F3352" w:rsidRPr="00AD3396" w:rsidRDefault="00BA6D8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4.17</w:t>
      </w:r>
      <w:r w:rsidR="00FC0138" w:rsidRPr="00B914D2">
        <w:rPr>
          <w:rFonts w:ascii="Times New Roman" w:hAnsi="Times New Roman"/>
          <w:sz w:val="28"/>
          <w:szCs w:val="28"/>
        </w:rPr>
        <w:t>.11</w:t>
      </w:r>
      <w:r w:rsidR="003F3352" w:rsidRPr="00B914D2">
        <w:rPr>
          <w:rFonts w:ascii="Times New Roman" w:hAnsi="Times New Roman"/>
          <w:sz w:val="28"/>
          <w:szCs w:val="28"/>
        </w:rPr>
        <w:t>.</w:t>
      </w:r>
      <w:r w:rsidR="005F3B5A" w:rsidRPr="00AD3396">
        <w:rPr>
          <w:rFonts w:ascii="Times New Roman" w:hAnsi="Times New Roman"/>
          <w:sz w:val="28"/>
          <w:szCs w:val="28"/>
        </w:rPr>
        <w:t>Обеспечивать организацию и ведение делопроизводства Школы  в соответствии с ус</w:t>
      </w:r>
      <w:r w:rsidR="003F3352" w:rsidRPr="00AD3396">
        <w:rPr>
          <w:rFonts w:ascii="Times New Roman" w:hAnsi="Times New Roman"/>
          <w:sz w:val="28"/>
          <w:szCs w:val="28"/>
        </w:rPr>
        <w:t>тановленными требованиями.</w:t>
      </w:r>
    </w:p>
    <w:p w:rsidR="003F3352" w:rsidRPr="00AD3396" w:rsidRDefault="00FC0138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4.17.12</w:t>
      </w:r>
      <w:r w:rsidR="003F3352" w:rsidRPr="00B914D2">
        <w:rPr>
          <w:rFonts w:ascii="Times New Roman" w:hAnsi="Times New Roman"/>
          <w:sz w:val="28"/>
          <w:szCs w:val="28"/>
        </w:rPr>
        <w:t>.</w:t>
      </w:r>
      <w:r w:rsidR="005F3B5A" w:rsidRPr="00AD3396">
        <w:rPr>
          <w:rFonts w:ascii="Times New Roman" w:hAnsi="Times New Roman"/>
          <w:sz w:val="28"/>
          <w:szCs w:val="28"/>
        </w:rPr>
        <w:t>Осуществлять бюджетный учёт, бухгалтерский учёт операций в процессе выполнения утверждённой бюджетной сметы, вести статистическую и бухгалтерскую отчётность в установленном порядке, представлять информ</w:t>
      </w:r>
      <w:r w:rsidR="005F3B5A" w:rsidRPr="00AD3396">
        <w:rPr>
          <w:rFonts w:ascii="Times New Roman" w:hAnsi="Times New Roman"/>
          <w:sz w:val="28"/>
          <w:szCs w:val="28"/>
        </w:rPr>
        <w:t>а</w:t>
      </w:r>
      <w:r w:rsidR="005F3B5A" w:rsidRPr="00AD3396">
        <w:rPr>
          <w:rFonts w:ascii="Times New Roman" w:hAnsi="Times New Roman"/>
          <w:sz w:val="28"/>
          <w:szCs w:val="28"/>
        </w:rPr>
        <w:t>цию о своей деятельности органам государственной статистики, налоговым о</w:t>
      </w:r>
      <w:r w:rsidR="005F3B5A" w:rsidRPr="00AD3396">
        <w:rPr>
          <w:rFonts w:ascii="Times New Roman" w:hAnsi="Times New Roman"/>
          <w:sz w:val="28"/>
          <w:szCs w:val="28"/>
        </w:rPr>
        <w:t>р</w:t>
      </w:r>
      <w:r w:rsidR="005F3B5A" w:rsidRPr="00AD3396">
        <w:rPr>
          <w:rFonts w:ascii="Times New Roman" w:hAnsi="Times New Roman"/>
          <w:sz w:val="28"/>
          <w:szCs w:val="28"/>
        </w:rPr>
        <w:t>ганам и иным лицам в соответствии с законодательством Российской Федер</w:t>
      </w:r>
      <w:r w:rsidR="005F3B5A" w:rsidRPr="00AD3396">
        <w:rPr>
          <w:rFonts w:ascii="Times New Roman" w:hAnsi="Times New Roman"/>
          <w:sz w:val="28"/>
          <w:szCs w:val="28"/>
        </w:rPr>
        <w:t>а</w:t>
      </w:r>
      <w:r w:rsidR="005F3B5A" w:rsidRPr="00AD3396">
        <w:rPr>
          <w:rFonts w:ascii="Times New Roman" w:hAnsi="Times New Roman"/>
          <w:sz w:val="28"/>
          <w:szCs w:val="28"/>
        </w:rPr>
        <w:t>ции, отчитываться о результатах деятельности в порядке и сроки, установле</w:t>
      </w:r>
      <w:r w:rsidR="005F3B5A" w:rsidRPr="00AD3396">
        <w:rPr>
          <w:rFonts w:ascii="Times New Roman" w:hAnsi="Times New Roman"/>
          <w:sz w:val="28"/>
          <w:szCs w:val="28"/>
        </w:rPr>
        <w:t>н</w:t>
      </w:r>
      <w:r w:rsidR="005F3B5A" w:rsidRPr="00AD3396">
        <w:rPr>
          <w:rFonts w:ascii="Times New Roman" w:hAnsi="Times New Roman"/>
          <w:sz w:val="28"/>
          <w:szCs w:val="28"/>
        </w:rPr>
        <w:t>ные Учредителем, в пределах, установленных законодательством  Рос</w:t>
      </w:r>
      <w:r w:rsidR="003F3352" w:rsidRPr="00AD3396">
        <w:rPr>
          <w:rFonts w:ascii="Times New Roman" w:hAnsi="Times New Roman"/>
          <w:sz w:val="28"/>
          <w:szCs w:val="28"/>
        </w:rPr>
        <w:t>сийской Федерации.</w:t>
      </w:r>
    </w:p>
    <w:p w:rsidR="003F3352" w:rsidRPr="00AD3396" w:rsidRDefault="003F335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</w:t>
      </w:r>
      <w:r w:rsidR="00BA6D87" w:rsidRPr="00B914D2">
        <w:rPr>
          <w:rFonts w:ascii="Times New Roman" w:hAnsi="Times New Roman"/>
          <w:sz w:val="28"/>
          <w:szCs w:val="28"/>
        </w:rPr>
        <w:t>7</w:t>
      </w:r>
      <w:r w:rsidR="00FC0138" w:rsidRPr="00B914D2">
        <w:rPr>
          <w:rFonts w:ascii="Times New Roman" w:hAnsi="Times New Roman"/>
          <w:sz w:val="28"/>
          <w:szCs w:val="28"/>
        </w:rPr>
        <w:t>.13</w:t>
      </w:r>
      <w:r w:rsidRPr="00B914D2">
        <w:rPr>
          <w:rFonts w:ascii="Times New Roman" w:hAnsi="Times New Roman"/>
          <w:sz w:val="28"/>
          <w:szCs w:val="28"/>
        </w:rPr>
        <w:t>.</w:t>
      </w:r>
      <w:r w:rsidR="005F3B5A" w:rsidRPr="00AD3396">
        <w:rPr>
          <w:rFonts w:ascii="Times New Roman" w:hAnsi="Times New Roman"/>
          <w:sz w:val="28"/>
          <w:szCs w:val="28"/>
        </w:rPr>
        <w:t xml:space="preserve">Обеспечивать выполнение мероприятий по энергосбережению, </w:t>
      </w:r>
      <w:r w:rsidR="005F3B5A" w:rsidRPr="00AD3396">
        <w:rPr>
          <w:rFonts w:ascii="Times New Roman" w:hAnsi="Times New Roman"/>
          <w:sz w:val="28"/>
          <w:szCs w:val="28"/>
        </w:rPr>
        <w:lastRenderedPageBreak/>
        <w:t>гражданской обороне, противопожарной безопаснос</w:t>
      </w:r>
      <w:r w:rsidRPr="00AD3396">
        <w:rPr>
          <w:rFonts w:ascii="Times New Roman" w:hAnsi="Times New Roman"/>
          <w:sz w:val="28"/>
          <w:szCs w:val="28"/>
        </w:rPr>
        <w:t>ти и мобилизационной по</w:t>
      </w:r>
      <w:r w:rsidRPr="00AD3396">
        <w:rPr>
          <w:rFonts w:ascii="Times New Roman" w:hAnsi="Times New Roman"/>
          <w:sz w:val="28"/>
          <w:szCs w:val="28"/>
        </w:rPr>
        <w:t>д</w:t>
      </w:r>
      <w:r w:rsidRPr="00AD3396">
        <w:rPr>
          <w:rFonts w:ascii="Times New Roman" w:hAnsi="Times New Roman"/>
          <w:sz w:val="28"/>
          <w:szCs w:val="28"/>
        </w:rPr>
        <w:t>готовке.</w:t>
      </w:r>
    </w:p>
    <w:p w:rsidR="003F3352" w:rsidRPr="00AD3396" w:rsidRDefault="00BA6D8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4.17</w:t>
      </w:r>
      <w:r w:rsidR="00FC0138" w:rsidRPr="00B914D2">
        <w:rPr>
          <w:rFonts w:ascii="Times New Roman" w:hAnsi="Times New Roman"/>
          <w:sz w:val="28"/>
          <w:szCs w:val="28"/>
        </w:rPr>
        <w:t>.14</w:t>
      </w:r>
      <w:r w:rsidR="003F3352" w:rsidRPr="00B914D2">
        <w:rPr>
          <w:rFonts w:ascii="Times New Roman" w:hAnsi="Times New Roman"/>
          <w:sz w:val="28"/>
          <w:szCs w:val="28"/>
        </w:rPr>
        <w:t>.</w:t>
      </w:r>
      <w:r w:rsidR="005F3B5A" w:rsidRPr="00AD3396">
        <w:rPr>
          <w:rFonts w:ascii="Times New Roman" w:hAnsi="Times New Roman"/>
          <w:sz w:val="28"/>
          <w:szCs w:val="28"/>
        </w:rPr>
        <w:t>Обеспечивать учёт, сохранность и использование архивных док</w:t>
      </w:r>
      <w:r w:rsidR="005F3B5A" w:rsidRPr="00AD3396">
        <w:rPr>
          <w:rFonts w:ascii="Times New Roman" w:hAnsi="Times New Roman"/>
          <w:sz w:val="28"/>
          <w:szCs w:val="28"/>
        </w:rPr>
        <w:t>у</w:t>
      </w:r>
      <w:r w:rsidR="005F3B5A" w:rsidRPr="00AD3396">
        <w:rPr>
          <w:rFonts w:ascii="Times New Roman" w:hAnsi="Times New Roman"/>
          <w:sz w:val="28"/>
          <w:szCs w:val="28"/>
        </w:rPr>
        <w:t>ментов (постоянно</w:t>
      </w:r>
      <w:r w:rsidRPr="00AD3396">
        <w:rPr>
          <w:rFonts w:ascii="Times New Roman" w:hAnsi="Times New Roman"/>
          <w:sz w:val="28"/>
          <w:szCs w:val="28"/>
        </w:rPr>
        <w:t>го</w:t>
      </w:r>
      <w:r w:rsidR="005F3B5A" w:rsidRPr="00AD3396">
        <w:rPr>
          <w:rFonts w:ascii="Times New Roman" w:hAnsi="Times New Roman"/>
          <w:sz w:val="28"/>
          <w:szCs w:val="28"/>
        </w:rPr>
        <w:t xml:space="preserve"> хранения и по личному составу), в том числе выдачу а</w:t>
      </w:r>
      <w:r w:rsidR="005F3B5A" w:rsidRPr="00AD3396">
        <w:rPr>
          <w:rFonts w:ascii="Times New Roman" w:hAnsi="Times New Roman"/>
          <w:sz w:val="28"/>
          <w:szCs w:val="28"/>
        </w:rPr>
        <w:t>р</w:t>
      </w:r>
      <w:r w:rsidR="005F3B5A" w:rsidRPr="00AD3396">
        <w:rPr>
          <w:rFonts w:ascii="Times New Roman" w:hAnsi="Times New Roman"/>
          <w:sz w:val="28"/>
          <w:szCs w:val="28"/>
        </w:rPr>
        <w:t>хивных документов, связанных с социальной защитой граждан, и своевреме</w:t>
      </w:r>
      <w:r w:rsidR="005F3B5A" w:rsidRPr="00AD3396">
        <w:rPr>
          <w:rFonts w:ascii="Times New Roman" w:hAnsi="Times New Roman"/>
          <w:sz w:val="28"/>
          <w:szCs w:val="28"/>
        </w:rPr>
        <w:t>н</w:t>
      </w:r>
      <w:r w:rsidR="005F3B5A" w:rsidRPr="00AD3396">
        <w:rPr>
          <w:rFonts w:ascii="Times New Roman" w:hAnsi="Times New Roman"/>
          <w:sz w:val="28"/>
          <w:szCs w:val="28"/>
        </w:rPr>
        <w:t xml:space="preserve">ную передачу </w:t>
      </w:r>
      <w:r w:rsidR="003F3352" w:rsidRPr="00AD3396">
        <w:rPr>
          <w:rFonts w:ascii="Times New Roman" w:hAnsi="Times New Roman"/>
          <w:sz w:val="28"/>
          <w:szCs w:val="28"/>
        </w:rPr>
        <w:t>их на государственное хранение.</w:t>
      </w:r>
    </w:p>
    <w:p w:rsidR="003F3352" w:rsidRPr="00AD3396" w:rsidRDefault="005D48FE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</w:t>
      </w:r>
      <w:r w:rsidR="00BA6D87" w:rsidRPr="00B914D2">
        <w:rPr>
          <w:rFonts w:ascii="Times New Roman" w:hAnsi="Times New Roman"/>
          <w:sz w:val="28"/>
          <w:szCs w:val="28"/>
        </w:rPr>
        <w:t>7</w:t>
      </w:r>
      <w:r w:rsidR="00FC0138" w:rsidRPr="00B914D2">
        <w:rPr>
          <w:rFonts w:ascii="Times New Roman" w:hAnsi="Times New Roman"/>
          <w:sz w:val="28"/>
          <w:szCs w:val="28"/>
        </w:rPr>
        <w:t>.15</w:t>
      </w:r>
      <w:r w:rsidR="003F3352" w:rsidRPr="00B914D2">
        <w:rPr>
          <w:rFonts w:ascii="Times New Roman" w:hAnsi="Times New Roman"/>
          <w:sz w:val="28"/>
          <w:szCs w:val="28"/>
        </w:rPr>
        <w:t>.</w:t>
      </w:r>
      <w:r w:rsidR="005F3B5A" w:rsidRPr="00AD3396">
        <w:rPr>
          <w:rFonts w:ascii="Times New Roman" w:hAnsi="Times New Roman"/>
          <w:sz w:val="28"/>
          <w:szCs w:val="28"/>
        </w:rPr>
        <w:t>Осуществлять контроль за правильностью исчисления, полнотой и своевременностью уплаты, начислений, учёт, принятие решений о возврате (зачете) излишне уплаченных платежей, закреплённых за Школой, в бюджет муниципального</w:t>
      </w:r>
      <w:r w:rsidR="003F3352" w:rsidRPr="00AD3396">
        <w:rPr>
          <w:rFonts w:ascii="Times New Roman" w:hAnsi="Times New Roman"/>
          <w:sz w:val="28"/>
          <w:szCs w:val="28"/>
        </w:rPr>
        <w:t xml:space="preserve"> образования «Карсунский район»</w:t>
      </w:r>
      <w:r w:rsidR="00BA6D87" w:rsidRPr="00AD3396">
        <w:rPr>
          <w:rFonts w:ascii="Times New Roman" w:hAnsi="Times New Roman"/>
          <w:sz w:val="28"/>
          <w:szCs w:val="28"/>
        </w:rPr>
        <w:t xml:space="preserve"> Ульяновской области</w:t>
      </w:r>
      <w:r w:rsidR="003F3352" w:rsidRPr="00AD3396">
        <w:rPr>
          <w:rFonts w:ascii="Times New Roman" w:hAnsi="Times New Roman"/>
          <w:sz w:val="28"/>
          <w:szCs w:val="28"/>
        </w:rPr>
        <w:t>.</w:t>
      </w:r>
    </w:p>
    <w:p w:rsidR="003F3352" w:rsidRPr="00AD3396" w:rsidRDefault="00BA6D8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4.17</w:t>
      </w:r>
      <w:r w:rsidR="00FC0138" w:rsidRPr="00B914D2">
        <w:rPr>
          <w:rFonts w:ascii="Times New Roman" w:hAnsi="Times New Roman"/>
          <w:sz w:val="28"/>
          <w:szCs w:val="28"/>
        </w:rPr>
        <w:t>.16</w:t>
      </w:r>
      <w:r w:rsidR="003F3352" w:rsidRPr="00B914D2">
        <w:rPr>
          <w:rFonts w:ascii="Times New Roman" w:hAnsi="Times New Roman"/>
          <w:sz w:val="28"/>
          <w:szCs w:val="28"/>
        </w:rPr>
        <w:t>.</w:t>
      </w:r>
      <w:r w:rsidR="005F3B5A" w:rsidRPr="00AD3396">
        <w:rPr>
          <w:rFonts w:ascii="Times New Roman" w:hAnsi="Times New Roman"/>
          <w:sz w:val="28"/>
          <w:szCs w:val="28"/>
        </w:rPr>
        <w:t>Представлять Комитету карту учёта имущества установленной формы по сост</w:t>
      </w:r>
      <w:r w:rsidR="003F3352" w:rsidRPr="00AD3396">
        <w:rPr>
          <w:rFonts w:ascii="Times New Roman" w:hAnsi="Times New Roman"/>
          <w:sz w:val="28"/>
          <w:szCs w:val="28"/>
        </w:rPr>
        <w:t>оянию на начало очередного года.</w:t>
      </w:r>
    </w:p>
    <w:p w:rsidR="003F3352" w:rsidRPr="00AD3396" w:rsidRDefault="00BA6D8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4.17</w:t>
      </w:r>
      <w:r w:rsidR="00FC0138" w:rsidRPr="00B914D2">
        <w:rPr>
          <w:rFonts w:ascii="Times New Roman" w:hAnsi="Times New Roman"/>
          <w:sz w:val="28"/>
          <w:szCs w:val="28"/>
        </w:rPr>
        <w:t>.17</w:t>
      </w:r>
      <w:r w:rsidR="003F3352" w:rsidRPr="00B914D2">
        <w:rPr>
          <w:rFonts w:ascii="Times New Roman" w:hAnsi="Times New Roman"/>
          <w:sz w:val="28"/>
          <w:szCs w:val="28"/>
        </w:rPr>
        <w:t>.</w:t>
      </w:r>
      <w:r w:rsidR="005F3B5A" w:rsidRPr="00AD3396">
        <w:rPr>
          <w:rFonts w:ascii="Times New Roman" w:hAnsi="Times New Roman"/>
          <w:color w:val="000000"/>
          <w:sz w:val="28"/>
          <w:szCs w:val="28"/>
        </w:rPr>
        <w:t>Планировать деятельность Школы, в том числе и в части доходов от предпринимательской и ино</w:t>
      </w:r>
      <w:r w:rsidR="003F3352" w:rsidRPr="00AD3396">
        <w:rPr>
          <w:rFonts w:ascii="Times New Roman" w:hAnsi="Times New Roman"/>
          <w:color w:val="000000"/>
          <w:sz w:val="28"/>
          <w:szCs w:val="28"/>
        </w:rPr>
        <w:t>й приносящей доход деятельности.</w:t>
      </w:r>
    </w:p>
    <w:p w:rsidR="003F3352" w:rsidRPr="00AD3396" w:rsidRDefault="00BA6D8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4.17</w:t>
      </w:r>
      <w:r w:rsidR="00FC0138" w:rsidRPr="00B914D2">
        <w:rPr>
          <w:rFonts w:ascii="Times New Roman" w:hAnsi="Times New Roman"/>
          <w:sz w:val="28"/>
          <w:szCs w:val="28"/>
        </w:rPr>
        <w:t>.18</w:t>
      </w:r>
      <w:r w:rsidR="003F3352" w:rsidRPr="00B914D2">
        <w:rPr>
          <w:rFonts w:ascii="Times New Roman" w:hAnsi="Times New Roman"/>
          <w:sz w:val="28"/>
          <w:szCs w:val="28"/>
        </w:rPr>
        <w:t>.</w:t>
      </w:r>
      <w:r w:rsidR="005F3B5A" w:rsidRPr="00AD3396">
        <w:rPr>
          <w:rFonts w:ascii="Times New Roman" w:hAnsi="Times New Roman"/>
          <w:sz w:val="28"/>
          <w:szCs w:val="28"/>
        </w:rPr>
        <w:t>Своевременно представлять Учредителю необходимую докуме</w:t>
      </w:r>
      <w:r w:rsidR="005F3B5A" w:rsidRPr="00AD3396">
        <w:rPr>
          <w:rFonts w:ascii="Times New Roman" w:hAnsi="Times New Roman"/>
          <w:sz w:val="28"/>
          <w:szCs w:val="28"/>
        </w:rPr>
        <w:t>н</w:t>
      </w:r>
      <w:r w:rsidR="005F3B5A" w:rsidRPr="00AD3396">
        <w:rPr>
          <w:rFonts w:ascii="Times New Roman" w:hAnsi="Times New Roman"/>
          <w:sz w:val="28"/>
          <w:szCs w:val="28"/>
        </w:rPr>
        <w:t>тацию для утверждения сметы доходов и расходов Школы  с учётом расходов и доходов от предпринимательской деятельности и доходов от использ</w:t>
      </w:r>
      <w:r w:rsidR="003F3352" w:rsidRPr="00AD3396">
        <w:rPr>
          <w:rFonts w:ascii="Times New Roman" w:hAnsi="Times New Roman"/>
          <w:sz w:val="28"/>
          <w:szCs w:val="28"/>
        </w:rPr>
        <w:t>ования муниципального имущества.</w:t>
      </w:r>
    </w:p>
    <w:p w:rsidR="003F3352" w:rsidRPr="00AD3396" w:rsidRDefault="00BA6D8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4.17</w:t>
      </w:r>
      <w:r w:rsidR="00FC0138" w:rsidRPr="00B914D2">
        <w:rPr>
          <w:rFonts w:ascii="Times New Roman" w:hAnsi="Times New Roman"/>
          <w:sz w:val="28"/>
          <w:szCs w:val="28"/>
        </w:rPr>
        <w:t>.19</w:t>
      </w:r>
      <w:r w:rsidR="003F3352" w:rsidRPr="00B914D2">
        <w:rPr>
          <w:rFonts w:ascii="Times New Roman" w:hAnsi="Times New Roman"/>
          <w:sz w:val="28"/>
          <w:szCs w:val="28"/>
        </w:rPr>
        <w:t>.</w:t>
      </w:r>
      <w:r w:rsidR="005F3B5A" w:rsidRPr="00AD3396">
        <w:rPr>
          <w:rFonts w:ascii="Times New Roman" w:hAnsi="Times New Roman"/>
          <w:sz w:val="28"/>
          <w:szCs w:val="28"/>
        </w:rPr>
        <w:t>Обеспечивать гарантированный законодательством Российской Федерации минимальный размер оплаты труда не ниже размера прожиточного минимума трудоспособного человека, отработавшего месячную норму рабоч</w:t>
      </w:r>
      <w:r w:rsidR="005F3B5A" w:rsidRPr="00AD3396">
        <w:rPr>
          <w:rFonts w:ascii="Times New Roman" w:hAnsi="Times New Roman"/>
          <w:sz w:val="28"/>
          <w:szCs w:val="28"/>
        </w:rPr>
        <w:t>е</w:t>
      </w:r>
      <w:r w:rsidR="005F3B5A" w:rsidRPr="00AD3396">
        <w:rPr>
          <w:rFonts w:ascii="Times New Roman" w:hAnsi="Times New Roman"/>
          <w:sz w:val="28"/>
          <w:szCs w:val="28"/>
        </w:rPr>
        <w:t>го времени и выполнившего нормы труда (трудовые обязанности), условия труда и меры социальной защит</w:t>
      </w:r>
      <w:r w:rsidR="003F3352" w:rsidRPr="00AD3396">
        <w:rPr>
          <w:rFonts w:ascii="Times New Roman" w:hAnsi="Times New Roman"/>
          <w:sz w:val="28"/>
          <w:szCs w:val="28"/>
        </w:rPr>
        <w:t>ы своих работников.</w:t>
      </w:r>
    </w:p>
    <w:p w:rsidR="003F3352" w:rsidRPr="00AD3396" w:rsidRDefault="00BA6D8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4.17</w:t>
      </w:r>
      <w:r w:rsidR="00FC0138" w:rsidRPr="00B914D2">
        <w:rPr>
          <w:rFonts w:ascii="Times New Roman" w:hAnsi="Times New Roman"/>
          <w:sz w:val="28"/>
          <w:szCs w:val="28"/>
        </w:rPr>
        <w:t>.20</w:t>
      </w:r>
      <w:r w:rsidR="003F3352" w:rsidRPr="00B914D2">
        <w:rPr>
          <w:rFonts w:ascii="Times New Roman" w:hAnsi="Times New Roman"/>
          <w:sz w:val="28"/>
          <w:szCs w:val="28"/>
        </w:rPr>
        <w:t>.</w:t>
      </w:r>
      <w:r w:rsidR="005F3B5A" w:rsidRPr="00AD3396">
        <w:rPr>
          <w:rFonts w:ascii="Times New Roman" w:hAnsi="Times New Roman"/>
          <w:sz w:val="28"/>
          <w:szCs w:val="28"/>
        </w:rPr>
        <w:t>Привлекать для осуществления деятельности, предусмотренной Уставом  Школы, дополнительных источников фи</w:t>
      </w:r>
      <w:r w:rsidR="003F3352" w:rsidRPr="00AD3396">
        <w:rPr>
          <w:rFonts w:ascii="Times New Roman" w:hAnsi="Times New Roman"/>
          <w:sz w:val="28"/>
          <w:szCs w:val="28"/>
        </w:rPr>
        <w:t>нансовых и материальных средств.</w:t>
      </w:r>
    </w:p>
    <w:p w:rsidR="003F3352" w:rsidRPr="00AD3396" w:rsidRDefault="00BA6D8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4.17</w:t>
      </w:r>
      <w:r w:rsidR="003F3352" w:rsidRPr="00B914D2">
        <w:rPr>
          <w:rFonts w:ascii="Times New Roman" w:hAnsi="Times New Roman"/>
          <w:sz w:val="28"/>
          <w:szCs w:val="28"/>
        </w:rPr>
        <w:t>.2</w:t>
      </w:r>
      <w:r w:rsidR="00FC0138" w:rsidRPr="00B914D2">
        <w:rPr>
          <w:rFonts w:ascii="Times New Roman" w:hAnsi="Times New Roman"/>
          <w:sz w:val="28"/>
          <w:szCs w:val="28"/>
        </w:rPr>
        <w:t>1</w:t>
      </w:r>
      <w:r w:rsidR="003F3352" w:rsidRPr="00B914D2">
        <w:rPr>
          <w:rFonts w:ascii="Times New Roman" w:hAnsi="Times New Roman"/>
          <w:sz w:val="28"/>
          <w:szCs w:val="28"/>
        </w:rPr>
        <w:t>.</w:t>
      </w:r>
      <w:r w:rsidR="005F3B5A" w:rsidRPr="00AD3396">
        <w:rPr>
          <w:rFonts w:ascii="Times New Roman" w:hAnsi="Times New Roman"/>
          <w:sz w:val="28"/>
          <w:szCs w:val="28"/>
        </w:rPr>
        <w:t>Разрабатывать и утверждать образовательные программы и уче</w:t>
      </w:r>
      <w:r w:rsidR="005F3B5A" w:rsidRPr="00AD3396">
        <w:rPr>
          <w:rFonts w:ascii="Times New Roman" w:hAnsi="Times New Roman"/>
          <w:sz w:val="28"/>
          <w:szCs w:val="28"/>
        </w:rPr>
        <w:t>б</w:t>
      </w:r>
      <w:r w:rsidR="005F3B5A" w:rsidRPr="00AD3396">
        <w:rPr>
          <w:rFonts w:ascii="Times New Roman" w:hAnsi="Times New Roman"/>
          <w:sz w:val="28"/>
          <w:szCs w:val="28"/>
        </w:rPr>
        <w:t>ные планы, в т.ч. рабочие программы учебных курсов, предм</w:t>
      </w:r>
      <w:r w:rsidR="003F3352" w:rsidRPr="00AD3396">
        <w:rPr>
          <w:rFonts w:ascii="Times New Roman" w:hAnsi="Times New Roman"/>
          <w:sz w:val="28"/>
          <w:szCs w:val="28"/>
        </w:rPr>
        <w:t>етов, дисциплин (модулей).</w:t>
      </w:r>
    </w:p>
    <w:p w:rsidR="003F3352" w:rsidRPr="00AD3396" w:rsidRDefault="00BA6D8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4.17</w:t>
      </w:r>
      <w:r w:rsidR="00FC0138" w:rsidRPr="00B914D2">
        <w:rPr>
          <w:rFonts w:ascii="Times New Roman" w:hAnsi="Times New Roman"/>
          <w:sz w:val="28"/>
          <w:szCs w:val="28"/>
        </w:rPr>
        <w:t>.22</w:t>
      </w:r>
      <w:r w:rsidR="003F3352" w:rsidRPr="00B914D2">
        <w:rPr>
          <w:rFonts w:ascii="Times New Roman" w:hAnsi="Times New Roman"/>
          <w:sz w:val="28"/>
          <w:szCs w:val="28"/>
        </w:rPr>
        <w:t>.</w:t>
      </w:r>
      <w:r w:rsidR="005F3B5A" w:rsidRPr="00AD3396">
        <w:rPr>
          <w:rFonts w:ascii="Times New Roman" w:hAnsi="Times New Roman"/>
          <w:sz w:val="28"/>
          <w:szCs w:val="28"/>
        </w:rPr>
        <w:t>Разрабатывать и утверждать по согласованию с Учредителем г</w:t>
      </w:r>
      <w:r w:rsidR="005F3B5A" w:rsidRPr="00AD3396">
        <w:rPr>
          <w:rFonts w:ascii="Times New Roman" w:hAnsi="Times New Roman"/>
          <w:sz w:val="28"/>
          <w:szCs w:val="28"/>
        </w:rPr>
        <w:t>о</w:t>
      </w:r>
      <w:r w:rsidR="005F3B5A" w:rsidRPr="00AD3396">
        <w:rPr>
          <w:rFonts w:ascii="Times New Roman" w:hAnsi="Times New Roman"/>
          <w:sz w:val="28"/>
          <w:szCs w:val="28"/>
        </w:rPr>
        <w:t>дов</w:t>
      </w:r>
      <w:r w:rsidR="003F3352" w:rsidRPr="00AD3396">
        <w:rPr>
          <w:rFonts w:ascii="Times New Roman" w:hAnsi="Times New Roman"/>
          <w:sz w:val="28"/>
          <w:szCs w:val="28"/>
        </w:rPr>
        <w:t>ые календарные учебные графики.</w:t>
      </w:r>
    </w:p>
    <w:p w:rsidR="003F3352" w:rsidRPr="00AD3396" w:rsidRDefault="00BA6D8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4.17</w:t>
      </w:r>
      <w:r w:rsidR="00FC0138" w:rsidRPr="00B914D2">
        <w:rPr>
          <w:rFonts w:ascii="Times New Roman" w:hAnsi="Times New Roman"/>
          <w:sz w:val="28"/>
          <w:szCs w:val="28"/>
        </w:rPr>
        <w:t>.23</w:t>
      </w:r>
      <w:r w:rsidR="003F3352" w:rsidRPr="00B914D2">
        <w:rPr>
          <w:rFonts w:ascii="Times New Roman" w:hAnsi="Times New Roman"/>
          <w:sz w:val="28"/>
          <w:szCs w:val="28"/>
        </w:rPr>
        <w:t>.</w:t>
      </w:r>
      <w:r w:rsidR="005F3B5A" w:rsidRPr="00AD3396">
        <w:rPr>
          <w:rFonts w:ascii="Times New Roman" w:hAnsi="Times New Roman"/>
          <w:sz w:val="28"/>
          <w:szCs w:val="28"/>
        </w:rPr>
        <w:t>Самостоятельно форм</w:t>
      </w:r>
      <w:r w:rsidR="003F3352" w:rsidRPr="00AD3396">
        <w:rPr>
          <w:rFonts w:ascii="Times New Roman" w:hAnsi="Times New Roman"/>
          <w:sz w:val="28"/>
          <w:szCs w:val="28"/>
        </w:rPr>
        <w:t>ировать контингент обучающихся.</w:t>
      </w:r>
    </w:p>
    <w:p w:rsidR="00EC1B32" w:rsidRPr="00AD3396" w:rsidRDefault="003F335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</w:t>
      </w:r>
      <w:r w:rsidR="00EC1B32" w:rsidRPr="00B914D2">
        <w:rPr>
          <w:rFonts w:ascii="Times New Roman" w:hAnsi="Times New Roman"/>
          <w:sz w:val="28"/>
          <w:szCs w:val="28"/>
        </w:rPr>
        <w:t>1</w:t>
      </w:r>
      <w:r w:rsidR="00BA6D87" w:rsidRPr="00B914D2">
        <w:rPr>
          <w:rFonts w:ascii="Times New Roman" w:hAnsi="Times New Roman"/>
          <w:sz w:val="28"/>
          <w:szCs w:val="28"/>
        </w:rPr>
        <w:t>7</w:t>
      </w:r>
      <w:r w:rsidR="00FC0138" w:rsidRPr="00B914D2">
        <w:rPr>
          <w:rFonts w:ascii="Times New Roman" w:hAnsi="Times New Roman"/>
          <w:sz w:val="28"/>
          <w:szCs w:val="28"/>
        </w:rPr>
        <w:t>.24</w:t>
      </w:r>
      <w:r w:rsidRPr="00B914D2">
        <w:rPr>
          <w:rFonts w:ascii="Times New Roman" w:hAnsi="Times New Roman"/>
          <w:sz w:val="28"/>
          <w:szCs w:val="28"/>
        </w:rPr>
        <w:t>.</w:t>
      </w:r>
      <w:r w:rsidR="005F3B5A" w:rsidRPr="00AD3396">
        <w:rPr>
          <w:rFonts w:ascii="Times New Roman" w:hAnsi="Times New Roman"/>
          <w:sz w:val="28"/>
          <w:szCs w:val="28"/>
        </w:rPr>
        <w:t>Самостоятельно осуществлять образовательный процесс в соо</w:t>
      </w:r>
      <w:r w:rsidR="005F3B5A" w:rsidRPr="00AD3396">
        <w:rPr>
          <w:rFonts w:ascii="Times New Roman" w:hAnsi="Times New Roman"/>
          <w:sz w:val="28"/>
          <w:szCs w:val="28"/>
        </w:rPr>
        <w:t>т</w:t>
      </w:r>
      <w:r w:rsidR="005F3B5A" w:rsidRPr="00AD3396">
        <w:rPr>
          <w:rFonts w:ascii="Times New Roman" w:hAnsi="Times New Roman"/>
          <w:sz w:val="28"/>
          <w:szCs w:val="28"/>
        </w:rPr>
        <w:t xml:space="preserve">ветствии с Уставом Школы, лицензией и свидетельством </w:t>
      </w:r>
      <w:r w:rsidR="00BB2559">
        <w:rPr>
          <w:rFonts w:ascii="Times New Roman" w:hAnsi="Times New Roman"/>
          <w:sz w:val="28"/>
          <w:szCs w:val="28"/>
        </w:rPr>
        <w:t>о</w:t>
      </w:r>
      <w:r w:rsidR="00EC1B32" w:rsidRPr="00AD3396">
        <w:rPr>
          <w:rFonts w:ascii="Times New Roman" w:hAnsi="Times New Roman"/>
          <w:sz w:val="28"/>
          <w:szCs w:val="28"/>
        </w:rPr>
        <w:t xml:space="preserve"> государственной а</w:t>
      </w:r>
      <w:r w:rsidR="00EC1B32" w:rsidRPr="00AD3396">
        <w:rPr>
          <w:rFonts w:ascii="Times New Roman" w:hAnsi="Times New Roman"/>
          <w:sz w:val="28"/>
          <w:szCs w:val="28"/>
        </w:rPr>
        <w:t>к</w:t>
      </w:r>
      <w:r w:rsidR="00EC1B32" w:rsidRPr="00AD3396">
        <w:rPr>
          <w:rFonts w:ascii="Times New Roman" w:hAnsi="Times New Roman"/>
          <w:sz w:val="28"/>
          <w:szCs w:val="28"/>
        </w:rPr>
        <w:t>кредитации.</w:t>
      </w:r>
    </w:p>
    <w:p w:rsidR="00EC1B32" w:rsidRPr="00AD3396" w:rsidRDefault="00BA6D8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4.17</w:t>
      </w:r>
      <w:r w:rsidR="00FC0138" w:rsidRPr="00B914D2">
        <w:rPr>
          <w:rFonts w:ascii="Times New Roman" w:hAnsi="Times New Roman"/>
          <w:sz w:val="28"/>
          <w:szCs w:val="28"/>
        </w:rPr>
        <w:t>.25</w:t>
      </w:r>
      <w:r w:rsidR="00EC1B32" w:rsidRPr="00B914D2">
        <w:rPr>
          <w:rFonts w:ascii="Times New Roman" w:hAnsi="Times New Roman"/>
          <w:sz w:val="28"/>
          <w:szCs w:val="28"/>
        </w:rPr>
        <w:t>.</w:t>
      </w:r>
      <w:r w:rsidR="005F3B5A" w:rsidRPr="00AD3396">
        <w:rPr>
          <w:rFonts w:ascii="Times New Roman" w:hAnsi="Times New Roman"/>
          <w:sz w:val="28"/>
          <w:szCs w:val="28"/>
        </w:rPr>
        <w:t>Осуществлять текущий контроль успеваемости и промежуточной аттестации обучающихся в соответствии с требованиями действую</w:t>
      </w:r>
      <w:r w:rsidR="00EC1B32" w:rsidRPr="00AD3396">
        <w:rPr>
          <w:rFonts w:ascii="Times New Roman" w:hAnsi="Times New Roman"/>
          <w:sz w:val="28"/>
          <w:szCs w:val="28"/>
        </w:rPr>
        <w:t>щего зак</w:t>
      </w:r>
      <w:r w:rsidR="00EC1B32" w:rsidRPr="00AD3396">
        <w:rPr>
          <w:rFonts w:ascii="Times New Roman" w:hAnsi="Times New Roman"/>
          <w:sz w:val="28"/>
          <w:szCs w:val="28"/>
        </w:rPr>
        <w:t>о</w:t>
      </w:r>
      <w:r w:rsidR="00EC1B32" w:rsidRPr="00AD3396">
        <w:rPr>
          <w:rFonts w:ascii="Times New Roman" w:hAnsi="Times New Roman"/>
          <w:sz w:val="28"/>
          <w:szCs w:val="28"/>
        </w:rPr>
        <w:t xml:space="preserve">нодательства и </w:t>
      </w:r>
      <w:r w:rsidR="00A64B94" w:rsidRPr="00AD3396">
        <w:rPr>
          <w:rFonts w:ascii="Times New Roman" w:hAnsi="Times New Roman"/>
          <w:sz w:val="28"/>
          <w:szCs w:val="28"/>
        </w:rPr>
        <w:t xml:space="preserve">Положением </w:t>
      </w:r>
      <w:r w:rsidR="009F0084" w:rsidRPr="00AD3396">
        <w:rPr>
          <w:rFonts w:ascii="Times New Roman" w:hAnsi="Times New Roman"/>
          <w:sz w:val="28"/>
          <w:szCs w:val="28"/>
        </w:rPr>
        <w:t>о системе оценок, форм, порядке и периодичности текущей, промежуточной и итоговой аттестации учащихся</w:t>
      </w:r>
      <w:r w:rsidR="00EC1B32" w:rsidRPr="00AD3396">
        <w:rPr>
          <w:rFonts w:ascii="Times New Roman" w:hAnsi="Times New Roman"/>
          <w:sz w:val="28"/>
          <w:szCs w:val="28"/>
        </w:rPr>
        <w:t>.</w:t>
      </w:r>
    </w:p>
    <w:p w:rsidR="00EC1B32" w:rsidRPr="00AD3396" w:rsidRDefault="00BA6D8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4.17</w:t>
      </w:r>
      <w:r w:rsidR="00FC0138" w:rsidRPr="00B914D2">
        <w:rPr>
          <w:rFonts w:ascii="Times New Roman" w:hAnsi="Times New Roman"/>
          <w:sz w:val="28"/>
          <w:szCs w:val="28"/>
        </w:rPr>
        <w:t>.26</w:t>
      </w:r>
      <w:r w:rsidR="00EC1B32" w:rsidRPr="00B914D2">
        <w:rPr>
          <w:rFonts w:ascii="Times New Roman" w:hAnsi="Times New Roman"/>
          <w:sz w:val="28"/>
          <w:szCs w:val="28"/>
        </w:rPr>
        <w:t>.</w:t>
      </w:r>
      <w:r w:rsidR="005F3B5A" w:rsidRPr="00AD3396">
        <w:rPr>
          <w:rFonts w:ascii="Times New Roman" w:hAnsi="Times New Roman"/>
          <w:sz w:val="28"/>
          <w:szCs w:val="28"/>
        </w:rPr>
        <w:t>Создавать в Школе  необходимые условия организации питания и медицинского обслуживания, осуществлять контроль их работы в целях охраны и укрепления здоровья обучающихся Шк</w:t>
      </w:r>
      <w:r w:rsidR="00EC1B32" w:rsidRPr="00AD3396">
        <w:rPr>
          <w:rFonts w:ascii="Times New Roman" w:hAnsi="Times New Roman"/>
          <w:sz w:val="28"/>
          <w:szCs w:val="28"/>
        </w:rPr>
        <w:t>олы.</w:t>
      </w:r>
    </w:p>
    <w:p w:rsidR="00EC1B32" w:rsidRPr="00AD3396" w:rsidRDefault="00BA6D8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4.17</w:t>
      </w:r>
      <w:r w:rsidR="00FC0138" w:rsidRPr="00B914D2">
        <w:rPr>
          <w:rFonts w:ascii="Times New Roman" w:hAnsi="Times New Roman"/>
          <w:sz w:val="28"/>
          <w:szCs w:val="28"/>
        </w:rPr>
        <w:t>.27</w:t>
      </w:r>
      <w:r w:rsidR="00EC1B32" w:rsidRPr="00B914D2">
        <w:rPr>
          <w:rFonts w:ascii="Times New Roman" w:hAnsi="Times New Roman"/>
          <w:sz w:val="28"/>
          <w:szCs w:val="28"/>
        </w:rPr>
        <w:t>.</w:t>
      </w:r>
      <w:r w:rsidR="005F3B5A" w:rsidRPr="00AD3396">
        <w:rPr>
          <w:rFonts w:ascii="Times New Roman" w:hAnsi="Times New Roman"/>
          <w:sz w:val="28"/>
          <w:szCs w:val="28"/>
        </w:rPr>
        <w:t>Оказывать содействие деятельности учительских (педагогич</w:t>
      </w:r>
      <w:r w:rsidR="005F3B5A" w:rsidRPr="00AD3396">
        <w:rPr>
          <w:rFonts w:ascii="Times New Roman" w:hAnsi="Times New Roman"/>
          <w:sz w:val="28"/>
          <w:szCs w:val="28"/>
        </w:rPr>
        <w:t>е</w:t>
      </w:r>
      <w:r w:rsidR="005F3B5A" w:rsidRPr="00AD3396">
        <w:rPr>
          <w:rFonts w:ascii="Times New Roman" w:hAnsi="Times New Roman"/>
          <w:sz w:val="28"/>
          <w:szCs w:val="28"/>
        </w:rPr>
        <w:t>ских) организаций (объединен</w:t>
      </w:r>
      <w:r w:rsidR="00EC1B32" w:rsidRPr="00AD3396">
        <w:rPr>
          <w:rFonts w:ascii="Times New Roman" w:hAnsi="Times New Roman"/>
          <w:sz w:val="28"/>
          <w:szCs w:val="28"/>
        </w:rPr>
        <w:t>ий) и методических объединений.</w:t>
      </w:r>
    </w:p>
    <w:p w:rsidR="00EC1B32" w:rsidRPr="00AD3396" w:rsidRDefault="00BA6D8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4.17</w:t>
      </w:r>
      <w:r w:rsidR="00FC0138" w:rsidRPr="00B914D2">
        <w:rPr>
          <w:rFonts w:ascii="Times New Roman" w:hAnsi="Times New Roman"/>
          <w:sz w:val="28"/>
          <w:szCs w:val="28"/>
        </w:rPr>
        <w:t>.28</w:t>
      </w:r>
      <w:r w:rsidR="00EC1B32" w:rsidRPr="00B914D2">
        <w:rPr>
          <w:rFonts w:ascii="Times New Roman" w:hAnsi="Times New Roman"/>
          <w:sz w:val="28"/>
          <w:szCs w:val="28"/>
        </w:rPr>
        <w:t>.</w:t>
      </w:r>
      <w:r w:rsidR="005F3B5A" w:rsidRPr="00AD3396">
        <w:rPr>
          <w:rFonts w:ascii="Times New Roman" w:hAnsi="Times New Roman"/>
          <w:sz w:val="28"/>
          <w:szCs w:val="28"/>
        </w:rPr>
        <w:t xml:space="preserve">Координировать  в Школе  деятельность общественных (в том </w:t>
      </w:r>
      <w:r w:rsidR="005F3B5A" w:rsidRPr="00AD3396">
        <w:rPr>
          <w:rFonts w:ascii="Times New Roman" w:hAnsi="Times New Roman"/>
          <w:sz w:val="28"/>
          <w:szCs w:val="28"/>
        </w:rPr>
        <w:lastRenderedPageBreak/>
        <w:t>числе детских и молодежных) организаций (объеди</w:t>
      </w:r>
      <w:r w:rsidR="00BB2559">
        <w:rPr>
          <w:rFonts w:ascii="Times New Roman" w:hAnsi="Times New Roman"/>
          <w:sz w:val="28"/>
          <w:szCs w:val="28"/>
        </w:rPr>
        <w:t>нений), не запрещенных</w:t>
      </w:r>
      <w:r w:rsidR="00EC1B32" w:rsidRPr="00AD3396">
        <w:rPr>
          <w:rFonts w:ascii="Times New Roman" w:hAnsi="Times New Roman"/>
          <w:sz w:val="28"/>
          <w:szCs w:val="28"/>
        </w:rPr>
        <w:t xml:space="preserve"> з</w:t>
      </w:r>
      <w:r w:rsidR="00EC1B32" w:rsidRPr="00AD3396">
        <w:rPr>
          <w:rFonts w:ascii="Times New Roman" w:hAnsi="Times New Roman"/>
          <w:sz w:val="28"/>
          <w:szCs w:val="28"/>
        </w:rPr>
        <w:t>а</w:t>
      </w:r>
      <w:r w:rsidR="00EC1B32" w:rsidRPr="00AD3396">
        <w:rPr>
          <w:rFonts w:ascii="Times New Roman" w:hAnsi="Times New Roman"/>
          <w:sz w:val="28"/>
          <w:szCs w:val="28"/>
        </w:rPr>
        <w:t>коном.</w:t>
      </w:r>
    </w:p>
    <w:p w:rsidR="00EC1B32" w:rsidRPr="00AD3396" w:rsidRDefault="00BA6D8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4.17</w:t>
      </w:r>
      <w:r w:rsidR="00FC0138" w:rsidRPr="00B914D2">
        <w:rPr>
          <w:rFonts w:ascii="Times New Roman" w:hAnsi="Times New Roman"/>
          <w:sz w:val="28"/>
          <w:szCs w:val="28"/>
        </w:rPr>
        <w:t>.29</w:t>
      </w:r>
      <w:r w:rsidR="00EC1B32" w:rsidRPr="00B914D2">
        <w:rPr>
          <w:rFonts w:ascii="Times New Roman" w:hAnsi="Times New Roman"/>
          <w:sz w:val="28"/>
          <w:szCs w:val="28"/>
        </w:rPr>
        <w:t>.</w:t>
      </w:r>
      <w:r w:rsidR="005F3B5A" w:rsidRPr="00AD3396">
        <w:rPr>
          <w:rFonts w:ascii="Times New Roman" w:hAnsi="Times New Roman"/>
          <w:sz w:val="28"/>
          <w:szCs w:val="28"/>
        </w:rPr>
        <w:t>Определять список учебников в соответствии с утвержденными федеральными перечнями учебников, рекомендованных или допущенных к и</w:t>
      </w:r>
      <w:r w:rsidR="005F3B5A" w:rsidRPr="00AD3396">
        <w:rPr>
          <w:rFonts w:ascii="Times New Roman" w:hAnsi="Times New Roman"/>
          <w:sz w:val="28"/>
          <w:szCs w:val="28"/>
        </w:rPr>
        <w:t>с</w:t>
      </w:r>
      <w:r w:rsidR="005F3B5A" w:rsidRPr="00AD3396">
        <w:rPr>
          <w:rFonts w:ascii="Times New Roman" w:hAnsi="Times New Roman"/>
          <w:sz w:val="28"/>
          <w:szCs w:val="28"/>
        </w:rPr>
        <w:t>пользованию в образовательном процессе, а также учебных пособий, допуще</w:t>
      </w:r>
      <w:r w:rsidR="005F3B5A" w:rsidRPr="00AD3396">
        <w:rPr>
          <w:rFonts w:ascii="Times New Roman" w:hAnsi="Times New Roman"/>
          <w:sz w:val="28"/>
          <w:szCs w:val="28"/>
        </w:rPr>
        <w:t>н</w:t>
      </w:r>
      <w:r w:rsidR="005F3B5A" w:rsidRPr="00AD3396">
        <w:rPr>
          <w:rFonts w:ascii="Times New Roman" w:hAnsi="Times New Roman"/>
          <w:sz w:val="28"/>
          <w:szCs w:val="28"/>
        </w:rPr>
        <w:t>ных к использова</w:t>
      </w:r>
      <w:r w:rsidR="00EC1B32" w:rsidRPr="00AD3396">
        <w:rPr>
          <w:rFonts w:ascii="Times New Roman" w:hAnsi="Times New Roman"/>
          <w:sz w:val="28"/>
          <w:szCs w:val="28"/>
        </w:rPr>
        <w:t>нию в образовательном процессе.</w:t>
      </w:r>
    </w:p>
    <w:p w:rsidR="00EC1B32" w:rsidRPr="00AD3396" w:rsidRDefault="00BA6D8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4.17</w:t>
      </w:r>
      <w:r w:rsidR="00FC0138" w:rsidRPr="00B914D2">
        <w:rPr>
          <w:rFonts w:ascii="Times New Roman" w:hAnsi="Times New Roman"/>
          <w:sz w:val="28"/>
          <w:szCs w:val="28"/>
        </w:rPr>
        <w:t>.30</w:t>
      </w:r>
      <w:r w:rsidR="00EC1B32" w:rsidRPr="00B914D2">
        <w:rPr>
          <w:rFonts w:ascii="Times New Roman" w:hAnsi="Times New Roman"/>
          <w:sz w:val="28"/>
          <w:szCs w:val="28"/>
        </w:rPr>
        <w:t>.</w:t>
      </w:r>
      <w:r w:rsidR="005F3B5A" w:rsidRPr="00AD3396">
        <w:rPr>
          <w:rFonts w:ascii="Times New Roman" w:hAnsi="Times New Roman"/>
          <w:sz w:val="28"/>
          <w:szCs w:val="28"/>
        </w:rPr>
        <w:t>Обеспечивать функционирование системы внутреннего монит</w:t>
      </w:r>
      <w:r w:rsidR="005F3B5A" w:rsidRPr="00AD3396">
        <w:rPr>
          <w:rFonts w:ascii="Times New Roman" w:hAnsi="Times New Roman"/>
          <w:sz w:val="28"/>
          <w:szCs w:val="28"/>
        </w:rPr>
        <w:t>о</w:t>
      </w:r>
      <w:r w:rsidR="005F3B5A" w:rsidRPr="00AD3396">
        <w:rPr>
          <w:rFonts w:ascii="Times New Roman" w:hAnsi="Times New Roman"/>
          <w:sz w:val="28"/>
          <w:szCs w:val="28"/>
        </w:rPr>
        <w:t>ринг</w:t>
      </w:r>
      <w:r w:rsidR="00EC1B32" w:rsidRPr="00AD3396">
        <w:rPr>
          <w:rFonts w:ascii="Times New Roman" w:hAnsi="Times New Roman"/>
          <w:sz w:val="28"/>
          <w:szCs w:val="28"/>
        </w:rPr>
        <w:t>а качества образования в Школе.</w:t>
      </w:r>
    </w:p>
    <w:p w:rsidR="00EC1B32" w:rsidRPr="00AD3396" w:rsidRDefault="00BA6D8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4.17</w:t>
      </w:r>
      <w:r w:rsidR="00FC0138" w:rsidRPr="00B914D2">
        <w:rPr>
          <w:rFonts w:ascii="Times New Roman" w:hAnsi="Times New Roman"/>
          <w:sz w:val="28"/>
          <w:szCs w:val="28"/>
        </w:rPr>
        <w:t>.31</w:t>
      </w:r>
      <w:r w:rsidR="00EC1B32" w:rsidRPr="00B914D2">
        <w:rPr>
          <w:rFonts w:ascii="Times New Roman" w:hAnsi="Times New Roman"/>
          <w:sz w:val="28"/>
          <w:szCs w:val="28"/>
        </w:rPr>
        <w:t>.</w:t>
      </w:r>
      <w:r w:rsidR="005F3B5A" w:rsidRPr="00AD3396">
        <w:rPr>
          <w:rFonts w:ascii="Times New Roman" w:hAnsi="Times New Roman"/>
          <w:sz w:val="28"/>
          <w:szCs w:val="28"/>
        </w:rPr>
        <w:t>Обеспечивать создание и ведение официальн</w:t>
      </w:r>
      <w:r w:rsidR="00EC1B32" w:rsidRPr="00AD3396">
        <w:rPr>
          <w:rFonts w:ascii="Times New Roman" w:hAnsi="Times New Roman"/>
          <w:sz w:val="28"/>
          <w:szCs w:val="28"/>
        </w:rPr>
        <w:t>ого сайта Школы в сети Интернет.</w:t>
      </w:r>
    </w:p>
    <w:p w:rsidR="00EC1B32" w:rsidRPr="00AD3396" w:rsidRDefault="00BA6D8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4.17</w:t>
      </w:r>
      <w:r w:rsidR="00FC0138" w:rsidRPr="00B914D2">
        <w:rPr>
          <w:rFonts w:ascii="Times New Roman" w:hAnsi="Times New Roman"/>
          <w:sz w:val="28"/>
          <w:szCs w:val="28"/>
        </w:rPr>
        <w:t>.32</w:t>
      </w:r>
      <w:r w:rsidR="00EC1B32" w:rsidRPr="00B914D2">
        <w:rPr>
          <w:rFonts w:ascii="Times New Roman" w:hAnsi="Times New Roman"/>
          <w:sz w:val="28"/>
          <w:szCs w:val="28"/>
        </w:rPr>
        <w:t>.</w:t>
      </w:r>
      <w:r w:rsidR="005F3B5A" w:rsidRPr="00AD3396">
        <w:rPr>
          <w:rFonts w:ascii="Times New Roman" w:hAnsi="Times New Roman"/>
          <w:sz w:val="28"/>
          <w:szCs w:val="28"/>
        </w:rPr>
        <w:t>Осуществлять иную деятельность, не запрещенную законодател</w:t>
      </w:r>
      <w:r w:rsidR="005F3B5A" w:rsidRPr="00AD3396">
        <w:rPr>
          <w:rFonts w:ascii="Times New Roman" w:hAnsi="Times New Roman"/>
          <w:sz w:val="28"/>
          <w:szCs w:val="28"/>
        </w:rPr>
        <w:t>ь</w:t>
      </w:r>
      <w:r w:rsidR="005F3B5A" w:rsidRPr="00AD3396">
        <w:rPr>
          <w:rFonts w:ascii="Times New Roman" w:hAnsi="Times New Roman"/>
          <w:sz w:val="28"/>
          <w:szCs w:val="28"/>
        </w:rPr>
        <w:t>ством Российской Федерации, Ульяновской области, муниципальными норм</w:t>
      </w:r>
      <w:r w:rsidR="005F3B5A" w:rsidRPr="00AD3396">
        <w:rPr>
          <w:rFonts w:ascii="Times New Roman" w:hAnsi="Times New Roman"/>
          <w:sz w:val="28"/>
          <w:szCs w:val="28"/>
        </w:rPr>
        <w:t>а</w:t>
      </w:r>
      <w:r w:rsidR="005F3B5A" w:rsidRPr="00AD3396">
        <w:rPr>
          <w:rFonts w:ascii="Times New Roman" w:hAnsi="Times New Roman"/>
          <w:sz w:val="28"/>
          <w:szCs w:val="28"/>
        </w:rPr>
        <w:t>тивными правовыми актами и Уставом Школы.</w:t>
      </w:r>
    </w:p>
    <w:p w:rsidR="00EC1B32" w:rsidRPr="00AD3396" w:rsidRDefault="00EC1B3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</w:t>
      </w:r>
      <w:r w:rsidR="005F3B5A" w:rsidRPr="00B914D2">
        <w:rPr>
          <w:rFonts w:ascii="Times New Roman" w:hAnsi="Times New Roman"/>
          <w:sz w:val="28"/>
          <w:szCs w:val="28"/>
        </w:rPr>
        <w:t>.</w:t>
      </w:r>
      <w:r w:rsidR="007E7070" w:rsidRPr="00B914D2">
        <w:rPr>
          <w:rFonts w:ascii="Times New Roman" w:hAnsi="Times New Roman"/>
          <w:sz w:val="28"/>
          <w:szCs w:val="28"/>
        </w:rPr>
        <w:t>18</w:t>
      </w:r>
      <w:r w:rsidR="005F3B5A" w:rsidRPr="00B914D2">
        <w:rPr>
          <w:rFonts w:ascii="Times New Roman" w:hAnsi="Times New Roman"/>
          <w:sz w:val="28"/>
          <w:szCs w:val="28"/>
        </w:rPr>
        <w:t>.</w:t>
      </w:r>
      <w:r w:rsidR="005F3B5A" w:rsidRPr="00AD3396">
        <w:rPr>
          <w:rFonts w:ascii="Times New Roman" w:hAnsi="Times New Roman"/>
          <w:sz w:val="28"/>
          <w:szCs w:val="28"/>
        </w:rPr>
        <w:t xml:space="preserve"> За искажение отчётности должностные лица Школы  несут устано</w:t>
      </w:r>
      <w:r w:rsidR="005F3B5A" w:rsidRPr="00AD3396">
        <w:rPr>
          <w:rFonts w:ascii="Times New Roman" w:hAnsi="Times New Roman"/>
          <w:sz w:val="28"/>
          <w:szCs w:val="28"/>
        </w:rPr>
        <w:t>в</w:t>
      </w:r>
      <w:r w:rsidR="005F3B5A" w:rsidRPr="00AD3396">
        <w:rPr>
          <w:rFonts w:ascii="Times New Roman" w:hAnsi="Times New Roman"/>
          <w:sz w:val="28"/>
          <w:szCs w:val="28"/>
        </w:rPr>
        <w:t xml:space="preserve">ленную законодательством дисциплинарную, административную и уголовную ответственность.  </w:t>
      </w:r>
    </w:p>
    <w:p w:rsidR="00EC1B32" w:rsidRPr="00AD3396" w:rsidRDefault="0073232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4.19</w:t>
      </w:r>
      <w:r w:rsidR="005F3B5A" w:rsidRPr="00B914D2">
        <w:rPr>
          <w:rFonts w:ascii="Times New Roman" w:hAnsi="Times New Roman"/>
          <w:sz w:val="28"/>
          <w:szCs w:val="28"/>
        </w:rPr>
        <w:t>.</w:t>
      </w:r>
      <w:r w:rsidR="005F3B5A" w:rsidRPr="00AD3396">
        <w:rPr>
          <w:rFonts w:ascii="Times New Roman" w:hAnsi="Times New Roman"/>
          <w:sz w:val="28"/>
          <w:szCs w:val="28"/>
        </w:rPr>
        <w:t xml:space="preserve"> Школа  не вправе выступать Учредителем (участником) юридич</w:t>
      </w:r>
      <w:r w:rsidR="005F3B5A" w:rsidRPr="00AD3396">
        <w:rPr>
          <w:rFonts w:ascii="Times New Roman" w:hAnsi="Times New Roman"/>
          <w:sz w:val="28"/>
          <w:szCs w:val="28"/>
        </w:rPr>
        <w:t>е</w:t>
      </w:r>
      <w:r w:rsidR="005F3B5A" w:rsidRPr="00AD3396">
        <w:rPr>
          <w:rFonts w:ascii="Times New Roman" w:hAnsi="Times New Roman"/>
          <w:sz w:val="28"/>
          <w:szCs w:val="28"/>
        </w:rPr>
        <w:t>ских лиц, не имеет права предоставлять и получать  кредиты (займы), приобр</w:t>
      </w:r>
      <w:r w:rsidR="005F3B5A" w:rsidRPr="00AD3396">
        <w:rPr>
          <w:rFonts w:ascii="Times New Roman" w:hAnsi="Times New Roman"/>
          <w:sz w:val="28"/>
          <w:szCs w:val="28"/>
        </w:rPr>
        <w:t>е</w:t>
      </w:r>
      <w:r w:rsidR="005F3B5A" w:rsidRPr="00AD3396">
        <w:rPr>
          <w:rFonts w:ascii="Times New Roman" w:hAnsi="Times New Roman"/>
          <w:sz w:val="28"/>
          <w:szCs w:val="28"/>
        </w:rPr>
        <w:t>тать ценные бумаги.</w:t>
      </w:r>
    </w:p>
    <w:p w:rsidR="002457F2" w:rsidRPr="00AD3396" w:rsidRDefault="0073232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4.20</w:t>
      </w:r>
      <w:r w:rsidR="005F3B5A" w:rsidRPr="00B914D2">
        <w:rPr>
          <w:rFonts w:ascii="Times New Roman" w:hAnsi="Times New Roman"/>
          <w:sz w:val="28"/>
          <w:szCs w:val="28"/>
        </w:rPr>
        <w:t>.</w:t>
      </w:r>
      <w:r w:rsidR="005F3B5A" w:rsidRPr="00AD3396">
        <w:rPr>
          <w:rFonts w:ascii="Times New Roman" w:hAnsi="Times New Roman"/>
          <w:sz w:val="28"/>
          <w:szCs w:val="28"/>
        </w:rPr>
        <w:t xml:space="preserve">Контроль за деятельностью Школы  осуществляется Учредителем и Комитетом. </w:t>
      </w:r>
    </w:p>
    <w:p w:rsidR="0073232C" w:rsidRDefault="0073232C" w:rsidP="0073232C">
      <w:pPr>
        <w:pStyle w:val="a4"/>
        <w:widowControl w:val="0"/>
        <w:ind w:firstLine="567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7E7070" w:rsidRPr="00BC4048" w:rsidRDefault="007E7070" w:rsidP="0073232C">
      <w:pPr>
        <w:pStyle w:val="a4"/>
        <w:widowControl w:val="0"/>
        <w:ind w:firstLine="567"/>
        <w:jc w:val="center"/>
        <w:rPr>
          <w:rFonts w:ascii="Times New Roman" w:hAnsi="Times New Roman"/>
          <w:b/>
          <w:i/>
          <w:sz w:val="28"/>
          <w:szCs w:val="28"/>
        </w:rPr>
      </w:pPr>
      <w:r w:rsidRPr="00BC4048">
        <w:rPr>
          <w:rFonts w:ascii="Times New Roman" w:hAnsi="Times New Roman"/>
          <w:b/>
          <w:i/>
          <w:sz w:val="28"/>
          <w:szCs w:val="28"/>
        </w:rPr>
        <w:t xml:space="preserve">РАЗДЕЛ </w:t>
      </w:r>
      <w:r w:rsidRPr="00BC4048">
        <w:rPr>
          <w:rFonts w:ascii="Times New Roman" w:hAnsi="Times New Roman"/>
          <w:b/>
          <w:i/>
          <w:sz w:val="28"/>
          <w:szCs w:val="28"/>
          <w:lang w:val="en-US"/>
        </w:rPr>
        <w:t>V</w:t>
      </w:r>
    </w:p>
    <w:p w:rsidR="00EA73EC" w:rsidRPr="00BC4048" w:rsidRDefault="007E7070" w:rsidP="0073232C">
      <w:pPr>
        <w:pStyle w:val="a4"/>
        <w:widowControl w:val="0"/>
        <w:ind w:firstLine="567"/>
        <w:jc w:val="center"/>
        <w:rPr>
          <w:rFonts w:ascii="Times New Roman" w:hAnsi="Times New Roman"/>
          <w:b/>
          <w:i/>
          <w:sz w:val="28"/>
          <w:szCs w:val="28"/>
        </w:rPr>
      </w:pPr>
      <w:r w:rsidRPr="00BC4048">
        <w:rPr>
          <w:rFonts w:ascii="Times New Roman" w:hAnsi="Times New Roman"/>
          <w:b/>
          <w:i/>
          <w:sz w:val="28"/>
          <w:szCs w:val="28"/>
        </w:rPr>
        <w:t>ИМУЩЕСТВО ШКОЛЫ</w:t>
      </w:r>
    </w:p>
    <w:p w:rsidR="00EA73EC" w:rsidRPr="00AD3396" w:rsidRDefault="00EA73EC" w:rsidP="0073232C">
      <w:pPr>
        <w:pStyle w:val="a4"/>
        <w:widowControl w:val="0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EC1B32" w:rsidRPr="00AD3396" w:rsidRDefault="00EC1B3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5</w:t>
      </w:r>
      <w:r w:rsidR="00EA73EC" w:rsidRPr="00B914D2">
        <w:rPr>
          <w:rFonts w:ascii="Times New Roman" w:hAnsi="Times New Roman"/>
          <w:sz w:val="28"/>
          <w:szCs w:val="28"/>
        </w:rPr>
        <w:t>.1.</w:t>
      </w:r>
      <w:r w:rsidR="00EA73EC" w:rsidRPr="00AD3396">
        <w:rPr>
          <w:rFonts w:ascii="Times New Roman" w:hAnsi="Times New Roman"/>
          <w:sz w:val="28"/>
          <w:szCs w:val="28"/>
        </w:rPr>
        <w:t> Имущество Школы  является муниципальной собственностью мун</w:t>
      </w:r>
      <w:r w:rsidR="00EA73EC" w:rsidRPr="00AD3396">
        <w:rPr>
          <w:rFonts w:ascii="Times New Roman" w:hAnsi="Times New Roman"/>
          <w:sz w:val="28"/>
          <w:szCs w:val="28"/>
        </w:rPr>
        <w:t>и</w:t>
      </w:r>
      <w:r w:rsidR="00EA73EC" w:rsidRPr="00AD3396">
        <w:rPr>
          <w:rFonts w:ascii="Times New Roman" w:hAnsi="Times New Roman"/>
          <w:sz w:val="28"/>
          <w:szCs w:val="28"/>
        </w:rPr>
        <w:t>ципального образования «Карсунский рай</w:t>
      </w:r>
      <w:r w:rsidR="00D75A03" w:rsidRPr="00AD3396">
        <w:rPr>
          <w:rFonts w:ascii="Times New Roman" w:hAnsi="Times New Roman"/>
          <w:sz w:val="28"/>
          <w:szCs w:val="28"/>
        </w:rPr>
        <w:t>он»</w:t>
      </w:r>
      <w:r w:rsidR="007E7070" w:rsidRPr="00AD3396">
        <w:rPr>
          <w:rFonts w:ascii="Times New Roman" w:hAnsi="Times New Roman"/>
          <w:sz w:val="28"/>
          <w:szCs w:val="28"/>
        </w:rPr>
        <w:t xml:space="preserve"> Ульяновской области</w:t>
      </w:r>
      <w:r w:rsidR="00D75A03" w:rsidRPr="00AD3396">
        <w:rPr>
          <w:rFonts w:ascii="Times New Roman" w:hAnsi="Times New Roman"/>
          <w:sz w:val="28"/>
          <w:szCs w:val="28"/>
        </w:rPr>
        <w:t xml:space="preserve">  и закре</w:t>
      </w:r>
      <w:r w:rsidR="00D75A03" w:rsidRPr="00AD3396">
        <w:rPr>
          <w:rFonts w:ascii="Times New Roman" w:hAnsi="Times New Roman"/>
          <w:sz w:val="28"/>
          <w:szCs w:val="28"/>
        </w:rPr>
        <w:t>п</w:t>
      </w:r>
      <w:r w:rsidR="00D75A03" w:rsidRPr="00AD3396">
        <w:rPr>
          <w:rFonts w:ascii="Times New Roman" w:hAnsi="Times New Roman"/>
          <w:sz w:val="28"/>
          <w:szCs w:val="28"/>
        </w:rPr>
        <w:t>лено за Школой</w:t>
      </w:r>
      <w:r w:rsidR="00EA73EC" w:rsidRPr="00AD3396">
        <w:rPr>
          <w:rFonts w:ascii="Times New Roman" w:hAnsi="Times New Roman"/>
          <w:sz w:val="28"/>
          <w:szCs w:val="28"/>
        </w:rPr>
        <w:t xml:space="preserve"> на праве оперативного управления.</w:t>
      </w:r>
    </w:p>
    <w:p w:rsidR="00EC1B32" w:rsidRPr="00AD3396" w:rsidRDefault="00EA73E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Полномочия собственника муниципального имущества муниципального образования «Карсунский район»</w:t>
      </w:r>
      <w:r w:rsidR="007E7070" w:rsidRPr="00AD3396">
        <w:rPr>
          <w:rFonts w:ascii="Times New Roman" w:hAnsi="Times New Roman"/>
          <w:sz w:val="28"/>
          <w:szCs w:val="28"/>
        </w:rPr>
        <w:t xml:space="preserve"> Ульяновской области,</w:t>
      </w:r>
      <w:r w:rsidRPr="00AD3396">
        <w:rPr>
          <w:rFonts w:ascii="Times New Roman" w:hAnsi="Times New Roman"/>
          <w:sz w:val="28"/>
          <w:szCs w:val="28"/>
        </w:rPr>
        <w:t xml:space="preserve"> находящего</w:t>
      </w:r>
      <w:r w:rsidR="00CF008B" w:rsidRPr="00AD3396">
        <w:rPr>
          <w:rFonts w:ascii="Times New Roman" w:hAnsi="Times New Roman"/>
          <w:sz w:val="28"/>
          <w:szCs w:val="28"/>
        </w:rPr>
        <w:t>ся</w:t>
      </w:r>
      <w:r w:rsidRPr="00AD3396">
        <w:rPr>
          <w:rFonts w:ascii="Times New Roman" w:hAnsi="Times New Roman"/>
          <w:sz w:val="28"/>
          <w:szCs w:val="28"/>
        </w:rPr>
        <w:t xml:space="preserve"> у Шк</w:t>
      </w:r>
      <w:r w:rsidRPr="00AD3396">
        <w:rPr>
          <w:rFonts w:ascii="Times New Roman" w:hAnsi="Times New Roman"/>
          <w:sz w:val="28"/>
          <w:szCs w:val="28"/>
        </w:rPr>
        <w:t>о</w:t>
      </w:r>
      <w:r w:rsidRPr="00AD3396">
        <w:rPr>
          <w:rFonts w:ascii="Times New Roman" w:hAnsi="Times New Roman"/>
          <w:sz w:val="28"/>
          <w:szCs w:val="28"/>
        </w:rPr>
        <w:t>лы на праве оперативного управления, осуществляет Комитет в пределах своей компетенции в соответствии с действующим законодательством.</w:t>
      </w:r>
    </w:p>
    <w:p w:rsidR="00EA73EC" w:rsidRPr="00AD3396" w:rsidRDefault="00EC1B3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5</w:t>
      </w:r>
      <w:r w:rsidR="00EA73EC" w:rsidRPr="00B914D2">
        <w:rPr>
          <w:rFonts w:ascii="Times New Roman" w:hAnsi="Times New Roman"/>
          <w:sz w:val="28"/>
          <w:szCs w:val="28"/>
        </w:rPr>
        <w:t>.2.</w:t>
      </w:r>
      <w:r w:rsidR="00EA73EC" w:rsidRPr="00AD3396">
        <w:rPr>
          <w:rFonts w:ascii="Times New Roman" w:hAnsi="Times New Roman"/>
          <w:sz w:val="28"/>
          <w:szCs w:val="28"/>
        </w:rPr>
        <w:t> Источниками формирования имущества Школы, в том числе фина</w:t>
      </w:r>
      <w:r w:rsidR="00EA73EC" w:rsidRPr="00AD3396">
        <w:rPr>
          <w:rFonts w:ascii="Times New Roman" w:hAnsi="Times New Roman"/>
          <w:sz w:val="28"/>
          <w:szCs w:val="28"/>
        </w:rPr>
        <w:t>н</w:t>
      </w:r>
      <w:r w:rsidR="00EA73EC" w:rsidRPr="00AD3396">
        <w:rPr>
          <w:rFonts w:ascii="Times New Roman" w:hAnsi="Times New Roman"/>
          <w:sz w:val="28"/>
          <w:szCs w:val="28"/>
        </w:rPr>
        <w:t>совых ресурсов, являются:</w:t>
      </w:r>
    </w:p>
    <w:p w:rsidR="00EA73EC" w:rsidRPr="00AD3396" w:rsidRDefault="0052192E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C4048">
        <w:rPr>
          <w:rFonts w:ascii="Times New Roman" w:hAnsi="Times New Roman"/>
          <w:sz w:val="28"/>
          <w:szCs w:val="28"/>
        </w:rPr>
        <w:t>с</w:t>
      </w:r>
      <w:r w:rsidR="00EA73EC" w:rsidRPr="00BC4048">
        <w:rPr>
          <w:rFonts w:ascii="Times New Roman" w:hAnsi="Times New Roman"/>
          <w:sz w:val="28"/>
          <w:szCs w:val="28"/>
        </w:rPr>
        <w:t xml:space="preserve">редства  бюджета муниципального образования «Карсунский район» </w:t>
      </w:r>
      <w:r w:rsidR="007E7070" w:rsidRPr="00BC4048">
        <w:rPr>
          <w:rFonts w:ascii="Times New Roman" w:hAnsi="Times New Roman"/>
          <w:sz w:val="28"/>
          <w:szCs w:val="28"/>
        </w:rPr>
        <w:t xml:space="preserve">Ульяновской области </w:t>
      </w:r>
      <w:r w:rsidR="00EA73EC" w:rsidRPr="00BC4048">
        <w:rPr>
          <w:rFonts w:ascii="Times New Roman" w:hAnsi="Times New Roman"/>
          <w:sz w:val="28"/>
          <w:szCs w:val="28"/>
        </w:rPr>
        <w:t xml:space="preserve">на основании </w:t>
      </w:r>
      <w:r w:rsidR="00BC4048" w:rsidRPr="00BC4048">
        <w:rPr>
          <w:rFonts w:ascii="Times New Roman" w:hAnsi="Times New Roman"/>
          <w:sz w:val="28"/>
          <w:szCs w:val="28"/>
        </w:rPr>
        <w:t>плана финансово – хозяйственной деятел</w:t>
      </w:r>
      <w:r w:rsidR="00BC4048" w:rsidRPr="00BC4048">
        <w:rPr>
          <w:rFonts w:ascii="Times New Roman" w:hAnsi="Times New Roman"/>
          <w:sz w:val="28"/>
          <w:szCs w:val="28"/>
        </w:rPr>
        <w:t>ь</w:t>
      </w:r>
      <w:r w:rsidR="00BC4048" w:rsidRPr="00BC4048">
        <w:rPr>
          <w:rFonts w:ascii="Times New Roman" w:hAnsi="Times New Roman"/>
          <w:sz w:val="28"/>
          <w:szCs w:val="28"/>
        </w:rPr>
        <w:t>ности</w:t>
      </w:r>
      <w:r w:rsidR="00EA73EC" w:rsidRPr="00BC4048">
        <w:rPr>
          <w:rFonts w:ascii="Times New Roman" w:hAnsi="Times New Roman"/>
          <w:sz w:val="28"/>
          <w:szCs w:val="28"/>
        </w:rPr>
        <w:t>;</w:t>
      </w:r>
    </w:p>
    <w:p w:rsidR="00EA73EC" w:rsidRPr="00AD3396" w:rsidRDefault="0052192E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и</w:t>
      </w:r>
      <w:r w:rsidR="00EA73EC" w:rsidRPr="00AD3396">
        <w:rPr>
          <w:rFonts w:ascii="Times New Roman" w:hAnsi="Times New Roman"/>
          <w:sz w:val="28"/>
          <w:szCs w:val="28"/>
        </w:rPr>
        <w:t>мущество, закреплённое собственником за Школой  на праве операти</w:t>
      </w:r>
      <w:r w:rsidR="00EA73EC" w:rsidRPr="00AD3396">
        <w:rPr>
          <w:rFonts w:ascii="Times New Roman" w:hAnsi="Times New Roman"/>
          <w:sz w:val="28"/>
          <w:szCs w:val="28"/>
        </w:rPr>
        <w:t>в</w:t>
      </w:r>
      <w:r w:rsidR="00EA73EC" w:rsidRPr="00AD3396">
        <w:rPr>
          <w:rFonts w:ascii="Times New Roman" w:hAnsi="Times New Roman"/>
          <w:sz w:val="28"/>
          <w:szCs w:val="28"/>
        </w:rPr>
        <w:t>ного управления;</w:t>
      </w:r>
    </w:p>
    <w:p w:rsidR="00EA73EC" w:rsidRPr="00AD3396" w:rsidRDefault="0052192E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и</w:t>
      </w:r>
      <w:r w:rsidR="00EA73EC" w:rsidRPr="00AD3396">
        <w:rPr>
          <w:rFonts w:ascii="Times New Roman" w:hAnsi="Times New Roman"/>
          <w:sz w:val="28"/>
          <w:szCs w:val="28"/>
        </w:rPr>
        <w:t xml:space="preserve">мущество, переданное Школе  в качестве дара, пожертвования; </w:t>
      </w:r>
    </w:p>
    <w:p w:rsidR="00EC1B32" w:rsidRPr="00AD3396" w:rsidRDefault="0052192E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д</w:t>
      </w:r>
      <w:r w:rsidR="00EA73EC" w:rsidRPr="00AD3396">
        <w:rPr>
          <w:rFonts w:ascii="Times New Roman" w:hAnsi="Times New Roman"/>
          <w:sz w:val="28"/>
          <w:szCs w:val="28"/>
        </w:rPr>
        <w:t>обровольны</w:t>
      </w:r>
      <w:r w:rsidR="00EC1B32" w:rsidRPr="00AD3396">
        <w:rPr>
          <w:rFonts w:ascii="Times New Roman" w:hAnsi="Times New Roman"/>
          <w:sz w:val="28"/>
          <w:szCs w:val="28"/>
        </w:rPr>
        <w:t>е взносы организаций и граждан.</w:t>
      </w:r>
    </w:p>
    <w:p w:rsidR="00EC1B32" w:rsidRPr="00AD3396" w:rsidRDefault="00EC1B3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5</w:t>
      </w:r>
      <w:r w:rsidR="00EA73EC" w:rsidRPr="00B914D2">
        <w:rPr>
          <w:rFonts w:ascii="Times New Roman" w:hAnsi="Times New Roman"/>
          <w:sz w:val="28"/>
          <w:szCs w:val="28"/>
        </w:rPr>
        <w:t>.3.</w:t>
      </w:r>
      <w:r w:rsidR="00EA73EC" w:rsidRPr="00AD3396">
        <w:rPr>
          <w:rFonts w:ascii="Times New Roman" w:hAnsi="Times New Roman"/>
          <w:sz w:val="28"/>
          <w:szCs w:val="28"/>
        </w:rPr>
        <w:t> Права владения, пользования и распоряжения в отношении закре</w:t>
      </w:r>
      <w:r w:rsidR="00EA73EC" w:rsidRPr="00AD3396">
        <w:rPr>
          <w:rFonts w:ascii="Times New Roman" w:hAnsi="Times New Roman"/>
          <w:sz w:val="28"/>
          <w:szCs w:val="28"/>
        </w:rPr>
        <w:t>п</w:t>
      </w:r>
      <w:r w:rsidR="00EA73EC" w:rsidRPr="00AD3396">
        <w:rPr>
          <w:rFonts w:ascii="Times New Roman" w:hAnsi="Times New Roman"/>
          <w:sz w:val="28"/>
          <w:szCs w:val="28"/>
        </w:rPr>
        <w:t>лённого за Школой  имущества  Школа осуществляет в пределах, установле</w:t>
      </w:r>
      <w:r w:rsidR="00EA73EC" w:rsidRPr="00AD3396">
        <w:rPr>
          <w:rFonts w:ascii="Times New Roman" w:hAnsi="Times New Roman"/>
          <w:sz w:val="28"/>
          <w:szCs w:val="28"/>
        </w:rPr>
        <w:t>н</w:t>
      </w:r>
      <w:r w:rsidR="00EA73EC" w:rsidRPr="00AD3396">
        <w:rPr>
          <w:rFonts w:ascii="Times New Roman" w:hAnsi="Times New Roman"/>
          <w:sz w:val="28"/>
          <w:szCs w:val="28"/>
        </w:rPr>
        <w:t xml:space="preserve">ных законодательством Российской Федерации, в соответствии с целями своей деятельности, назначением имущества, договором о порядке использования </w:t>
      </w:r>
      <w:r w:rsidR="00EA73EC" w:rsidRPr="00AD3396">
        <w:rPr>
          <w:rFonts w:ascii="Times New Roman" w:hAnsi="Times New Roman"/>
          <w:sz w:val="28"/>
          <w:szCs w:val="28"/>
        </w:rPr>
        <w:lastRenderedPageBreak/>
        <w:t>муниципального имущества, закрепленного за Учреждением на праве опер</w:t>
      </w:r>
      <w:r w:rsidR="00EA73EC" w:rsidRPr="00AD3396">
        <w:rPr>
          <w:rFonts w:ascii="Times New Roman" w:hAnsi="Times New Roman"/>
          <w:sz w:val="28"/>
          <w:szCs w:val="28"/>
        </w:rPr>
        <w:t>а</w:t>
      </w:r>
      <w:r w:rsidR="00EA73EC" w:rsidRPr="00AD3396">
        <w:rPr>
          <w:rFonts w:ascii="Times New Roman" w:hAnsi="Times New Roman"/>
          <w:sz w:val="28"/>
          <w:szCs w:val="28"/>
        </w:rPr>
        <w:t>тивного управления.</w:t>
      </w:r>
    </w:p>
    <w:p w:rsidR="00EC1B32" w:rsidRPr="00AD3396" w:rsidRDefault="00EA73E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Школа  владеет </w:t>
      </w:r>
      <w:r w:rsidR="007E7070" w:rsidRPr="00AD3396">
        <w:rPr>
          <w:rFonts w:ascii="Times New Roman" w:hAnsi="Times New Roman"/>
          <w:sz w:val="28"/>
          <w:szCs w:val="28"/>
        </w:rPr>
        <w:t>и пользуется закреплённым за ней</w:t>
      </w:r>
      <w:r w:rsidRPr="00AD3396">
        <w:rPr>
          <w:rFonts w:ascii="Times New Roman" w:hAnsi="Times New Roman"/>
          <w:sz w:val="28"/>
          <w:szCs w:val="28"/>
        </w:rPr>
        <w:t xml:space="preserve"> на праве оперативного управления имуществом в пределах, установленных законом, в соответствии с целями своей деятельности, назначением этого имущества. </w:t>
      </w:r>
    </w:p>
    <w:p w:rsidR="00EC1B32" w:rsidRPr="00AD3396" w:rsidRDefault="00EC1B3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5</w:t>
      </w:r>
      <w:r w:rsidR="00EA73EC" w:rsidRPr="00B914D2">
        <w:rPr>
          <w:rFonts w:ascii="Times New Roman" w:hAnsi="Times New Roman"/>
          <w:sz w:val="28"/>
          <w:szCs w:val="28"/>
        </w:rPr>
        <w:t>.4.</w:t>
      </w:r>
      <w:r w:rsidR="00EA73EC" w:rsidRPr="00AD3396">
        <w:rPr>
          <w:rFonts w:ascii="Times New Roman" w:hAnsi="Times New Roman"/>
          <w:sz w:val="28"/>
          <w:szCs w:val="28"/>
        </w:rPr>
        <w:t> Права Школы  на объекты интеллектуальной собственности регул</w:t>
      </w:r>
      <w:r w:rsidR="00EA73EC" w:rsidRPr="00AD3396">
        <w:rPr>
          <w:rFonts w:ascii="Times New Roman" w:hAnsi="Times New Roman"/>
          <w:sz w:val="28"/>
          <w:szCs w:val="28"/>
        </w:rPr>
        <w:t>и</w:t>
      </w:r>
      <w:r w:rsidR="00EA73EC" w:rsidRPr="00AD3396">
        <w:rPr>
          <w:rFonts w:ascii="Times New Roman" w:hAnsi="Times New Roman"/>
          <w:sz w:val="28"/>
          <w:szCs w:val="28"/>
        </w:rPr>
        <w:t>руются законодательством Российской Федерации.</w:t>
      </w:r>
    </w:p>
    <w:p w:rsidR="00EC1B32" w:rsidRPr="00AD3396" w:rsidRDefault="00EC1B3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5</w:t>
      </w:r>
      <w:r w:rsidR="0039058E" w:rsidRPr="00B914D2">
        <w:rPr>
          <w:rFonts w:ascii="Times New Roman" w:hAnsi="Times New Roman"/>
          <w:sz w:val="28"/>
          <w:szCs w:val="28"/>
        </w:rPr>
        <w:t>.</w:t>
      </w:r>
      <w:r w:rsidR="00EA73EC" w:rsidRPr="00B914D2">
        <w:rPr>
          <w:rFonts w:ascii="Times New Roman" w:hAnsi="Times New Roman"/>
          <w:sz w:val="28"/>
          <w:szCs w:val="28"/>
        </w:rPr>
        <w:t>5.</w:t>
      </w:r>
      <w:r w:rsidR="00EA73EC" w:rsidRPr="00AD3396">
        <w:rPr>
          <w:rFonts w:ascii="Times New Roman" w:hAnsi="Times New Roman"/>
          <w:sz w:val="28"/>
          <w:szCs w:val="28"/>
        </w:rPr>
        <w:t> Комитет вправе изъять излишнее, неиспользуемое или используемое не по назначению имущество и распорядиться им по согласованию с Учредит</w:t>
      </w:r>
      <w:r w:rsidR="00EA73EC" w:rsidRPr="00AD3396">
        <w:rPr>
          <w:rFonts w:ascii="Times New Roman" w:hAnsi="Times New Roman"/>
          <w:sz w:val="28"/>
          <w:szCs w:val="28"/>
        </w:rPr>
        <w:t>е</w:t>
      </w:r>
      <w:r w:rsidR="00EA73EC" w:rsidRPr="00AD3396">
        <w:rPr>
          <w:rFonts w:ascii="Times New Roman" w:hAnsi="Times New Roman"/>
          <w:sz w:val="28"/>
          <w:szCs w:val="28"/>
        </w:rPr>
        <w:t xml:space="preserve">лем. </w:t>
      </w:r>
    </w:p>
    <w:p w:rsidR="00EC1B32" w:rsidRPr="00AD3396" w:rsidRDefault="00EA73E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Школа  обязана эффективно использовать имущество, закрепленное за ней на праве оперативного управления, обеспечивать его сохранность, надл</w:t>
      </w:r>
      <w:r w:rsidR="0039058E" w:rsidRPr="00AD3396">
        <w:rPr>
          <w:rFonts w:ascii="Times New Roman" w:hAnsi="Times New Roman"/>
          <w:sz w:val="28"/>
          <w:szCs w:val="28"/>
        </w:rPr>
        <w:t>е</w:t>
      </w:r>
      <w:r w:rsidR="0039058E" w:rsidRPr="00AD3396">
        <w:rPr>
          <w:rFonts w:ascii="Times New Roman" w:hAnsi="Times New Roman"/>
          <w:sz w:val="28"/>
          <w:szCs w:val="28"/>
        </w:rPr>
        <w:t>жащий учёт и не допускать ухудш</w:t>
      </w:r>
      <w:r w:rsidRPr="00AD3396">
        <w:rPr>
          <w:rFonts w:ascii="Times New Roman" w:hAnsi="Times New Roman"/>
          <w:sz w:val="28"/>
          <w:szCs w:val="28"/>
        </w:rPr>
        <w:t>ения его технического состояния, за искл</w:t>
      </w:r>
      <w:r w:rsidRPr="00AD3396">
        <w:rPr>
          <w:rFonts w:ascii="Times New Roman" w:hAnsi="Times New Roman"/>
          <w:sz w:val="28"/>
          <w:szCs w:val="28"/>
        </w:rPr>
        <w:t>ю</w:t>
      </w:r>
      <w:r w:rsidRPr="00AD3396">
        <w:rPr>
          <w:rFonts w:ascii="Times New Roman" w:hAnsi="Times New Roman"/>
          <w:sz w:val="28"/>
          <w:szCs w:val="28"/>
        </w:rPr>
        <w:t>чением случаев, связанных с нормативным износом и форс-мажорными обсто</w:t>
      </w:r>
      <w:r w:rsidRPr="00AD3396">
        <w:rPr>
          <w:rFonts w:ascii="Times New Roman" w:hAnsi="Times New Roman"/>
          <w:sz w:val="28"/>
          <w:szCs w:val="28"/>
        </w:rPr>
        <w:t>я</w:t>
      </w:r>
      <w:r w:rsidRPr="00AD3396">
        <w:rPr>
          <w:rFonts w:ascii="Times New Roman" w:hAnsi="Times New Roman"/>
          <w:sz w:val="28"/>
          <w:szCs w:val="28"/>
        </w:rPr>
        <w:t>тельствами, осуществлять текущий и капитальный ремонт имущества, нести риск случайной гибели, порчи имущества.</w:t>
      </w:r>
    </w:p>
    <w:p w:rsidR="00EC1B32" w:rsidRPr="00AD3396" w:rsidRDefault="00EC1B3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5</w:t>
      </w:r>
      <w:r w:rsidR="00EA73EC" w:rsidRPr="00B914D2">
        <w:rPr>
          <w:rFonts w:ascii="Times New Roman" w:hAnsi="Times New Roman"/>
          <w:sz w:val="28"/>
          <w:szCs w:val="28"/>
        </w:rPr>
        <w:t>.6.</w:t>
      </w:r>
      <w:r w:rsidR="00EA73EC" w:rsidRPr="00AD3396">
        <w:rPr>
          <w:rFonts w:ascii="Times New Roman" w:hAnsi="Times New Roman"/>
          <w:sz w:val="28"/>
          <w:szCs w:val="28"/>
        </w:rPr>
        <w:t> Земельные участки предоставляются Школе  на праве постоянного (бессрочного) пользования в порядке, установленном законодательством Ро</w:t>
      </w:r>
      <w:r w:rsidR="00EA73EC" w:rsidRPr="00AD3396">
        <w:rPr>
          <w:rFonts w:ascii="Times New Roman" w:hAnsi="Times New Roman"/>
          <w:sz w:val="28"/>
          <w:szCs w:val="28"/>
        </w:rPr>
        <w:t>с</w:t>
      </w:r>
      <w:r w:rsidR="00EA73EC" w:rsidRPr="00AD3396">
        <w:rPr>
          <w:rFonts w:ascii="Times New Roman" w:hAnsi="Times New Roman"/>
          <w:sz w:val="28"/>
          <w:szCs w:val="28"/>
        </w:rPr>
        <w:t>сийской Федерации и законодательством Ульяновской области. Отказ от права на земельный участок производится Школой  с письменного согласия Учред</w:t>
      </w:r>
      <w:r w:rsidR="00EA73EC" w:rsidRPr="00AD3396">
        <w:rPr>
          <w:rFonts w:ascii="Times New Roman" w:hAnsi="Times New Roman"/>
          <w:sz w:val="28"/>
          <w:szCs w:val="28"/>
        </w:rPr>
        <w:t>и</w:t>
      </w:r>
      <w:r w:rsidR="00EA73EC" w:rsidRPr="00AD3396">
        <w:rPr>
          <w:rFonts w:ascii="Times New Roman" w:hAnsi="Times New Roman"/>
          <w:sz w:val="28"/>
          <w:szCs w:val="28"/>
        </w:rPr>
        <w:t>теля, согласованного с Комитетом.</w:t>
      </w:r>
    </w:p>
    <w:p w:rsidR="00EC1B32" w:rsidRPr="00AD3396" w:rsidRDefault="00EC1B3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bCs/>
          <w:sz w:val="28"/>
          <w:szCs w:val="28"/>
        </w:rPr>
        <w:t>5</w:t>
      </w:r>
      <w:r w:rsidR="00EA73EC" w:rsidRPr="00B914D2">
        <w:rPr>
          <w:rFonts w:ascii="Times New Roman" w:hAnsi="Times New Roman"/>
          <w:bCs/>
          <w:sz w:val="28"/>
          <w:szCs w:val="28"/>
        </w:rPr>
        <w:t>.7.</w:t>
      </w:r>
      <w:r w:rsidR="00EA73EC" w:rsidRPr="00AD3396">
        <w:rPr>
          <w:rFonts w:ascii="Times New Roman" w:hAnsi="Times New Roman"/>
          <w:sz w:val="28"/>
          <w:szCs w:val="28"/>
        </w:rPr>
        <w:t>Школа  несет ответственность перед собственником за сохранность и эффективное использование закрепленного за ней имущества. Контроль де</w:t>
      </w:r>
      <w:r w:rsidR="00EA73EC" w:rsidRPr="00AD3396">
        <w:rPr>
          <w:rFonts w:ascii="Times New Roman" w:hAnsi="Times New Roman"/>
          <w:sz w:val="28"/>
          <w:szCs w:val="28"/>
        </w:rPr>
        <w:t>я</w:t>
      </w:r>
      <w:r w:rsidR="00EA73EC" w:rsidRPr="00AD3396">
        <w:rPr>
          <w:rFonts w:ascii="Times New Roman" w:hAnsi="Times New Roman"/>
          <w:sz w:val="28"/>
          <w:szCs w:val="28"/>
        </w:rPr>
        <w:t>тельности Школы  в этой части осуществляется Учредителем или иным юрид</w:t>
      </w:r>
      <w:r w:rsidR="00EA73EC" w:rsidRPr="00AD3396">
        <w:rPr>
          <w:rFonts w:ascii="Times New Roman" w:hAnsi="Times New Roman"/>
          <w:sz w:val="28"/>
          <w:szCs w:val="28"/>
        </w:rPr>
        <w:t>и</w:t>
      </w:r>
      <w:r w:rsidR="00EA73EC" w:rsidRPr="00AD3396">
        <w:rPr>
          <w:rFonts w:ascii="Times New Roman" w:hAnsi="Times New Roman"/>
          <w:sz w:val="28"/>
          <w:szCs w:val="28"/>
        </w:rPr>
        <w:t>ческим лицом, уполномоченным собственником. Школа не вправе отчуждать или иным образом распоряжаться имуществом без согласия Учредителя.</w:t>
      </w:r>
    </w:p>
    <w:p w:rsidR="002457F2" w:rsidRPr="00AD3396" w:rsidRDefault="00EC1B3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bCs/>
          <w:sz w:val="28"/>
          <w:szCs w:val="28"/>
        </w:rPr>
        <w:t>5</w:t>
      </w:r>
      <w:r w:rsidR="00A64B94" w:rsidRPr="00B914D2">
        <w:rPr>
          <w:rFonts w:ascii="Times New Roman" w:hAnsi="Times New Roman"/>
          <w:bCs/>
          <w:sz w:val="28"/>
          <w:szCs w:val="28"/>
        </w:rPr>
        <w:t>.8</w:t>
      </w:r>
      <w:r w:rsidR="00EA73EC" w:rsidRPr="00B914D2">
        <w:rPr>
          <w:rFonts w:ascii="Times New Roman" w:hAnsi="Times New Roman"/>
          <w:bCs/>
          <w:sz w:val="28"/>
          <w:szCs w:val="28"/>
        </w:rPr>
        <w:t>.</w:t>
      </w:r>
      <w:r w:rsidR="00EA73EC" w:rsidRPr="00AD3396">
        <w:rPr>
          <w:rFonts w:ascii="Times New Roman" w:hAnsi="Times New Roman"/>
          <w:sz w:val="28"/>
          <w:szCs w:val="28"/>
        </w:rPr>
        <w:t xml:space="preserve"> Школас согласия Учредителя или самостоятельно, если Школа впр</w:t>
      </w:r>
      <w:r w:rsidR="00EA73EC" w:rsidRPr="00AD3396">
        <w:rPr>
          <w:rFonts w:ascii="Times New Roman" w:hAnsi="Times New Roman"/>
          <w:sz w:val="28"/>
          <w:szCs w:val="28"/>
        </w:rPr>
        <w:t>а</w:t>
      </w:r>
      <w:r w:rsidR="00EA73EC" w:rsidRPr="00AD3396">
        <w:rPr>
          <w:rFonts w:ascii="Times New Roman" w:hAnsi="Times New Roman"/>
          <w:sz w:val="28"/>
          <w:szCs w:val="28"/>
        </w:rPr>
        <w:t>ве распоряжаться соответствующим имуществом самостоятельно, на основании договора между Школой и медицинским учреждением, имеет право предоста</w:t>
      </w:r>
      <w:r w:rsidR="00EA73EC" w:rsidRPr="00AD3396">
        <w:rPr>
          <w:rFonts w:ascii="Times New Roman" w:hAnsi="Times New Roman"/>
          <w:sz w:val="28"/>
          <w:szCs w:val="28"/>
        </w:rPr>
        <w:t>в</w:t>
      </w:r>
      <w:r w:rsidR="00EA73EC" w:rsidRPr="00AD3396">
        <w:rPr>
          <w:rFonts w:ascii="Times New Roman" w:hAnsi="Times New Roman"/>
          <w:sz w:val="28"/>
          <w:szCs w:val="28"/>
        </w:rPr>
        <w:t>лять медицинскому учреждению в пользование движимое и недвижимое им</w:t>
      </w:r>
      <w:r w:rsidR="00EA73EC" w:rsidRPr="00AD3396">
        <w:rPr>
          <w:rFonts w:ascii="Times New Roman" w:hAnsi="Times New Roman"/>
          <w:sz w:val="28"/>
          <w:szCs w:val="28"/>
        </w:rPr>
        <w:t>у</w:t>
      </w:r>
      <w:r w:rsidR="00EA73EC" w:rsidRPr="00AD3396">
        <w:rPr>
          <w:rFonts w:ascii="Times New Roman" w:hAnsi="Times New Roman"/>
          <w:sz w:val="28"/>
          <w:szCs w:val="28"/>
        </w:rPr>
        <w:t>щество для медицинского обслуживания обучающихся и работников Школы  и прохождения ими медицинского обследования.</w:t>
      </w:r>
    </w:p>
    <w:p w:rsidR="002457F2" w:rsidRPr="00AD3396" w:rsidRDefault="002457F2" w:rsidP="0073232C">
      <w:pPr>
        <w:pStyle w:val="a4"/>
        <w:widowControl w:val="0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7E7070" w:rsidRPr="00BC4048" w:rsidRDefault="007E7070" w:rsidP="0073232C">
      <w:pPr>
        <w:pStyle w:val="a4"/>
        <w:widowControl w:val="0"/>
        <w:ind w:firstLine="567"/>
        <w:jc w:val="center"/>
        <w:rPr>
          <w:rFonts w:ascii="Times New Roman" w:hAnsi="Times New Roman"/>
          <w:b/>
          <w:bCs/>
          <w:i/>
          <w:sz w:val="28"/>
          <w:szCs w:val="28"/>
        </w:rPr>
      </w:pPr>
      <w:r w:rsidRPr="00BC4048">
        <w:rPr>
          <w:rFonts w:ascii="Times New Roman" w:hAnsi="Times New Roman"/>
          <w:b/>
          <w:bCs/>
          <w:i/>
          <w:sz w:val="28"/>
          <w:szCs w:val="28"/>
        </w:rPr>
        <w:t xml:space="preserve">РАЗДЕЛ </w:t>
      </w:r>
      <w:r w:rsidRPr="00BC4048">
        <w:rPr>
          <w:rFonts w:ascii="Times New Roman" w:hAnsi="Times New Roman"/>
          <w:b/>
          <w:bCs/>
          <w:i/>
          <w:sz w:val="28"/>
          <w:szCs w:val="28"/>
          <w:lang w:val="en-US"/>
        </w:rPr>
        <w:t>VI</w:t>
      </w:r>
    </w:p>
    <w:p w:rsidR="00FD3F33" w:rsidRPr="00BC4048" w:rsidRDefault="007E7070" w:rsidP="0073232C">
      <w:pPr>
        <w:pStyle w:val="a4"/>
        <w:widowControl w:val="0"/>
        <w:ind w:firstLine="567"/>
        <w:jc w:val="center"/>
        <w:rPr>
          <w:rFonts w:ascii="Times New Roman" w:hAnsi="Times New Roman"/>
          <w:b/>
          <w:bCs/>
          <w:i/>
          <w:sz w:val="28"/>
          <w:szCs w:val="28"/>
        </w:rPr>
      </w:pPr>
      <w:r w:rsidRPr="00BC4048">
        <w:rPr>
          <w:rFonts w:ascii="Times New Roman" w:hAnsi="Times New Roman"/>
          <w:b/>
          <w:bCs/>
          <w:i/>
          <w:sz w:val="28"/>
          <w:szCs w:val="28"/>
        </w:rPr>
        <w:t>ЛИКВИДАЦИЯ И РЕОРГАНИЗАЦИЯ ШКОЛЫ</w:t>
      </w:r>
    </w:p>
    <w:p w:rsidR="00FF1E99" w:rsidRPr="00AD3396" w:rsidRDefault="00FF1E99" w:rsidP="0073232C">
      <w:pPr>
        <w:pStyle w:val="a4"/>
        <w:widowControl w:val="0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C1B32" w:rsidRPr="00AD3396" w:rsidRDefault="00EC1B3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sz w:val="28"/>
          <w:szCs w:val="28"/>
        </w:rPr>
        <w:t>6</w:t>
      </w:r>
      <w:r w:rsidR="00EA73EC" w:rsidRPr="00102376">
        <w:rPr>
          <w:rFonts w:ascii="Times New Roman" w:hAnsi="Times New Roman"/>
          <w:sz w:val="28"/>
          <w:szCs w:val="28"/>
        </w:rPr>
        <w:t>.1.</w:t>
      </w:r>
      <w:r w:rsidR="00EA73EC" w:rsidRPr="00AD3396">
        <w:rPr>
          <w:rFonts w:ascii="Times New Roman" w:hAnsi="Times New Roman"/>
          <w:sz w:val="28"/>
          <w:szCs w:val="28"/>
        </w:rPr>
        <w:t xml:space="preserve"> Прекращение деятельности Школы  в виде её ликвидации либо рео</w:t>
      </w:r>
      <w:r w:rsidR="00EA73EC" w:rsidRPr="00AD3396">
        <w:rPr>
          <w:rFonts w:ascii="Times New Roman" w:hAnsi="Times New Roman"/>
          <w:sz w:val="28"/>
          <w:szCs w:val="28"/>
        </w:rPr>
        <w:t>р</w:t>
      </w:r>
      <w:r w:rsidR="00EA73EC" w:rsidRPr="00AD3396">
        <w:rPr>
          <w:rFonts w:ascii="Times New Roman" w:hAnsi="Times New Roman"/>
          <w:sz w:val="28"/>
          <w:szCs w:val="28"/>
        </w:rPr>
        <w:t>ганизацииосуществляется на основании решения Учредителя или суда в случ</w:t>
      </w:r>
      <w:r w:rsidR="00EA73EC" w:rsidRPr="00AD3396">
        <w:rPr>
          <w:rFonts w:ascii="Times New Roman" w:hAnsi="Times New Roman"/>
          <w:sz w:val="28"/>
          <w:szCs w:val="28"/>
        </w:rPr>
        <w:t>а</w:t>
      </w:r>
      <w:r w:rsidR="00EA73EC" w:rsidRPr="00AD3396">
        <w:rPr>
          <w:rFonts w:ascii="Times New Roman" w:hAnsi="Times New Roman"/>
          <w:sz w:val="28"/>
          <w:szCs w:val="28"/>
        </w:rPr>
        <w:t>ях и порядке, предусмотренных законодательством</w:t>
      </w:r>
      <w:r w:rsidR="00BC4048">
        <w:rPr>
          <w:rFonts w:ascii="Times New Roman" w:hAnsi="Times New Roman"/>
          <w:sz w:val="28"/>
          <w:szCs w:val="28"/>
        </w:rPr>
        <w:t xml:space="preserve"> Российской Феде</w:t>
      </w:r>
      <w:r w:rsidR="007E7070" w:rsidRPr="00AD3396">
        <w:rPr>
          <w:rFonts w:ascii="Times New Roman" w:hAnsi="Times New Roman"/>
          <w:sz w:val="28"/>
          <w:szCs w:val="28"/>
        </w:rPr>
        <w:t>р</w:t>
      </w:r>
      <w:r w:rsidR="00BC4048">
        <w:rPr>
          <w:rFonts w:ascii="Times New Roman" w:hAnsi="Times New Roman"/>
          <w:sz w:val="28"/>
          <w:szCs w:val="28"/>
        </w:rPr>
        <w:t>а</w:t>
      </w:r>
      <w:r w:rsidR="007E7070" w:rsidRPr="00AD3396">
        <w:rPr>
          <w:rFonts w:ascii="Times New Roman" w:hAnsi="Times New Roman"/>
          <w:sz w:val="28"/>
          <w:szCs w:val="28"/>
        </w:rPr>
        <w:t>ции</w:t>
      </w:r>
      <w:r w:rsidR="00EA73EC" w:rsidRPr="00AD3396">
        <w:rPr>
          <w:rFonts w:ascii="Times New Roman" w:hAnsi="Times New Roman"/>
          <w:sz w:val="28"/>
          <w:szCs w:val="28"/>
        </w:rPr>
        <w:t>.</w:t>
      </w:r>
    </w:p>
    <w:p w:rsidR="00EC1B32" w:rsidRPr="00AD3396" w:rsidRDefault="00EC1B3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sz w:val="28"/>
          <w:szCs w:val="28"/>
        </w:rPr>
        <w:t>6</w:t>
      </w:r>
      <w:r w:rsidR="00EA73EC" w:rsidRPr="00102376">
        <w:rPr>
          <w:rFonts w:ascii="Times New Roman" w:hAnsi="Times New Roman"/>
          <w:sz w:val="28"/>
          <w:szCs w:val="28"/>
        </w:rPr>
        <w:t>.2.</w:t>
      </w:r>
      <w:r w:rsidR="00EA73EC" w:rsidRPr="00AD3396">
        <w:rPr>
          <w:rFonts w:ascii="Times New Roman" w:hAnsi="Times New Roman"/>
          <w:sz w:val="28"/>
          <w:szCs w:val="28"/>
        </w:rPr>
        <w:t xml:space="preserve"> Требование кредиторов ликвидируемой Школы удовлетворяются за счёт имущества, на которое в соответствии с законодательством Российской Федерации может быть обращено взыскание.</w:t>
      </w:r>
    </w:p>
    <w:p w:rsidR="00EC1B32" w:rsidRPr="00AD3396" w:rsidRDefault="00EC1B3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sz w:val="28"/>
          <w:szCs w:val="28"/>
        </w:rPr>
        <w:t>6</w:t>
      </w:r>
      <w:r w:rsidR="00EA73EC" w:rsidRPr="00102376">
        <w:rPr>
          <w:rFonts w:ascii="Times New Roman" w:hAnsi="Times New Roman"/>
          <w:sz w:val="28"/>
          <w:szCs w:val="28"/>
        </w:rPr>
        <w:t>.3.</w:t>
      </w:r>
      <w:r w:rsidR="00EA73EC" w:rsidRPr="00AD3396">
        <w:rPr>
          <w:rFonts w:ascii="Times New Roman" w:hAnsi="Times New Roman"/>
          <w:sz w:val="28"/>
          <w:szCs w:val="28"/>
        </w:rPr>
        <w:t xml:space="preserve"> Имущество Школы, оставшееся после удовлетворения требований кредиторов, а также имущество, на которое в соответствии с законодательством не может быть обращено взыскание по обязательствам Школы, передается ли</w:t>
      </w:r>
      <w:r w:rsidR="00EA73EC" w:rsidRPr="00AD3396">
        <w:rPr>
          <w:rFonts w:ascii="Times New Roman" w:hAnsi="Times New Roman"/>
          <w:sz w:val="28"/>
          <w:szCs w:val="28"/>
        </w:rPr>
        <w:t>к</w:t>
      </w:r>
      <w:r w:rsidR="00EA73EC" w:rsidRPr="00AD3396">
        <w:rPr>
          <w:rFonts w:ascii="Times New Roman" w:hAnsi="Times New Roman"/>
          <w:sz w:val="28"/>
          <w:szCs w:val="28"/>
        </w:rPr>
        <w:lastRenderedPageBreak/>
        <w:t>видационной комиссией  Комитету.</w:t>
      </w:r>
    </w:p>
    <w:p w:rsidR="00EC1B32" w:rsidRPr="00AD3396" w:rsidRDefault="00EC1B3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sz w:val="28"/>
          <w:szCs w:val="28"/>
        </w:rPr>
        <w:t>6</w:t>
      </w:r>
      <w:r w:rsidR="00EA73EC" w:rsidRPr="00102376">
        <w:rPr>
          <w:rFonts w:ascii="Times New Roman" w:hAnsi="Times New Roman"/>
          <w:sz w:val="28"/>
          <w:szCs w:val="28"/>
        </w:rPr>
        <w:t>.4.</w:t>
      </w:r>
      <w:r w:rsidR="00EA73EC" w:rsidRPr="00AD3396">
        <w:rPr>
          <w:rFonts w:ascii="Times New Roman" w:hAnsi="Times New Roman"/>
          <w:sz w:val="28"/>
          <w:szCs w:val="28"/>
        </w:rPr>
        <w:t xml:space="preserve"> При ликвидации и реорганизации Школы  высвобождаемым рабо</w:t>
      </w:r>
      <w:r w:rsidR="00EA73EC" w:rsidRPr="00AD3396">
        <w:rPr>
          <w:rFonts w:ascii="Times New Roman" w:hAnsi="Times New Roman"/>
          <w:sz w:val="28"/>
          <w:szCs w:val="28"/>
        </w:rPr>
        <w:t>т</w:t>
      </w:r>
      <w:r w:rsidR="00EA73EC" w:rsidRPr="00AD3396">
        <w:rPr>
          <w:rFonts w:ascii="Times New Roman" w:hAnsi="Times New Roman"/>
          <w:sz w:val="28"/>
          <w:szCs w:val="28"/>
        </w:rPr>
        <w:t>никам гарантируется соблюдение их прав и интересов в соответствии с закон</w:t>
      </w:r>
      <w:r w:rsidR="00EA73EC" w:rsidRPr="00AD3396">
        <w:rPr>
          <w:rFonts w:ascii="Times New Roman" w:hAnsi="Times New Roman"/>
          <w:sz w:val="28"/>
          <w:szCs w:val="28"/>
        </w:rPr>
        <w:t>о</w:t>
      </w:r>
      <w:r w:rsidR="00EA73EC" w:rsidRPr="00AD3396">
        <w:rPr>
          <w:rFonts w:ascii="Times New Roman" w:hAnsi="Times New Roman"/>
          <w:sz w:val="28"/>
          <w:szCs w:val="28"/>
        </w:rPr>
        <w:t>дательством.</w:t>
      </w:r>
    </w:p>
    <w:p w:rsidR="00EC1B32" w:rsidRPr="00AD3396" w:rsidRDefault="00EC1B3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sz w:val="28"/>
          <w:szCs w:val="28"/>
        </w:rPr>
        <w:t>6</w:t>
      </w:r>
      <w:r w:rsidR="00EA73EC" w:rsidRPr="00102376">
        <w:rPr>
          <w:rFonts w:ascii="Times New Roman" w:hAnsi="Times New Roman"/>
          <w:sz w:val="28"/>
          <w:szCs w:val="28"/>
        </w:rPr>
        <w:t>.5.</w:t>
      </w:r>
      <w:r w:rsidR="00EA73EC" w:rsidRPr="00AD3396">
        <w:rPr>
          <w:rFonts w:ascii="Times New Roman" w:hAnsi="Times New Roman"/>
          <w:sz w:val="28"/>
          <w:szCs w:val="28"/>
        </w:rPr>
        <w:t xml:space="preserve"> Образовавшиеся при осуществлении деятельности Школы  архивные  документы в упорядоченном состоянии передаются при реорганизации Школы его правопр</w:t>
      </w:r>
      <w:r w:rsidR="0039058E" w:rsidRPr="00AD3396">
        <w:rPr>
          <w:rFonts w:ascii="Times New Roman" w:hAnsi="Times New Roman"/>
          <w:sz w:val="28"/>
          <w:szCs w:val="28"/>
        </w:rPr>
        <w:t>е</w:t>
      </w:r>
      <w:r w:rsidR="00EA73EC" w:rsidRPr="00AD3396">
        <w:rPr>
          <w:rFonts w:ascii="Times New Roman" w:hAnsi="Times New Roman"/>
          <w:sz w:val="28"/>
          <w:szCs w:val="28"/>
        </w:rPr>
        <w:t>емнику, а при ликвидации Школы  – на муниципальное хранение.</w:t>
      </w:r>
    </w:p>
    <w:p w:rsidR="00EC1B32" w:rsidRPr="00AD3396" w:rsidRDefault="00EC1B3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color w:val="000000"/>
          <w:sz w:val="28"/>
          <w:szCs w:val="28"/>
        </w:rPr>
        <w:t>6</w:t>
      </w:r>
      <w:r w:rsidR="00581B12" w:rsidRPr="00102376">
        <w:rPr>
          <w:rFonts w:ascii="Times New Roman" w:hAnsi="Times New Roman"/>
          <w:color w:val="000000"/>
          <w:sz w:val="28"/>
          <w:szCs w:val="28"/>
        </w:rPr>
        <w:t>.6.</w:t>
      </w:r>
      <w:r w:rsidR="00581B12" w:rsidRPr="00AD3396">
        <w:rPr>
          <w:rFonts w:ascii="Times New Roman" w:hAnsi="Times New Roman"/>
          <w:color w:val="000000"/>
          <w:sz w:val="28"/>
          <w:szCs w:val="28"/>
        </w:rPr>
        <w:t xml:space="preserve"> Ликвидация Школы может осуществляться по инициативе схода ж</w:t>
      </w:r>
      <w:r w:rsidR="00581B12" w:rsidRPr="00AD3396">
        <w:rPr>
          <w:rFonts w:ascii="Times New Roman" w:hAnsi="Times New Roman"/>
          <w:color w:val="000000"/>
          <w:sz w:val="28"/>
          <w:szCs w:val="28"/>
        </w:rPr>
        <w:t>и</w:t>
      </w:r>
      <w:r w:rsidR="00581B12" w:rsidRPr="00AD3396">
        <w:rPr>
          <w:rFonts w:ascii="Times New Roman" w:hAnsi="Times New Roman"/>
          <w:color w:val="000000"/>
          <w:sz w:val="28"/>
          <w:szCs w:val="28"/>
        </w:rPr>
        <w:t>телей населенных пунктов, обслуживаемых этой Школой.</w:t>
      </w:r>
    </w:p>
    <w:p w:rsidR="00EC1B32" w:rsidRPr="00AD3396" w:rsidRDefault="00EC1B3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color w:val="000000"/>
          <w:sz w:val="28"/>
          <w:szCs w:val="28"/>
        </w:rPr>
        <w:t>6</w:t>
      </w:r>
      <w:r w:rsidR="00581B12" w:rsidRPr="00102376">
        <w:rPr>
          <w:rFonts w:ascii="Times New Roman" w:hAnsi="Times New Roman"/>
          <w:color w:val="000000"/>
          <w:sz w:val="28"/>
          <w:szCs w:val="28"/>
        </w:rPr>
        <w:t>.7.</w:t>
      </w:r>
      <w:r w:rsidR="00581B12" w:rsidRPr="00AD3396">
        <w:rPr>
          <w:rFonts w:ascii="Times New Roman" w:hAnsi="Times New Roman"/>
          <w:color w:val="000000"/>
          <w:sz w:val="28"/>
          <w:szCs w:val="28"/>
        </w:rPr>
        <w:t xml:space="preserve"> Ликвидация Школы осуществляется ликвидационной комиссией.</w:t>
      </w:r>
    </w:p>
    <w:p w:rsidR="0052192E" w:rsidRPr="00AD3396" w:rsidRDefault="00EC1B3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color w:val="000000"/>
          <w:sz w:val="28"/>
          <w:szCs w:val="28"/>
        </w:rPr>
        <w:t>6</w:t>
      </w:r>
      <w:r w:rsidR="00581B12" w:rsidRPr="00102376">
        <w:rPr>
          <w:rFonts w:ascii="Times New Roman" w:hAnsi="Times New Roman"/>
          <w:color w:val="000000"/>
          <w:sz w:val="28"/>
          <w:szCs w:val="28"/>
        </w:rPr>
        <w:t>.8.</w:t>
      </w:r>
      <w:r w:rsidR="00581B12" w:rsidRPr="00AD3396">
        <w:rPr>
          <w:rFonts w:ascii="Times New Roman" w:hAnsi="Times New Roman"/>
          <w:color w:val="000000"/>
          <w:sz w:val="28"/>
          <w:szCs w:val="28"/>
        </w:rPr>
        <w:t xml:space="preserve"> Изменение типа Школы не является его реорганизацией. При измен</w:t>
      </w:r>
      <w:r w:rsidR="00581B12" w:rsidRPr="00AD3396">
        <w:rPr>
          <w:rFonts w:ascii="Times New Roman" w:hAnsi="Times New Roman"/>
          <w:color w:val="000000"/>
          <w:sz w:val="28"/>
          <w:szCs w:val="28"/>
        </w:rPr>
        <w:t>е</w:t>
      </w:r>
      <w:r w:rsidR="00581B12" w:rsidRPr="00AD3396">
        <w:rPr>
          <w:rFonts w:ascii="Times New Roman" w:hAnsi="Times New Roman"/>
          <w:color w:val="000000"/>
          <w:sz w:val="28"/>
          <w:szCs w:val="28"/>
        </w:rPr>
        <w:t>нии типа Школы в его учредительные документы вносятся соответствующие изменения.</w:t>
      </w:r>
    </w:p>
    <w:p w:rsidR="0052192E" w:rsidRPr="00AD3396" w:rsidRDefault="0052192E" w:rsidP="0073232C">
      <w:pPr>
        <w:pStyle w:val="a4"/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7E7070" w:rsidRPr="00BC4048" w:rsidRDefault="007E7070" w:rsidP="0073232C">
      <w:pPr>
        <w:pStyle w:val="a4"/>
        <w:widowControl w:val="0"/>
        <w:ind w:firstLine="567"/>
        <w:jc w:val="center"/>
        <w:rPr>
          <w:rFonts w:ascii="Times New Roman" w:hAnsi="Times New Roman"/>
          <w:b/>
          <w:bCs/>
          <w:i/>
          <w:sz w:val="28"/>
          <w:szCs w:val="28"/>
        </w:rPr>
      </w:pPr>
      <w:r w:rsidRPr="00BC4048">
        <w:rPr>
          <w:rFonts w:ascii="Times New Roman" w:hAnsi="Times New Roman"/>
          <w:b/>
          <w:bCs/>
          <w:i/>
          <w:sz w:val="28"/>
          <w:szCs w:val="28"/>
        </w:rPr>
        <w:t xml:space="preserve">РАЗДЕЛ </w:t>
      </w:r>
      <w:r w:rsidRPr="00BC4048">
        <w:rPr>
          <w:rFonts w:ascii="Times New Roman" w:hAnsi="Times New Roman"/>
          <w:b/>
          <w:bCs/>
          <w:i/>
          <w:sz w:val="28"/>
          <w:szCs w:val="28"/>
          <w:lang w:val="en-US"/>
        </w:rPr>
        <w:t>VII</w:t>
      </w:r>
    </w:p>
    <w:p w:rsidR="00D63CD1" w:rsidRPr="00BC4048" w:rsidRDefault="007E7070" w:rsidP="0073232C">
      <w:pPr>
        <w:pStyle w:val="a4"/>
        <w:widowControl w:val="0"/>
        <w:ind w:firstLine="567"/>
        <w:jc w:val="center"/>
        <w:rPr>
          <w:rFonts w:ascii="Times New Roman" w:hAnsi="Times New Roman"/>
          <w:b/>
          <w:bCs/>
          <w:i/>
          <w:sz w:val="28"/>
          <w:szCs w:val="28"/>
        </w:rPr>
      </w:pPr>
      <w:r w:rsidRPr="00BC4048">
        <w:rPr>
          <w:rFonts w:ascii="Times New Roman" w:hAnsi="Times New Roman"/>
          <w:b/>
          <w:bCs/>
          <w:i/>
          <w:sz w:val="28"/>
          <w:szCs w:val="28"/>
        </w:rPr>
        <w:t>ПОРЯДОК РАЗРАБОТКИ И ПРИНЯТИЯ УСТАВА ШКОЛЫ, ВНЕС</w:t>
      </w:r>
      <w:r w:rsidRPr="00BC4048">
        <w:rPr>
          <w:rFonts w:ascii="Times New Roman" w:hAnsi="Times New Roman"/>
          <w:b/>
          <w:bCs/>
          <w:i/>
          <w:sz w:val="28"/>
          <w:szCs w:val="28"/>
        </w:rPr>
        <w:t>Е</w:t>
      </w:r>
      <w:r w:rsidRPr="00BC4048">
        <w:rPr>
          <w:rFonts w:ascii="Times New Roman" w:hAnsi="Times New Roman"/>
          <w:b/>
          <w:bCs/>
          <w:i/>
          <w:sz w:val="28"/>
          <w:szCs w:val="28"/>
        </w:rPr>
        <w:t>НИЯ В НЕГО ИЗМЕНЕНИЙ И ДОПОЛНЕНИЙ</w:t>
      </w:r>
    </w:p>
    <w:p w:rsidR="005C53F4" w:rsidRPr="00AD3396" w:rsidRDefault="005C53F4" w:rsidP="0073232C">
      <w:pPr>
        <w:pStyle w:val="a4"/>
        <w:widowControl w:val="0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C1B32" w:rsidRPr="00AD3396" w:rsidRDefault="00EC1B32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b/>
          <w:sz w:val="28"/>
          <w:szCs w:val="28"/>
        </w:rPr>
        <w:t>7</w:t>
      </w:r>
      <w:r w:rsidR="00D63CD1" w:rsidRPr="00AD3396">
        <w:rPr>
          <w:rFonts w:ascii="Times New Roman" w:hAnsi="Times New Roman"/>
          <w:b/>
          <w:sz w:val="28"/>
          <w:szCs w:val="28"/>
        </w:rPr>
        <w:t>.</w:t>
      </w:r>
      <w:r w:rsidR="00D63CD1" w:rsidRPr="00102376">
        <w:rPr>
          <w:rFonts w:ascii="Times New Roman" w:hAnsi="Times New Roman"/>
          <w:sz w:val="28"/>
          <w:szCs w:val="28"/>
        </w:rPr>
        <w:t>1</w:t>
      </w:r>
      <w:r w:rsidR="00D63CD1" w:rsidRPr="00102376">
        <w:rPr>
          <w:rFonts w:ascii="Times New Roman" w:hAnsi="Times New Roman"/>
          <w:bCs/>
          <w:sz w:val="28"/>
          <w:szCs w:val="28"/>
        </w:rPr>
        <w:t>.</w:t>
      </w:r>
      <w:r w:rsidR="00D63CD1" w:rsidRPr="00AD3396">
        <w:rPr>
          <w:rFonts w:ascii="Times New Roman" w:hAnsi="Times New Roman"/>
          <w:sz w:val="28"/>
          <w:szCs w:val="28"/>
        </w:rPr>
        <w:t>Устав Школы, изменения и дополнения  к нему разрабатываются и принимаются Общим собранием  трудового коллектива Школы.</w:t>
      </w:r>
    </w:p>
    <w:p w:rsidR="00EC1B32" w:rsidRPr="00AD3396" w:rsidRDefault="00EC1B32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b/>
          <w:sz w:val="28"/>
          <w:szCs w:val="28"/>
        </w:rPr>
        <w:t>7</w:t>
      </w:r>
      <w:r w:rsidR="00D63CD1" w:rsidRPr="00AD3396">
        <w:rPr>
          <w:rFonts w:ascii="Times New Roman" w:hAnsi="Times New Roman"/>
          <w:b/>
          <w:sz w:val="28"/>
          <w:szCs w:val="28"/>
        </w:rPr>
        <w:t>.</w:t>
      </w:r>
      <w:r w:rsidR="00D63CD1" w:rsidRPr="00102376">
        <w:rPr>
          <w:rFonts w:ascii="Times New Roman" w:hAnsi="Times New Roman"/>
          <w:sz w:val="28"/>
          <w:szCs w:val="28"/>
        </w:rPr>
        <w:t>2</w:t>
      </w:r>
      <w:r w:rsidR="00D63CD1" w:rsidRPr="00102376">
        <w:rPr>
          <w:rFonts w:ascii="Times New Roman" w:hAnsi="Times New Roman"/>
          <w:bCs/>
          <w:sz w:val="28"/>
          <w:szCs w:val="28"/>
        </w:rPr>
        <w:t>.</w:t>
      </w:r>
      <w:r w:rsidR="00D63CD1" w:rsidRPr="00AD3396">
        <w:rPr>
          <w:rFonts w:ascii="Times New Roman" w:hAnsi="Times New Roman"/>
          <w:sz w:val="28"/>
          <w:szCs w:val="28"/>
        </w:rPr>
        <w:t>Устав Школы утверждается Учредителем, регистрируется в порядке, установленном законодательством Российской Федерации.</w:t>
      </w:r>
    </w:p>
    <w:p w:rsidR="00EC1B32" w:rsidRPr="00AD3396" w:rsidRDefault="00EC1B32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b/>
          <w:sz w:val="28"/>
          <w:szCs w:val="28"/>
        </w:rPr>
        <w:t>7</w:t>
      </w:r>
      <w:r w:rsidR="00D63CD1" w:rsidRPr="00AD3396">
        <w:rPr>
          <w:rFonts w:ascii="Times New Roman" w:hAnsi="Times New Roman"/>
          <w:b/>
          <w:sz w:val="28"/>
          <w:szCs w:val="28"/>
        </w:rPr>
        <w:t>.</w:t>
      </w:r>
      <w:r w:rsidR="00D63CD1" w:rsidRPr="00102376">
        <w:rPr>
          <w:rFonts w:ascii="Times New Roman" w:hAnsi="Times New Roman"/>
          <w:sz w:val="28"/>
          <w:szCs w:val="28"/>
        </w:rPr>
        <w:t>3</w:t>
      </w:r>
      <w:r w:rsidR="00D63CD1" w:rsidRPr="00102376">
        <w:rPr>
          <w:rFonts w:ascii="Times New Roman" w:hAnsi="Times New Roman"/>
          <w:bCs/>
          <w:sz w:val="28"/>
          <w:szCs w:val="28"/>
        </w:rPr>
        <w:t>.</w:t>
      </w:r>
      <w:r w:rsidR="00D63CD1" w:rsidRPr="00AD3396">
        <w:rPr>
          <w:rFonts w:ascii="Times New Roman" w:hAnsi="Times New Roman"/>
          <w:sz w:val="28"/>
          <w:szCs w:val="28"/>
        </w:rPr>
        <w:t>Внесение изменений и дополнений в Устав Школы осуществляется в порядке, предусмотренном законодательством Российской Федерации.</w:t>
      </w:r>
    </w:p>
    <w:p w:rsidR="00EC1B32" w:rsidRPr="00AD3396" w:rsidRDefault="00EC1B32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b/>
          <w:sz w:val="28"/>
          <w:szCs w:val="28"/>
        </w:rPr>
        <w:t>7</w:t>
      </w:r>
      <w:r w:rsidR="00D63CD1" w:rsidRPr="00AD3396">
        <w:rPr>
          <w:rFonts w:ascii="Times New Roman" w:hAnsi="Times New Roman"/>
          <w:b/>
          <w:sz w:val="28"/>
          <w:szCs w:val="28"/>
        </w:rPr>
        <w:t>.</w:t>
      </w:r>
      <w:r w:rsidR="00D63CD1" w:rsidRPr="00102376">
        <w:rPr>
          <w:rFonts w:ascii="Times New Roman" w:hAnsi="Times New Roman"/>
          <w:sz w:val="28"/>
          <w:szCs w:val="28"/>
        </w:rPr>
        <w:t xml:space="preserve">4. </w:t>
      </w:r>
      <w:r w:rsidR="00D63CD1" w:rsidRPr="00AD3396">
        <w:rPr>
          <w:rFonts w:ascii="Times New Roman" w:hAnsi="Times New Roman"/>
          <w:sz w:val="28"/>
          <w:szCs w:val="28"/>
        </w:rPr>
        <w:t>При  разработке Устава, внесения изменений и дополнений в Устав учитывается мнение всех участников образовательных отношений</w:t>
      </w:r>
      <w:r w:rsidR="00524B59" w:rsidRPr="00AD3396">
        <w:rPr>
          <w:rFonts w:ascii="Times New Roman" w:hAnsi="Times New Roman"/>
          <w:sz w:val="28"/>
          <w:szCs w:val="28"/>
        </w:rPr>
        <w:t>.</w:t>
      </w:r>
    </w:p>
    <w:p w:rsidR="00EC1B32" w:rsidRDefault="00EC1B32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b/>
          <w:sz w:val="28"/>
          <w:szCs w:val="28"/>
        </w:rPr>
        <w:t>7</w:t>
      </w:r>
      <w:r w:rsidR="00D63CD1" w:rsidRPr="00AD3396">
        <w:rPr>
          <w:rFonts w:ascii="Times New Roman" w:hAnsi="Times New Roman"/>
          <w:b/>
          <w:sz w:val="28"/>
          <w:szCs w:val="28"/>
        </w:rPr>
        <w:t>.</w:t>
      </w:r>
      <w:r w:rsidR="00D63CD1" w:rsidRPr="00102376">
        <w:rPr>
          <w:rFonts w:ascii="Times New Roman" w:hAnsi="Times New Roman"/>
          <w:sz w:val="28"/>
          <w:szCs w:val="28"/>
        </w:rPr>
        <w:t>5.</w:t>
      </w:r>
      <w:r w:rsidR="00D63CD1" w:rsidRPr="00AD3396">
        <w:rPr>
          <w:rFonts w:ascii="Times New Roman" w:hAnsi="Times New Roman"/>
          <w:sz w:val="28"/>
          <w:szCs w:val="28"/>
        </w:rPr>
        <w:t xml:space="preserve"> В Школе  должны  быть созданы условия для ознакомления всех р</w:t>
      </w:r>
      <w:r w:rsidR="00D63CD1" w:rsidRPr="00AD3396">
        <w:rPr>
          <w:rFonts w:ascii="Times New Roman" w:hAnsi="Times New Roman"/>
          <w:sz w:val="28"/>
          <w:szCs w:val="28"/>
        </w:rPr>
        <w:t>а</w:t>
      </w:r>
      <w:r w:rsidR="00D63CD1" w:rsidRPr="00AD3396">
        <w:rPr>
          <w:rFonts w:ascii="Times New Roman" w:hAnsi="Times New Roman"/>
          <w:sz w:val="28"/>
          <w:szCs w:val="28"/>
        </w:rPr>
        <w:t>ботников, учащихся, родителей (законных представителей) несовершенноле</w:t>
      </w:r>
      <w:r w:rsidR="00D63CD1" w:rsidRPr="00AD3396">
        <w:rPr>
          <w:rFonts w:ascii="Times New Roman" w:hAnsi="Times New Roman"/>
          <w:sz w:val="28"/>
          <w:szCs w:val="28"/>
        </w:rPr>
        <w:t>т</w:t>
      </w:r>
      <w:r w:rsidR="00D63CD1" w:rsidRPr="00AD3396">
        <w:rPr>
          <w:rFonts w:ascii="Times New Roman" w:hAnsi="Times New Roman"/>
          <w:sz w:val="28"/>
          <w:szCs w:val="28"/>
        </w:rPr>
        <w:t>них учащихся с ее Уставом.</w:t>
      </w:r>
    </w:p>
    <w:p w:rsidR="00BC4048" w:rsidRPr="00AD3396" w:rsidRDefault="00BC4048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E7070" w:rsidRPr="00BC4048" w:rsidRDefault="007E7070" w:rsidP="0073232C">
      <w:pPr>
        <w:pStyle w:val="a4"/>
        <w:widowControl w:val="0"/>
        <w:ind w:firstLine="567"/>
        <w:jc w:val="center"/>
        <w:rPr>
          <w:rFonts w:ascii="Times New Roman" w:hAnsi="Times New Roman"/>
          <w:b/>
          <w:bCs/>
          <w:i/>
          <w:sz w:val="28"/>
          <w:szCs w:val="28"/>
        </w:rPr>
      </w:pPr>
      <w:r w:rsidRPr="00BC4048">
        <w:rPr>
          <w:rFonts w:ascii="Times New Roman" w:hAnsi="Times New Roman"/>
          <w:b/>
          <w:bCs/>
          <w:i/>
          <w:sz w:val="28"/>
          <w:szCs w:val="28"/>
        </w:rPr>
        <w:t xml:space="preserve">РАЗДЕЛ </w:t>
      </w:r>
      <w:r w:rsidRPr="00BC4048">
        <w:rPr>
          <w:rFonts w:ascii="Times New Roman" w:hAnsi="Times New Roman"/>
          <w:b/>
          <w:bCs/>
          <w:i/>
          <w:sz w:val="28"/>
          <w:szCs w:val="28"/>
          <w:lang w:val="en-US"/>
        </w:rPr>
        <w:t>V</w:t>
      </w:r>
      <w:r w:rsidR="00BC4048" w:rsidRPr="00BC4048">
        <w:rPr>
          <w:rFonts w:ascii="Times New Roman" w:hAnsi="Times New Roman"/>
          <w:b/>
          <w:bCs/>
          <w:i/>
          <w:sz w:val="28"/>
          <w:szCs w:val="28"/>
          <w:lang w:val="en-US"/>
        </w:rPr>
        <w:t>III</w:t>
      </w:r>
    </w:p>
    <w:p w:rsidR="00EC1B32" w:rsidRPr="00BC4048" w:rsidRDefault="007E7070" w:rsidP="0073232C">
      <w:pPr>
        <w:pStyle w:val="a4"/>
        <w:widowControl w:val="0"/>
        <w:ind w:firstLine="567"/>
        <w:jc w:val="center"/>
        <w:rPr>
          <w:rFonts w:ascii="Times New Roman" w:hAnsi="Times New Roman"/>
          <w:b/>
          <w:bCs/>
          <w:i/>
          <w:sz w:val="28"/>
          <w:szCs w:val="28"/>
        </w:rPr>
      </w:pPr>
      <w:r w:rsidRPr="00BC4048">
        <w:rPr>
          <w:rFonts w:ascii="Times New Roman" w:hAnsi="Times New Roman"/>
          <w:b/>
          <w:bCs/>
          <w:i/>
          <w:sz w:val="28"/>
          <w:szCs w:val="28"/>
        </w:rPr>
        <w:t>РЕГЛАМЕНТАЦИЯ ДЕЯТЕЛЬНОСТИ</w:t>
      </w:r>
    </w:p>
    <w:p w:rsidR="005C53F4" w:rsidRPr="00AD3396" w:rsidRDefault="005C53F4" w:rsidP="0073232C">
      <w:pPr>
        <w:pStyle w:val="a4"/>
        <w:widowControl w:val="0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C1B32" w:rsidRPr="00AD3396" w:rsidRDefault="00EC1B3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sz w:val="28"/>
          <w:szCs w:val="28"/>
        </w:rPr>
        <w:t>8</w:t>
      </w:r>
      <w:r w:rsidR="00EA73EC" w:rsidRPr="00102376">
        <w:rPr>
          <w:rFonts w:ascii="Times New Roman" w:hAnsi="Times New Roman"/>
          <w:sz w:val="28"/>
          <w:szCs w:val="28"/>
        </w:rPr>
        <w:t>.1.</w:t>
      </w:r>
      <w:r w:rsidR="00BC4048">
        <w:rPr>
          <w:rFonts w:ascii="Times New Roman" w:hAnsi="Times New Roman"/>
          <w:b/>
          <w:sz w:val="28"/>
          <w:szCs w:val="28"/>
          <w:lang w:val="en-US"/>
        </w:rPr>
        <w:t> </w:t>
      </w:r>
      <w:r w:rsidR="00EA73EC" w:rsidRPr="00AD3396">
        <w:rPr>
          <w:rFonts w:ascii="Times New Roman" w:hAnsi="Times New Roman"/>
          <w:sz w:val="28"/>
          <w:szCs w:val="28"/>
        </w:rPr>
        <w:t> </w:t>
      </w:r>
      <w:r w:rsidR="00546FBB" w:rsidRPr="00AD3396">
        <w:rPr>
          <w:rFonts w:ascii="Times New Roman" w:hAnsi="Times New Roman"/>
          <w:sz w:val="28"/>
          <w:szCs w:val="28"/>
        </w:rPr>
        <w:t>Школа  принимает  локальные  нормативные акты, содержащие но</w:t>
      </w:r>
      <w:r w:rsidR="00546FBB" w:rsidRPr="00AD3396">
        <w:rPr>
          <w:rFonts w:ascii="Times New Roman" w:hAnsi="Times New Roman"/>
          <w:sz w:val="28"/>
          <w:szCs w:val="28"/>
        </w:rPr>
        <w:t>р</w:t>
      </w:r>
      <w:r w:rsidR="00546FBB" w:rsidRPr="00AD3396">
        <w:rPr>
          <w:rFonts w:ascii="Times New Roman" w:hAnsi="Times New Roman"/>
          <w:sz w:val="28"/>
          <w:szCs w:val="28"/>
        </w:rPr>
        <w:t>мы, регламентирующие организацию и осуществление образовательной де</w:t>
      </w:r>
      <w:r w:rsidR="00546FBB" w:rsidRPr="00AD3396">
        <w:rPr>
          <w:rFonts w:ascii="Times New Roman" w:hAnsi="Times New Roman"/>
          <w:sz w:val="28"/>
          <w:szCs w:val="28"/>
        </w:rPr>
        <w:t>я</w:t>
      </w:r>
      <w:r w:rsidR="00546FBB" w:rsidRPr="00AD3396">
        <w:rPr>
          <w:rFonts w:ascii="Times New Roman" w:hAnsi="Times New Roman"/>
          <w:sz w:val="28"/>
          <w:szCs w:val="28"/>
        </w:rPr>
        <w:t>тельности, регулирующие  образовательные отношения, в пределах своей ко</w:t>
      </w:r>
      <w:r w:rsidR="00546FBB" w:rsidRPr="00AD3396">
        <w:rPr>
          <w:rFonts w:ascii="Times New Roman" w:hAnsi="Times New Roman"/>
          <w:sz w:val="28"/>
          <w:szCs w:val="28"/>
        </w:rPr>
        <w:t>м</w:t>
      </w:r>
      <w:r w:rsidR="00546FBB" w:rsidRPr="00AD3396">
        <w:rPr>
          <w:rFonts w:ascii="Times New Roman" w:hAnsi="Times New Roman"/>
          <w:sz w:val="28"/>
          <w:szCs w:val="28"/>
        </w:rPr>
        <w:t>петенции в соответствии с законодательством Российской  Федерации  в поря</w:t>
      </w:r>
      <w:r w:rsidR="00546FBB" w:rsidRPr="00AD3396">
        <w:rPr>
          <w:rFonts w:ascii="Times New Roman" w:hAnsi="Times New Roman"/>
          <w:sz w:val="28"/>
          <w:szCs w:val="28"/>
        </w:rPr>
        <w:t>д</w:t>
      </w:r>
      <w:r w:rsidR="00546FBB" w:rsidRPr="00AD3396">
        <w:rPr>
          <w:rFonts w:ascii="Times New Roman" w:hAnsi="Times New Roman"/>
          <w:sz w:val="28"/>
          <w:szCs w:val="28"/>
        </w:rPr>
        <w:t>ке, установленном настоящим Уставом.</w:t>
      </w:r>
    </w:p>
    <w:p w:rsidR="00EC1B32" w:rsidRPr="00AD3396" w:rsidRDefault="00EC1B3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sz w:val="28"/>
          <w:szCs w:val="28"/>
        </w:rPr>
        <w:t>8</w:t>
      </w:r>
      <w:r w:rsidR="0064080A" w:rsidRPr="00102376">
        <w:rPr>
          <w:rFonts w:ascii="Times New Roman" w:hAnsi="Times New Roman"/>
          <w:sz w:val="28"/>
          <w:szCs w:val="28"/>
        </w:rPr>
        <w:t>.2.</w:t>
      </w:r>
      <w:r w:rsidR="00EA73EC" w:rsidRPr="00AD3396">
        <w:rPr>
          <w:rFonts w:ascii="Times New Roman" w:hAnsi="Times New Roman"/>
          <w:sz w:val="28"/>
          <w:szCs w:val="28"/>
        </w:rPr>
        <w:t>Деятельность Школы регламентируется следующими видами локал</w:t>
      </w:r>
      <w:r w:rsidR="00EA73EC" w:rsidRPr="00AD3396">
        <w:rPr>
          <w:rFonts w:ascii="Times New Roman" w:hAnsi="Times New Roman"/>
          <w:sz w:val="28"/>
          <w:szCs w:val="28"/>
        </w:rPr>
        <w:t>ь</w:t>
      </w:r>
      <w:r w:rsidR="00EA73EC" w:rsidRPr="00AD3396">
        <w:rPr>
          <w:rFonts w:ascii="Times New Roman" w:hAnsi="Times New Roman"/>
          <w:sz w:val="28"/>
          <w:szCs w:val="28"/>
        </w:rPr>
        <w:t>ных актов:</w:t>
      </w:r>
      <w:r w:rsidR="0064080A" w:rsidRPr="00AD3396">
        <w:rPr>
          <w:rFonts w:ascii="Times New Roman" w:hAnsi="Times New Roman"/>
          <w:sz w:val="28"/>
          <w:szCs w:val="28"/>
        </w:rPr>
        <w:t xml:space="preserve">приказами, инструкциями, положениями, договорами, правилами, программами, соглашениями, планами, графиками и </w:t>
      </w:r>
      <w:r w:rsidR="00EA73EC" w:rsidRPr="00AD3396">
        <w:rPr>
          <w:rFonts w:ascii="Times New Roman" w:hAnsi="Times New Roman"/>
          <w:sz w:val="28"/>
          <w:szCs w:val="28"/>
        </w:rPr>
        <w:t>другими локальными а</w:t>
      </w:r>
      <w:r w:rsidR="00EA73EC" w:rsidRPr="00AD3396">
        <w:rPr>
          <w:rFonts w:ascii="Times New Roman" w:hAnsi="Times New Roman"/>
          <w:sz w:val="28"/>
          <w:szCs w:val="28"/>
        </w:rPr>
        <w:t>к</w:t>
      </w:r>
      <w:r w:rsidR="00EA73EC" w:rsidRPr="00AD3396">
        <w:rPr>
          <w:rFonts w:ascii="Times New Roman" w:hAnsi="Times New Roman"/>
          <w:sz w:val="28"/>
          <w:szCs w:val="28"/>
        </w:rPr>
        <w:t>тами.</w:t>
      </w:r>
    </w:p>
    <w:p w:rsidR="00EA73EC" w:rsidRPr="00AD3396" w:rsidRDefault="00EC1B3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sz w:val="28"/>
          <w:szCs w:val="28"/>
        </w:rPr>
        <w:t>8</w:t>
      </w:r>
      <w:r w:rsidR="0064080A" w:rsidRPr="00102376">
        <w:rPr>
          <w:rFonts w:ascii="Times New Roman" w:hAnsi="Times New Roman"/>
          <w:sz w:val="28"/>
          <w:szCs w:val="28"/>
        </w:rPr>
        <w:t xml:space="preserve">.3. </w:t>
      </w:r>
      <w:r w:rsidR="0064080A" w:rsidRPr="00AD3396">
        <w:rPr>
          <w:rFonts w:ascii="Times New Roman" w:hAnsi="Times New Roman"/>
          <w:sz w:val="28"/>
          <w:szCs w:val="28"/>
        </w:rPr>
        <w:t>Локальные нормативные акты Школы разрабатываются по мере во</w:t>
      </w:r>
      <w:r w:rsidR="0064080A" w:rsidRPr="00AD3396">
        <w:rPr>
          <w:rFonts w:ascii="Times New Roman" w:hAnsi="Times New Roman"/>
          <w:sz w:val="28"/>
          <w:szCs w:val="28"/>
        </w:rPr>
        <w:t>з</w:t>
      </w:r>
      <w:r w:rsidR="0064080A" w:rsidRPr="00AD3396">
        <w:rPr>
          <w:rFonts w:ascii="Times New Roman" w:hAnsi="Times New Roman"/>
          <w:sz w:val="28"/>
          <w:szCs w:val="28"/>
        </w:rPr>
        <w:t>никновения новых ситуаций требованию участников образовательного проце</w:t>
      </w:r>
      <w:r w:rsidR="0064080A" w:rsidRPr="00AD3396">
        <w:rPr>
          <w:rFonts w:ascii="Times New Roman" w:hAnsi="Times New Roman"/>
          <w:sz w:val="28"/>
          <w:szCs w:val="28"/>
        </w:rPr>
        <w:t>с</w:t>
      </w:r>
      <w:r w:rsidR="0064080A" w:rsidRPr="00AD3396">
        <w:rPr>
          <w:rFonts w:ascii="Times New Roman" w:hAnsi="Times New Roman"/>
          <w:sz w:val="28"/>
          <w:szCs w:val="28"/>
        </w:rPr>
        <w:t xml:space="preserve">са в Школе, Учредителя и не могут противоречить действующим нормативным </w:t>
      </w:r>
      <w:r w:rsidR="0064080A" w:rsidRPr="00AD3396">
        <w:rPr>
          <w:rFonts w:ascii="Times New Roman" w:hAnsi="Times New Roman"/>
          <w:sz w:val="28"/>
          <w:szCs w:val="28"/>
        </w:rPr>
        <w:lastRenderedPageBreak/>
        <w:t>правовым актам и настоящему Уставу.</w:t>
      </w:r>
    </w:p>
    <w:p w:rsidR="00EA73EC" w:rsidRPr="00AD3396" w:rsidRDefault="00EA73EC" w:rsidP="0073232C">
      <w:pPr>
        <w:pStyle w:val="a4"/>
        <w:widowControl w:val="0"/>
        <w:ind w:firstLine="567"/>
        <w:jc w:val="center"/>
        <w:rPr>
          <w:rFonts w:ascii="Times New Roman" w:hAnsi="Times New Roman"/>
          <w:bCs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____________</w:t>
      </w:r>
    </w:p>
    <w:sectPr w:rsidR="00EA73EC" w:rsidRPr="00AD3396" w:rsidSect="0073232C">
      <w:headerReference w:type="default" r:id="rId10"/>
      <w:footerReference w:type="even" r:id="rId11"/>
      <w:footerReference w:type="default" r:id="rId12"/>
      <w:footerReference w:type="first" r:id="rId13"/>
      <w:type w:val="continuous"/>
      <w:pgSz w:w="11906" w:h="16838" w:code="9"/>
      <w:pgMar w:top="1134" w:right="567" w:bottom="1134" w:left="1701" w:header="567" w:footer="454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3F45" w:rsidRDefault="004B3F45" w:rsidP="00CF008B">
      <w:pPr>
        <w:spacing w:after="0" w:line="240" w:lineRule="auto"/>
      </w:pPr>
      <w:r>
        <w:separator/>
      </w:r>
    </w:p>
  </w:endnote>
  <w:endnote w:type="continuationSeparator" w:id="0">
    <w:p w:rsidR="004B3F45" w:rsidRDefault="004B3F45" w:rsidP="00CF00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5201" w:rsidRDefault="002D5201" w:rsidP="00CF4472">
    <w:pPr>
      <w:pStyle w:val="af3"/>
      <w:jc w:val="center"/>
    </w:pPr>
    <w:r>
      <w:t>1</w:t>
    </w:r>
  </w:p>
  <w:p w:rsidR="002D5201" w:rsidRPr="00CF4472" w:rsidRDefault="002D5201" w:rsidP="00CF4472">
    <w:pPr>
      <w:pStyle w:val="af3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5201" w:rsidRPr="00C13CD5" w:rsidRDefault="002D5201">
    <w:pPr>
      <w:pStyle w:val="af3"/>
      <w:jc w:val="center"/>
      <w:rPr>
        <w:lang w:val="en-US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5201" w:rsidRDefault="002D5201">
    <w:pPr>
      <w:pStyle w:val="af3"/>
      <w:jc w:val="center"/>
    </w:pPr>
  </w:p>
  <w:p w:rsidR="002D5201" w:rsidRDefault="002D5201" w:rsidP="0046728D">
    <w:pPr>
      <w:pStyle w:val="af3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3F45" w:rsidRDefault="004B3F45" w:rsidP="00CF008B">
      <w:pPr>
        <w:spacing w:after="0" w:line="240" w:lineRule="auto"/>
      </w:pPr>
      <w:r>
        <w:separator/>
      </w:r>
    </w:p>
  </w:footnote>
  <w:footnote w:type="continuationSeparator" w:id="0">
    <w:p w:rsidR="004B3F45" w:rsidRDefault="004B3F45" w:rsidP="00CF00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03266335"/>
      <w:docPartObj>
        <w:docPartGallery w:val="Page Numbers (Top of Page)"/>
        <w:docPartUnique/>
      </w:docPartObj>
    </w:sdtPr>
    <w:sdtContent>
      <w:p w:rsidR="002D5201" w:rsidRDefault="000C1F8B">
        <w:pPr>
          <w:pStyle w:val="af1"/>
          <w:jc w:val="center"/>
        </w:pPr>
        <w:r>
          <w:fldChar w:fldCharType="begin"/>
        </w:r>
        <w:r w:rsidR="002D5201">
          <w:instrText>PAGE   \* MERGEFORMAT</w:instrText>
        </w:r>
        <w:r>
          <w:fldChar w:fldCharType="separate"/>
        </w:r>
        <w:r w:rsidR="00596F83">
          <w:rPr>
            <w:noProof/>
          </w:rPr>
          <w:t>35</w:t>
        </w:r>
        <w:r>
          <w:fldChar w:fldCharType="end"/>
        </w:r>
      </w:p>
    </w:sdtContent>
  </w:sdt>
  <w:p w:rsidR="002D5201" w:rsidRDefault="002D5201">
    <w:pPr>
      <w:pStyle w:val="af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4070649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D7461F0A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9ED836A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7"/>
    <w:multiLevelType w:val="singleLevel"/>
    <w:tmpl w:val="00000007"/>
    <w:name w:val="WW8Num7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StarSymbol" w:hAnsi="StarSymbol"/>
      </w:rPr>
    </w:lvl>
  </w:abstractNum>
  <w:abstractNum w:abstractNumId="4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b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5">
    <w:nsid w:val="00000009"/>
    <w:multiLevelType w:val="multilevel"/>
    <w:tmpl w:val="BF3AC554"/>
    <w:name w:val="WW8Num9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72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159"/>
        </w:tabs>
        <w:ind w:left="1159" w:hanging="450"/>
      </w:pPr>
    </w:lvl>
    <w:lvl w:ilvl="2">
      <w:start w:val="1"/>
      <w:numFmt w:val="decimal"/>
      <w:lvlText w:val="%1.%2.%3"/>
      <w:lvlJc w:val="left"/>
      <w:pPr>
        <w:tabs>
          <w:tab w:val="num" w:pos="1287"/>
        </w:tabs>
        <w:ind w:left="1287" w:hanging="720"/>
      </w:pPr>
    </w:lvl>
    <w:lvl w:ilvl="3">
      <w:start w:val="1"/>
      <w:numFmt w:val="decimal"/>
      <w:lvlText w:val="%1.%2.%3.%4"/>
      <w:lvlJc w:val="left"/>
      <w:pPr>
        <w:tabs>
          <w:tab w:val="num" w:pos="1647"/>
        </w:tabs>
        <w:ind w:left="1647" w:hanging="1080"/>
      </w:pPr>
    </w:lvl>
    <w:lvl w:ilvl="4">
      <w:start w:val="1"/>
      <w:numFmt w:val="decimal"/>
      <w:lvlText w:val="%1.%2.%3.%4.%5"/>
      <w:lvlJc w:val="left"/>
      <w:pPr>
        <w:tabs>
          <w:tab w:val="num" w:pos="1647"/>
        </w:tabs>
        <w:ind w:left="1647" w:hanging="1080"/>
      </w:pPr>
    </w:lvl>
    <w:lvl w:ilvl="5">
      <w:start w:val="1"/>
      <w:numFmt w:val="decimal"/>
      <w:lvlText w:val="%1.%2.%3.%4.%5.%6"/>
      <w:lvlJc w:val="left"/>
      <w:pPr>
        <w:tabs>
          <w:tab w:val="num" w:pos="2007"/>
        </w:tabs>
        <w:ind w:left="2007" w:hanging="1440"/>
      </w:pPr>
    </w:lvl>
    <w:lvl w:ilvl="6">
      <w:start w:val="1"/>
      <w:numFmt w:val="decimal"/>
      <w:lvlText w:val="%1.%2.%3.%4.%5.%6.%7"/>
      <w:lvlJc w:val="left"/>
      <w:pPr>
        <w:tabs>
          <w:tab w:val="num" w:pos="2007"/>
        </w:tabs>
        <w:ind w:left="2007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2367"/>
        </w:tabs>
        <w:ind w:left="2367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727"/>
        </w:tabs>
        <w:ind w:left="2727" w:hanging="2160"/>
      </w:pPr>
    </w:lvl>
  </w:abstractNum>
  <w:abstractNum w:abstractNumId="6">
    <w:nsid w:val="0000000A"/>
    <w:multiLevelType w:val="multilevel"/>
    <w:tmpl w:val="0000000A"/>
    <w:name w:val="WW8Num10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</w:lvl>
    <w:lvl w:ilvl="1">
      <w:start w:val="4"/>
      <w:numFmt w:val="decimal"/>
      <w:lvlText w:val="%1.%2"/>
      <w:lvlJc w:val="left"/>
      <w:pPr>
        <w:tabs>
          <w:tab w:val="num" w:pos="1062"/>
        </w:tabs>
        <w:ind w:left="1062" w:hanging="49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7">
    <w:nsid w:val="094A7C45"/>
    <w:multiLevelType w:val="hybridMultilevel"/>
    <w:tmpl w:val="145420F8"/>
    <w:lvl w:ilvl="0" w:tplc="6C1A7A5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69646C9"/>
    <w:multiLevelType w:val="multilevel"/>
    <w:tmpl w:val="30A219D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48A06F3F"/>
    <w:multiLevelType w:val="hybridMultilevel"/>
    <w:tmpl w:val="170EE774"/>
    <w:lvl w:ilvl="0" w:tplc="9350E818">
      <w:start w:val="1"/>
      <w:numFmt w:val="bullet"/>
      <w:lvlText w:val=""/>
      <w:lvlJc w:val="left"/>
      <w:pPr>
        <w:tabs>
          <w:tab w:val="num" w:pos="2136"/>
        </w:tabs>
        <w:ind w:left="2136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4F215A4C"/>
    <w:multiLevelType w:val="hybridMultilevel"/>
    <w:tmpl w:val="91E44C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E42B5C"/>
    <w:multiLevelType w:val="multilevel"/>
    <w:tmpl w:val="3CE6AB16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10"/>
  </w:num>
  <w:num w:numId="5">
    <w:abstractNumId w:val="9"/>
  </w:num>
  <w:num w:numId="6">
    <w:abstractNumId w:val="8"/>
  </w:num>
  <w:num w:numId="7">
    <w:abstractNumId w:val="11"/>
  </w:num>
  <w:num w:numId="8">
    <w:abstractNumId w:val="7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/>
  <w:rsids>
    <w:rsidRoot w:val="00EA73EC"/>
    <w:rsid w:val="00016654"/>
    <w:rsid w:val="0003325B"/>
    <w:rsid w:val="00042B51"/>
    <w:rsid w:val="00071C03"/>
    <w:rsid w:val="00074413"/>
    <w:rsid w:val="00085EF7"/>
    <w:rsid w:val="000A04F2"/>
    <w:rsid w:val="000A3506"/>
    <w:rsid w:val="000A5408"/>
    <w:rsid w:val="000B138C"/>
    <w:rsid w:val="000B777D"/>
    <w:rsid w:val="000C1F8B"/>
    <w:rsid w:val="000C263E"/>
    <w:rsid w:val="000D09DD"/>
    <w:rsid w:val="000D3064"/>
    <w:rsid w:val="000D55B9"/>
    <w:rsid w:val="000D59D9"/>
    <w:rsid w:val="000E1EBF"/>
    <w:rsid w:val="000F4CDD"/>
    <w:rsid w:val="00102376"/>
    <w:rsid w:val="00104A95"/>
    <w:rsid w:val="00130373"/>
    <w:rsid w:val="00140164"/>
    <w:rsid w:val="00142370"/>
    <w:rsid w:val="00143D4B"/>
    <w:rsid w:val="00154704"/>
    <w:rsid w:val="00155C10"/>
    <w:rsid w:val="00160293"/>
    <w:rsid w:val="0016411E"/>
    <w:rsid w:val="00175656"/>
    <w:rsid w:val="00184D3F"/>
    <w:rsid w:val="00186EB1"/>
    <w:rsid w:val="00191AE6"/>
    <w:rsid w:val="001B0E20"/>
    <w:rsid w:val="001D35C3"/>
    <w:rsid w:val="001E5522"/>
    <w:rsid w:val="002012AD"/>
    <w:rsid w:val="00210334"/>
    <w:rsid w:val="00210B34"/>
    <w:rsid w:val="0021515F"/>
    <w:rsid w:val="00221A5B"/>
    <w:rsid w:val="00223C4D"/>
    <w:rsid w:val="00223E97"/>
    <w:rsid w:val="00225727"/>
    <w:rsid w:val="00226F3A"/>
    <w:rsid w:val="00227EFE"/>
    <w:rsid w:val="0023072D"/>
    <w:rsid w:val="002457F2"/>
    <w:rsid w:val="00255FA4"/>
    <w:rsid w:val="0025746C"/>
    <w:rsid w:val="00282098"/>
    <w:rsid w:val="0029247F"/>
    <w:rsid w:val="00292BCC"/>
    <w:rsid w:val="00296C78"/>
    <w:rsid w:val="002D462B"/>
    <w:rsid w:val="002D5201"/>
    <w:rsid w:val="002E0CEA"/>
    <w:rsid w:val="002E1097"/>
    <w:rsid w:val="002E5F01"/>
    <w:rsid w:val="002F0147"/>
    <w:rsid w:val="002F11AE"/>
    <w:rsid w:val="002F1E8B"/>
    <w:rsid w:val="002F37F6"/>
    <w:rsid w:val="00312BA7"/>
    <w:rsid w:val="00313C1A"/>
    <w:rsid w:val="003243DD"/>
    <w:rsid w:val="003246B4"/>
    <w:rsid w:val="003260CF"/>
    <w:rsid w:val="00332A53"/>
    <w:rsid w:val="00373C82"/>
    <w:rsid w:val="0039058E"/>
    <w:rsid w:val="003B09B7"/>
    <w:rsid w:val="003B3547"/>
    <w:rsid w:val="003E16BE"/>
    <w:rsid w:val="003E38B0"/>
    <w:rsid w:val="003F1EEE"/>
    <w:rsid w:val="003F3352"/>
    <w:rsid w:val="00417283"/>
    <w:rsid w:val="00452597"/>
    <w:rsid w:val="00454D83"/>
    <w:rsid w:val="00456EF4"/>
    <w:rsid w:val="0046728D"/>
    <w:rsid w:val="004875B4"/>
    <w:rsid w:val="0049214E"/>
    <w:rsid w:val="004A3FE9"/>
    <w:rsid w:val="004B3F45"/>
    <w:rsid w:val="004D5B74"/>
    <w:rsid w:val="004D7ED2"/>
    <w:rsid w:val="004E3ED2"/>
    <w:rsid w:val="004F32CB"/>
    <w:rsid w:val="004F4033"/>
    <w:rsid w:val="0050786D"/>
    <w:rsid w:val="0051531F"/>
    <w:rsid w:val="0052192E"/>
    <w:rsid w:val="00524B59"/>
    <w:rsid w:val="00531D52"/>
    <w:rsid w:val="00541DBC"/>
    <w:rsid w:val="00546FBB"/>
    <w:rsid w:val="005512C1"/>
    <w:rsid w:val="00560BCE"/>
    <w:rsid w:val="00567837"/>
    <w:rsid w:val="00581B12"/>
    <w:rsid w:val="005867A3"/>
    <w:rsid w:val="00593E54"/>
    <w:rsid w:val="00596F83"/>
    <w:rsid w:val="00596FEC"/>
    <w:rsid w:val="005A0719"/>
    <w:rsid w:val="005B127B"/>
    <w:rsid w:val="005C53F4"/>
    <w:rsid w:val="005D48FE"/>
    <w:rsid w:val="005E0792"/>
    <w:rsid w:val="005E336C"/>
    <w:rsid w:val="005F3854"/>
    <w:rsid w:val="005F3B5A"/>
    <w:rsid w:val="00605B3F"/>
    <w:rsid w:val="00630D90"/>
    <w:rsid w:val="00631155"/>
    <w:rsid w:val="0064080A"/>
    <w:rsid w:val="006561F8"/>
    <w:rsid w:val="0068291B"/>
    <w:rsid w:val="0069161C"/>
    <w:rsid w:val="006A1653"/>
    <w:rsid w:val="006A7693"/>
    <w:rsid w:val="006C37BB"/>
    <w:rsid w:val="006D2545"/>
    <w:rsid w:val="006E5E56"/>
    <w:rsid w:val="006E6C30"/>
    <w:rsid w:val="007025FA"/>
    <w:rsid w:val="00713A4F"/>
    <w:rsid w:val="007220E2"/>
    <w:rsid w:val="0073232C"/>
    <w:rsid w:val="00746822"/>
    <w:rsid w:val="00761465"/>
    <w:rsid w:val="0076357E"/>
    <w:rsid w:val="00764932"/>
    <w:rsid w:val="0076698A"/>
    <w:rsid w:val="00767D78"/>
    <w:rsid w:val="0079087F"/>
    <w:rsid w:val="0079682E"/>
    <w:rsid w:val="007A5BFC"/>
    <w:rsid w:val="007A620A"/>
    <w:rsid w:val="007B741D"/>
    <w:rsid w:val="007C7D52"/>
    <w:rsid w:val="007E40AB"/>
    <w:rsid w:val="007E7070"/>
    <w:rsid w:val="007F1963"/>
    <w:rsid w:val="007F35D0"/>
    <w:rsid w:val="007F3A29"/>
    <w:rsid w:val="007F7EC2"/>
    <w:rsid w:val="0080581C"/>
    <w:rsid w:val="0081133E"/>
    <w:rsid w:val="00815A20"/>
    <w:rsid w:val="00816D45"/>
    <w:rsid w:val="00820810"/>
    <w:rsid w:val="00821E49"/>
    <w:rsid w:val="00831242"/>
    <w:rsid w:val="008552A1"/>
    <w:rsid w:val="008553DF"/>
    <w:rsid w:val="00863F8C"/>
    <w:rsid w:val="0086614A"/>
    <w:rsid w:val="00870824"/>
    <w:rsid w:val="0087106B"/>
    <w:rsid w:val="00871ABD"/>
    <w:rsid w:val="008738DE"/>
    <w:rsid w:val="00883C99"/>
    <w:rsid w:val="00891739"/>
    <w:rsid w:val="008920BC"/>
    <w:rsid w:val="008935F9"/>
    <w:rsid w:val="008A686B"/>
    <w:rsid w:val="008A6DEC"/>
    <w:rsid w:val="008B5BF6"/>
    <w:rsid w:val="008D25E3"/>
    <w:rsid w:val="008E510D"/>
    <w:rsid w:val="008F4A06"/>
    <w:rsid w:val="00906751"/>
    <w:rsid w:val="009166BE"/>
    <w:rsid w:val="00936181"/>
    <w:rsid w:val="009576B9"/>
    <w:rsid w:val="00963FB1"/>
    <w:rsid w:val="00967D90"/>
    <w:rsid w:val="00972C79"/>
    <w:rsid w:val="00986F6C"/>
    <w:rsid w:val="009911A2"/>
    <w:rsid w:val="009A01B5"/>
    <w:rsid w:val="009A454E"/>
    <w:rsid w:val="009B447C"/>
    <w:rsid w:val="009C4BD2"/>
    <w:rsid w:val="009D7B6A"/>
    <w:rsid w:val="009E7BAA"/>
    <w:rsid w:val="009F0084"/>
    <w:rsid w:val="009F0C0A"/>
    <w:rsid w:val="009F2AF7"/>
    <w:rsid w:val="00A00274"/>
    <w:rsid w:val="00A00917"/>
    <w:rsid w:val="00A1509E"/>
    <w:rsid w:val="00A40B98"/>
    <w:rsid w:val="00A42C68"/>
    <w:rsid w:val="00A5029B"/>
    <w:rsid w:val="00A53684"/>
    <w:rsid w:val="00A6233C"/>
    <w:rsid w:val="00A64B94"/>
    <w:rsid w:val="00AC36DA"/>
    <w:rsid w:val="00AD3396"/>
    <w:rsid w:val="00AD49FB"/>
    <w:rsid w:val="00AF26A5"/>
    <w:rsid w:val="00AF6C4A"/>
    <w:rsid w:val="00B14284"/>
    <w:rsid w:val="00B26C33"/>
    <w:rsid w:val="00B32533"/>
    <w:rsid w:val="00B43A19"/>
    <w:rsid w:val="00B55C96"/>
    <w:rsid w:val="00B64A09"/>
    <w:rsid w:val="00B756BE"/>
    <w:rsid w:val="00B76793"/>
    <w:rsid w:val="00B81C4D"/>
    <w:rsid w:val="00B904D9"/>
    <w:rsid w:val="00B914D2"/>
    <w:rsid w:val="00BA0338"/>
    <w:rsid w:val="00BA406B"/>
    <w:rsid w:val="00BA65EA"/>
    <w:rsid w:val="00BA6D87"/>
    <w:rsid w:val="00BB2559"/>
    <w:rsid w:val="00BB6AB2"/>
    <w:rsid w:val="00BC4048"/>
    <w:rsid w:val="00BC58FC"/>
    <w:rsid w:val="00BD5C5D"/>
    <w:rsid w:val="00C13CD5"/>
    <w:rsid w:val="00C1586A"/>
    <w:rsid w:val="00C16F62"/>
    <w:rsid w:val="00C17A1D"/>
    <w:rsid w:val="00C22F23"/>
    <w:rsid w:val="00C255B3"/>
    <w:rsid w:val="00C27682"/>
    <w:rsid w:val="00C30282"/>
    <w:rsid w:val="00C33D8D"/>
    <w:rsid w:val="00C373A5"/>
    <w:rsid w:val="00C524A7"/>
    <w:rsid w:val="00C60C8A"/>
    <w:rsid w:val="00C72579"/>
    <w:rsid w:val="00C74370"/>
    <w:rsid w:val="00C808BA"/>
    <w:rsid w:val="00C809D2"/>
    <w:rsid w:val="00C80F41"/>
    <w:rsid w:val="00C931B6"/>
    <w:rsid w:val="00CA7AA8"/>
    <w:rsid w:val="00CB1415"/>
    <w:rsid w:val="00CB3836"/>
    <w:rsid w:val="00CC0708"/>
    <w:rsid w:val="00CE0F97"/>
    <w:rsid w:val="00CF008B"/>
    <w:rsid w:val="00CF0678"/>
    <w:rsid w:val="00CF0CC6"/>
    <w:rsid w:val="00CF1F0B"/>
    <w:rsid w:val="00CF4472"/>
    <w:rsid w:val="00D07881"/>
    <w:rsid w:val="00D07D18"/>
    <w:rsid w:val="00D11C67"/>
    <w:rsid w:val="00D165B6"/>
    <w:rsid w:val="00D21F9F"/>
    <w:rsid w:val="00D24149"/>
    <w:rsid w:val="00D2573A"/>
    <w:rsid w:val="00D27232"/>
    <w:rsid w:val="00D279EF"/>
    <w:rsid w:val="00D4082C"/>
    <w:rsid w:val="00D52D34"/>
    <w:rsid w:val="00D54F4D"/>
    <w:rsid w:val="00D607E8"/>
    <w:rsid w:val="00D63CD1"/>
    <w:rsid w:val="00D75A03"/>
    <w:rsid w:val="00D97187"/>
    <w:rsid w:val="00DA78F1"/>
    <w:rsid w:val="00DD1DA7"/>
    <w:rsid w:val="00DD78C9"/>
    <w:rsid w:val="00E0052E"/>
    <w:rsid w:val="00E00DA6"/>
    <w:rsid w:val="00E01624"/>
    <w:rsid w:val="00E04B84"/>
    <w:rsid w:val="00E12AAD"/>
    <w:rsid w:val="00E1477A"/>
    <w:rsid w:val="00E14B66"/>
    <w:rsid w:val="00E1602D"/>
    <w:rsid w:val="00E21958"/>
    <w:rsid w:val="00E3108F"/>
    <w:rsid w:val="00E42A5E"/>
    <w:rsid w:val="00E51F70"/>
    <w:rsid w:val="00E531ED"/>
    <w:rsid w:val="00E5538C"/>
    <w:rsid w:val="00E63EF6"/>
    <w:rsid w:val="00E70162"/>
    <w:rsid w:val="00E7684E"/>
    <w:rsid w:val="00E81568"/>
    <w:rsid w:val="00E81735"/>
    <w:rsid w:val="00E8417C"/>
    <w:rsid w:val="00EA34DC"/>
    <w:rsid w:val="00EA73EC"/>
    <w:rsid w:val="00EB27A6"/>
    <w:rsid w:val="00EB551A"/>
    <w:rsid w:val="00EB6690"/>
    <w:rsid w:val="00EC1B32"/>
    <w:rsid w:val="00EC2378"/>
    <w:rsid w:val="00F0339D"/>
    <w:rsid w:val="00F2592D"/>
    <w:rsid w:val="00F269F2"/>
    <w:rsid w:val="00F5535E"/>
    <w:rsid w:val="00F56403"/>
    <w:rsid w:val="00F67A61"/>
    <w:rsid w:val="00F7443B"/>
    <w:rsid w:val="00F74C9B"/>
    <w:rsid w:val="00F757E0"/>
    <w:rsid w:val="00FC0138"/>
    <w:rsid w:val="00FC4C83"/>
    <w:rsid w:val="00FC5804"/>
    <w:rsid w:val="00FC6AD2"/>
    <w:rsid w:val="00FD2D16"/>
    <w:rsid w:val="00FD2F14"/>
    <w:rsid w:val="00FD3F33"/>
    <w:rsid w:val="00FE6988"/>
    <w:rsid w:val="00FE71A7"/>
    <w:rsid w:val="00FF1E99"/>
    <w:rsid w:val="00FF53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A73EC"/>
    <w:rPr>
      <w:rFonts w:ascii="Calibri" w:eastAsia="Times New Roman" w:hAnsi="Calibri" w:cs="Times New Roman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link w:val="a5"/>
    <w:uiPriority w:val="1"/>
    <w:qFormat/>
    <w:rsid w:val="00EA73E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Body Text"/>
    <w:basedOn w:val="a0"/>
    <w:link w:val="a7"/>
    <w:rsid w:val="00EA73EC"/>
    <w:pPr>
      <w:spacing w:after="0" w:line="240" w:lineRule="auto"/>
      <w:jc w:val="center"/>
    </w:pPr>
    <w:rPr>
      <w:rFonts w:ascii="Times New Roman" w:hAnsi="Times New Roman"/>
      <w:sz w:val="32"/>
      <w:szCs w:val="24"/>
    </w:rPr>
  </w:style>
  <w:style w:type="character" w:customStyle="1" w:styleId="a7">
    <w:name w:val="Основной текст Знак"/>
    <w:basedOn w:val="a1"/>
    <w:link w:val="a6"/>
    <w:rsid w:val="00EA73EC"/>
    <w:rPr>
      <w:rFonts w:ascii="Times New Roman" w:eastAsia="Times New Roman" w:hAnsi="Times New Roman" w:cs="Times New Roman"/>
      <w:sz w:val="32"/>
      <w:szCs w:val="24"/>
      <w:lang w:eastAsia="ru-RU"/>
    </w:rPr>
  </w:style>
  <w:style w:type="table" w:styleId="a8">
    <w:name w:val="Table Grid"/>
    <w:basedOn w:val="a2"/>
    <w:rsid w:val="00EA73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A73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9">
    <w:name w:val="Normal (Web)"/>
    <w:basedOn w:val="a0"/>
    <w:uiPriority w:val="99"/>
    <w:rsid w:val="00EA73EC"/>
    <w:pPr>
      <w:spacing w:before="100" w:beforeAutospacing="1" w:after="100" w:afterAutospacing="1" w:line="225" w:lineRule="atLeast"/>
    </w:pPr>
    <w:rPr>
      <w:rFonts w:ascii="Times New Roman" w:hAnsi="Times New Roman"/>
      <w:sz w:val="21"/>
      <w:szCs w:val="21"/>
    </w:rPr>
  </w:style>
  <w:style w:type="paragraph" w:customStyle="1" w:styleId="ConsPlusNonformat">
    <w:name w:val="ConsPlusNonformat"/>
    <w:rsid w:val="00EA73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List Paragraph"/>
    <w:basedOn w:val="a0"/>
    <w:uiPriority w:val="34"/>
    <w:qFormat/>
    <w:rsid w:val="00EA73EC"/>
    <w:pPr>
      <w:ind w:left="720"/>
      <w:contextualSpacing/>
    </w:pPr>
    <w:rPr>
      <w:rFonts w:eastAsia="Calibri"/>
      <w:lang w:eastAsia="en-US"/>
    </w:rPr>
  </w:style>
  <w:style w:type="character" w:styleId="ab">
    <w:name w:val="Emphasis"/>
    <w:basedOn w:val="a1"/>
    <w:uiPriority w:val="20"/>
    <w:qFormat/>
    <w:rsid w:val="00EA73EC"/>
    <w:rPr>
      <w:i/>
      <w:iCs/>
    </w:rPr>
  </w:style>
  <w:style w:type="paragraph" w:styleId="HTML">
    <w:name w:val="HTML Preformatted"/>
    <w:basedOn w:val="a0"/>
    <w:link w:val="HTML0"/>
    <w:unhideWhenUsed/>
    <w:rsid w:val="00EA73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EA73E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0">
    <w:name w:val="List 2"/>
    <w:basedOn w:val="a0"/>
    <w:uiPriority w:val="99"/>
    <w:unhideWhenUsed/>
    <w:rsid w:val="00EA73EC"/>
    <w:pPr>
      <w:suppressAutoHyphens/>
      <w:spacing w:after="0" w:line="240" w:lineRule="auto"/>
      <w:ind w:left="566" w:hanging="283"/>
      <w:contextualSpacing/>
    </w:pPr>
    <w:rPr>
      <w:rFonts w:ascii="Times New Roman" w:hAnsi="Times New Roman"/>
      <w:sz w:val="20"/>
      <w:szCs w:val="20"/>
      <w:lang w:eastAsia="ar-SA"/>
    </w:rPr>
  </w:style>
  <w:style w:type="paragraph" w:styleId="21">
    <w:name w:val="List Continue 2"/>
    <w:basedOn w:val="a0"/>
    <w:uiPriority w:val="99"/>
    <w:semiHidden/>
    <w:unhideWhenUsed/>
    <w:rsid w:val="00EA73EC"/>
    <w:pPr>
      <w:suppressAutoHyphens/>
      <w:spacing w:after="120" w:line="240" w:lineRule="auto"/>
      <w:ind w:left="566"/>
      <w:contextualSpacing/>
    </w:pPr>
    <w:rPr>
      <w:rFonts w:ascii="Times New Roman" w:hAnsi="Times New Roman"/>
      <w:sz w:val="20"/>
      <w:szCs w:val="20"/>
      <w:lang w:eastAsia="ar-SA"/>
    </w:rPr>
  </w:style>
  <w:style w:type="paragraph" w:styleId="a">
    <w:name w:val="List Bullet"/>
    <w:basedOn w:val="a0"/>
    <w:autoRedefine/>
    <w:rsid w:val="00EA73EC"/>
    <w:pPr>
      <w:widowControl w:val="0"/>
      <w:numPr>
        <w:numId w:val="1"/>
      </w:numPr>
      <w:tabs>
        <w:tab w:val="clear" w:pos="360"/>
      </w:tabs>
      <w:autoSpaceDE w:val="0"/>
      <w:autoSpaceDN w:val="0"/>
      <w:adjustRightInd w:val="0"/>
      <w:spacing w:after="0" w:line="240" w:lineRule="auto"/>
      <w:ind w:left="0" w:firstLine="0"/>
    </w:pPr>
    <w:rPr>
      <w:rFonts w:ascii="Times New Roman" w:hAnsi="Times New Roman"/>
      <w:sz w:val="20"/>
      <w:szCs w:val="20"/>
    </w:rPr>
  </w:style>
  <w:style w:type="paragraph" w:styleId="2">
    <w:name w:val="List Bullet 2"/>
    <w:basedOn w:val="a0"/>
    <w:uiPriority w:val="99"/>
    <w:semiHidden/>
    <w:unhideWhenUsed/>
    <w:rsid w:val="00EA73EC"/>
    <w:pPr>
      <w:numPr>
        <w:numId w:val="2"/>
      </w:numPr>
      <w:suppressAutoHyphens/>
      <w:spacing w:after="0" w:line="240" w:lineRule="auto"/>
      <w:contextualSpacing/>
    </w:pPr>
    <w:rPr>
      <w:rFonts w:ascii="Times New Roman" w:hAnsi="Times New Roman"/>
      <w:sz w:val="20"/>
      <w:szCs w:val="20"/>
      <w:lang w:eastAsia="ar-SA"/>
    </w:rPr>
  </w:style>
  <w:style w:type="paragraph" w:styleId="3">
    <w:name w:val="List Bullet 3"/>
    <w:basedOn w:val="a0"/>
    <w:uiPriority w:val="99"/>
    <w:semiHidden/>
    <w:unhideWhenUsed/>
    <w:rsid w:val="00EA73EC"/>
    <w:pPr>
      <w:numPr>
        <w:numId w:val="3"/>
      </w:numPr>
      <w:tabs>
        <w:tab w:val="clear" w:pos="926"/>
        <w:tab w:val="num" w:pos="360"/>
      </w:tabs>
      <w:suppressAutoHyphens/>
      <w:spacing w:after="0" w:line="240" w:lineRule="auto"/>
      <w:ind w:left="0" w:firstLine="0"/>
      <w:contextualSpacing/>
    </w:pPr>
    <w:rPr>
      <w:rFonts w:ascii="Times New Roman" w:hAnsi="Times New Roman"/>
      <w:sz w:val="20"/>
      <w:szCs w:val="20"/>
      <w:lang w:eastAsia="ar-SA"/>
    </w:rPr>
  </w:style>
  <w:style w:type="paragraph" w:styleId="ac">
    <w:name w:val="List Continue"/>
    <w:basedOn w:val="a0"/>
    <w:uiPriority w:val="99"/>
    <w:semiHidden/>
    <w:unhideWhenUsed/>
    <w:rsid w:val="00EA73EC"/>
    <w:pPr>
      <w:suppressAutoHyphens/>
      <w:spacing w:after="120" w:line="240" w:lineRule="auto"/>
      <w:ind w:left="283"/>
      <w:contextualSpacing/>
    </w:pPr>
    <w:rPr>
      <w:rFonts w:ascii="Times New Roman" w:hAnsi="Times New Roman"/>
      <w:sz w:val="20"/>
      <w:szCs w:val="20"/>
      <w:lang w:eastAsia="ar-SA"/>
    </w:rPr>
  </w:style>
  <w:style w:type="paragraph" w:customStyle="1" w:styleId="210">
    <w:name w:val="Основной текст с отступом 21"/>
    <w:basedOn w:val="a0"/>
    <w:rsid w:val="00EA73EC"/>
    <w:pPr>
      <w:suppressAutoHyphens/>
      <w:spacing w:after="120" w:line="480" w:lineRule="auto"/>
      <w:ind w:left="283"/>
    </w:pPr>
    <w:rPr>
      <w:rFonts w:ascii="Times New Roman" w:hAnsi="Times New Roman"/>
      <w:sz w:val="20"/>
      <w:szCs w:val="20"/>
      <w:lang w:eastAsia="ar-SA"/>
    </w:rPr>
  </w:style>
  <w:style w:type="paragraph" w:styleId="ad">
    <w:name w:val="Body Text Indent"/>
    <w:basedOn w:val="a0"/>
    <w:link w:val="ae"/>
    <w:semiHidden/>
    <w:rsid w:val="00EA73EC"/>
    <w:pPr>
      <w:suppressAutoHyphens/>
      <w:spacing w:after="120" w:line="240" w:lineRule="auto"/>
      <w:ind w:left="283"/>
    </w:pPr>
    <w:rPr>
      <w:rFonts w:ascii="Times New Roman" w:hAnsi="Times New Roman"/>
      <w:sz w:val="20"/>
      <w:szCs w:val="20"/>
      <w:lang w:eastAsia="ar-SA"/>
    </w:rPr>
  </w:style>
  <w:style w:type="character" w:customStyle="1" w:styleId="ae">
    <w:name w:val="Основной текст с отступом Знак"/>
    <w:basedOn w:val="a1"/>
    <w:link w:val="ad"/>
    <w:semiHidden/>
    <w:rsid w:val="00EA73E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2">
    <w:name w:val="Body Text 2"/>
    <w:basedOn w:val="a0"/>
    <w:link w:val="23"/>
    <w:rsid w:val="00EA73EC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23">
    <w:name w:val="Основной текст 2 Знак"/>
    <w:basedOn w:val="a1"/>
    <w:link w:val="22"/>
    <w:rsid w:val="00EA73E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rsid w:val="002F01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2F0147"/>
    <w:rPr>
      <w:rFonts w:ascii="Tahoma" w:eastAsia="Times New Roman" w:hAnsi="Tahoma" w:cs="Tahoma"/>
      <w:sz w:val="16"/>
      <w:szCs w:val="16"/>
      <w:lang w:eastAsia="ru-RU"/>
    </w:rPr>
  </w:style>
  <w:style w:type="paragraph" w:styleId="af1">
    <w:name w:val="header"/>
    <w:basedOn w:val="a0"/>
    <w:link w:val="af2"/>
    <w:uiPriority w:val="99"/>
    <w:unhideWhenUsed/>
    <w:rsid w:val="00CF00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1"/>
    <w:link w:val="af1"/>
    <w:uiPriority w:val="99"/>
    <w:rsid w:val="00CF008B"/>
    <w:rPr>
      <w:rFonts w:ascii="Calibri" w:eastAsia="Times New Roman" w:hAnsi="Calibri" w:cs="Times New Roman"/>
      <w:lang w:eastAsia="ru-RU"/>
    </w:rPr>
  </w:style>
  <w:style w:type="paragraph" w:styleId="af3">
    <w:name w:val="footer"/>
    <w:basedOn w:val="a0"/>
    <w:link w:val="af4"/>
    <w:uiPriority w:val="99"/>
    <w:unhideWhenUsed/>
    <w:rsid w:val="00CF00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1"/>
    <w:link w:val="af3"/>
    <w:uiPriority w:val="99"/>
    <w:rsid w:val="00CF008B"/>
    <w:rPr>
      <w:rFonts w:ascii="Calibri" w:eastAsia="Times New Roman" w:hAnsi="Calibri" w:cs="Times New Roman"/>
      <w:lang w:eastAsia="ru-RU"/>
    </w:rPr>
  </w:style>
  <w:style w:type="paragraph" w:customStyle="1" w:styleId="8E798F5E7ECE4128986FE3828CA319D2">
    <w:name w:val="8E798F5E7ECE4128986FE3828CA319D2"/>
    <w:rsid w:val="0046728D"/>
    <w:rPr>
      <w:rFonts w:eastAsiaTheme="minorEastAsia"/>
      <w:lang w:eastAsia="ru-RU"/>
    </w:rPr>
  </w:style>
  <w:style w:type="character" w:customStyle="1" w:styleId="a5">
    <w:name w:val="Без интервала Знак"/>
    <w:basedOn w:val="a1"/>
    <w:link w:val="a4"/>
    <w:uiPriority w:val="1"/>
    <w:locked/>
    <w:rsid w:val="00A00917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0D306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5">
    <w:name w:val="Plain Text"/>
    <w:basedOn w:val="a0"/>
    <w:link w:val="af6"/>
    <w:uiPriority w:val="99"/>
    <w:unhideWhenUsed/>
    <w:rsid w:val="00BC58FC"/>
    <w:pPr>
      <w:spacing w:after="0" w:line="240" w:lineRule="auto"/>
    </w:pPr>
    <w:rPr>
      <w:rFonts w:ascii="Consolas" w:eastAsia="Calibri" w:hAnsi="Consolas"/>
      <w:sz w:val="21"/>
      <w:szCs w:val="21"/>
      <w:lang w:eastAsia="en-US"/>
    </w:rPr>
  </w:style>
  <w:style w:type="character" w:customStyle="1" w:styleId="af6">
    <w:name w:val="Текст Знак"/>
    <w:basedOn w:val="a1"/>
    <w:link w:val="af5"/>
    <w:uiPriority w:val="99"/>
    <w:rsid w:val="00BC58FC"/>
    <w:rPr>
      <w:rFonts w:ascii="Consolas" w:eastAsia="Calibri" w:hAnsi="Consolas" w:cs="Times New Roman"/>
      <w:sz w:val="21"/>
      <w:szCs w:val="21"/>
    </w:rPr>
  </w:style>
  <w:style w:type="character" w:customStyle="1" w:styleId="apple-converted-space">
    <w:name w:val="apple-converted-space"/>
    <w:basedOn w:val="a1"/>
    <w:rsid w:val="00541DBC"/>
  </w:style>
  <w:style w:type="character" w:styleId="af7">
    <w:name w:val="Hyperlink"/>
    <w:basedOn w:val="a1"/>
    <w:uiPriority w:val="99"/>
    <w:semiHidden/>
    <w:unhideWhenUsed/>
    <w:rsid w:val="00456EF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5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44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05413;fld=134;dst=100016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LAW;n=96683;fld=134;dst=10001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164E82-EE2A-467B-8AE8-96EE2BEC2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1412</TotalTime>
  <Pages>35</Pages>
  <Words>12636</Words>
  <Characters>72027</Characters>
  <Application>Microsoft Office Word</Application>
  <DocSecurity>0</DocSecurity>
  <Lines>600</Lines>
  <Paragraphs>168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21</cp:revision>
  <cp:lastPrinted>2018-09-26T07:53:00Z</cp:lastPrinted>
  <dcterms:created xsi:type="dcterms:W3CDTF">2015-10-12T12:53:00Z</dcterms:created>
  <dcterms:modified xsi:type="dcterms:W3CDTF">2018-09-26T11:45:00Z</dcterms:modified>
</cp:coreProperties>
</file>