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F74AD0" w:rsidTr="00162CBD">
        <w:tc>
          <w:tcPr>
            <w:tcW w:w="4841" w:type="dxa"/>
          </w:tcPr>
          <w:p w:rsidR="00F74AD0" w:rsidRDefault="00F74AD0" w:rsidP="00162CB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0" w:type="dxa"/>
          </w:tcPr>
          <w:p w:rsidR="00F74AD0" w:rsidRDefault="00F74AD0" w:rsidP="00162C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ПРИЛОЖЕНИЕ</w:t>
            </w:r>
          </w:p>
          <w:p w:rsidR="00F74AD0" w:rsidRDefault="00F74AD0" w:rsidP="00162C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74AD0" w:rsidRDefault="00F74AD0" w:rsidP="00162C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55FD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8E55FD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:rsidR="00F74AD0" w:rsidRDefault="00F74AD0" w:rsidP="00162C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55FD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C93C05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  <w:r w:rsidRPr="00C93C05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C93C05"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F74AD0" w:rsidRPr="000D1492" w:rsidRDefault="000D1492" w:rsidP="00162CBD">
            <w:pPr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0D149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F74AD0" w:rsidRPr="000D149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74AD0" w:rsidRPr="000D149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от  </w:t>
            </w:r>
            <w:r w:rsidRPr="000D1492">
              <w:rPr>
                <w:rFonts w:ascii="Times New Roman" w:hAnsi="Times New Roman"/>
                <w:sz w:val="28"/>
                <w:szCs w:val="28"/>
                <w:u w:val="single"/>
              </w:rPr>
              <w:t>08 февраля 2019 г.</w:t>
            </w:r>
            <w:r w:rsidR="00F74AD0" w:rsidRPr="00341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74AD0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0D1492">
              <w:rPr>
                <w:rFonts w:ascii="Times New Roman" w:hAnsi="Times New Roman"/>
                <w:sz w:val="28"/>
                <w:szCs w:val="28"/>
                <w:u w:val="single"/>
              </w:rPr>
              <w:t>54</w:t>
            </w:r>
          </w:p>
          <w:p w:rsidR="00F74AD0" w:rsidRDefault="00F74AD0" w:rsidP="00162CB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C05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</w:tbl>
    <w:p w:rsidR="00F74AD0" w:rsidRPr="00C93C05" w:rsidRDefault="00F74AD0" w:rsidP="00F74AD0">
      <w:pPr>
        <w:jc w:val="right"/>
        <w:rPr>
          <w:rFonts w:ascii="Times New Roman" w:hAnsi="Times New Roman"/>
          <w:sz w:val="28"/>
          <w:szCs w:val="28"/>
        </w:rPr>
      </w:pPr>
      <w:r w:rsidRPr="00474FB9">
        <w:rPr>
          <w:rFonts w:ascii="Times New Roman" w:hAnsi="Times New Roman"/>
          <w:sz w:val="28"/>
          <w:szCs w:val="28"/>
        </w:rPr>
        <w:t xml:space="preserve">                  </w:t>
      </w:r>
    </w:p>
    <w:p w:rsidR="00F74AD0" w:rsidRDefault="00F74AD0" w:rsidP="00F74AD0">
      <w:pPr>
        <w:jc w:val="center"/>
        <w:rPr>
          <w:rFonts w:ascii="Times New Roman" w:hAnsi="Times New Roman"/>
          <w:sz w:val="28"/>
          <w:szCs w:val="28"/>
        </w:rPr>
      </w:pPr>
      <w:r w:rsidRPr="00C93C05">
        <w:rPr>
          <w:rFonts w:ascii="Times New Roman" w:hAnsi="Times New Roman"/>
          <w:sz w:val="28"/>
          <w:szCs w:val="28"/>
        </w:rPr>
        <w:br/>
      </w:r>
      <w:r w:rsidRPr="00C93C05">
        <w:rPr>
          <w:rFonts w:ascii="Times New Roman" w:hAnsi="Times New Roman"/>
          <w:sz w:val="28"/>
          <w:szCs w:val="28"/>
        </w:rPr>
        <w:br/>
      </w:r>
    </w:p>
    <w:p w:rsidR="00F74AD0" w:rsidRPr="00271334" w:rsidRDefault="00F74AD0" w:rsidP="00F74AD0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1334">
        <w:rPr>
          <w:rFonts w:ascii="Times New Roman" w:hAnsi="Times New Roman"/>
          <w:b/>
          <w:bCs/>
          <w:sz w:val="28"/>
          <w:szCs w:val="28"/>
        </w:rPr>
        <w:t>УСТАВ</w:t>
      </w:r>
    </w:p>
    <w:p w:rsidR="00F74AD0" w:rsidRPr="00271334" w:rsidRDefault="00F74AD0" w:rsidP="00F74AD0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1334">
        <w:rPr>
          <w:rFonts w:ascii="Times New Roman" w:hAnsi="Times New Roman"/>
          <w:b/>
          <w:bCs/>
          <w:sz w:val="28"/>
          <w:szCs w:val="28"/>
        </w:rPr>
        <w:t xml:space="preserve">Муниципального казённого </w:t>
      </w:r>
    </w:p>
    <w:p w:rsidR="00F74AD0" w:rsidRPr="00271334" w:rsidRDefault="00F74AD0" w:rsidP="00F74AD0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71334">
        <w:rPr>
          <w:rFonts w:ascii="Times New Roman" w:hAnsi="Times New Roman"/>
          <w:b/>
          <w:bCs/>
          <w:sz w:val="28"/>
          <w:szCs w:val="28"/>
        </w:rPr>
        <w:t xml:space="preserve">общеобразовательного учреждения </w:t>
      </w:r>
    </w:p>
    <w:p w:rsidR="00F74AD0" w:rsidRPr="00BD42E9" w:rsidRDefault="00F74AD0" w:rsidP="00F74AD0">
      <w:pPr>
        <w:pStyle w:val="a4"/>
        <w:widowControl w:val="0"/>
        <w:tabs>
          <w:tab w:val="left" w:pos="4536"/>
        </w:tabs>
        <w:jc w:val="center"/>
        <w:rPr>
          <w:rFonts w:ascii="Times New Roman" w:hAnsi="Times New Roman"/>
          <w:b/>
          <w:bCs/>
          <w:sz w:val="28"/>
          <w:szCs w:val="28"/>
          <w:lang w:val="tt-RU"/>
        </w:rPr>
      </w:pPr>
      <w:r>
        <w:rPr>
          <w:rFonts w:ascii="Times New Roman" w:hAnsi="Times New Roman"/>
          <w:b/>
          <w:bCs/>
          <w:sz w:val="28"/>
          <w:szCs w:val="28"/>
        </w:rPr>
        <w:t>Устьуренская средняя школа имени Н.Г.Варакина</w:t>
      </w: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C93C05">
        <w:rPr>
          <w:rFonts w:ascii="Times New Roman" w:hAnsi="Times New Roman"/>
          <w:b/>
          <w:sz w:val="28"/>
          <w:szCs w:val="28"/>
        </w:rPr>
        <w:br/>
      </w: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Pr="00D676C0" w:rsidRDefault="00F74AD0" w:rsidP="00F74AD0">
      <w:pPr>
        <w:pStyle w:val="a4"/>
        <w:widowControl w:val="0"/>
        <w:tabs>
          <w:tab w:val="left" w:pos="4536"/>
          <w:tab w:val="left" w:pos="4678"/>
          <w:tab w:val="left" w:pos="567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             </w:t>
      </w:r>
      <w:r w:rsidRPr="00D676C0">
        <w:rPr>
          <w:rFonts w:ascii="Times New Roman" w:hAnsi="Times New Roman"/>
          <w:b/>
          <w:bCs/>
          <w:sz w:val="28"/>
          <w:szCs w:val="28"/>
        </w:rPr>
        <w:t>ПРИНЯТ</w:t>
      </w:r>
    </w:p>
    <w:p w:rsidR="00F74AD0" w:rsidRPr="00040A68" w:rsidRDefault="00F74AD0" w:rsidP="00F74AD0">
      <w:pPr>
        <w:pStyle w:val="a4"/>
        <w:widowControl w:val="0"/>
        <w:tabs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общем</w:t>
      </w:r>
      <w:r w:rsidRPr="00040A68">
        <w:rPr>
          <w:rFonts w:ascii="Times New Roman" w:hAnsi="Times New Roman"/>
          <w:bCs/>
          <w:sz w:val="28"/>
          <w:szCs w:val="28"/>
        </w:rPr>
        <w:t xml:space="preserve"> собрании</w:t>
      </w:r>
    </w:p>
    <w:p w:rsidR="00F74AD0" w:rsidRPr="00040A68" w:rsidRDefault="00F74AD0" w:rsidP="00F74AD0">
      <w:pPr>
        <w:pStyle w:val="a4"/>
        <w:widowControl w:val="0"/>
        <w:tabs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 w:rsidRPr="00040A68">
        <w:rPr>
          <w:rFonts w:ascii="Times New Roman" w:hAnsi="Times New Roman"/>
          <w:bCs/>
          <w:sz w:val="28"/>
          <w:szCs w:val="28"/>
        </w:rPr>
        <w:t>трудового коллектива</w:t>
      </w:r>
    </w:p>
    <w:p w:rsidR="00F74AD0" w:rsidRPr="00040A68" w:rsidRDefault="00F74AD0" w:rsidP="00F74AD0">
      <w:pPr>
        <w:pStyle w:val="a4"/>
        <w:widowControl w:val="0"/>
        <w:tabs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 w:rsidRPr="00040A68">
        <w:rPr>
          <w:rFonts w:ascii="Times New Roman" w:hAnsi="Times New Roman"/>
          <w:bCs/>
          <w:sz w:val="28"/>
          <w:szCs w:val="28"/>
        </w:rPr>
        <w:t>МКОУ Устьуренская</w:t>
      </w:r>
      <w:r>
        <w:rPr>
          <w:rFonts w:ascii="Times New Roman" w:hAnsi="Times New Roman"/>
          <w:bCs/>
          <w:sz w:val="28"/>
          <w:szCs w:val="28"/>
        </w:rPr>
        <w:t xml:space="preserve"> средняя школа им. Н.Г.Варакина</w:t>
      </w:r>
    </w:p>
    <w:p w:rsidR="00F74AD0" w:rsidRPr="00BD42E9" w:rsidRDefault="00F74AD0" w:rsidP="00F74AD0">
      <w:pPr>
        <w:pStyle w:val="a4"/>
        <w:widowControl w:val="0"/>
        <w:tabs>
          <w:tab w:val="left" w:pos="4536"/>
          <w:tab w:val="left" w:pos="4678"/>
          <w:tab w:val="left" w:pos="5670"/>
        </w:tabs>
        <w:ind w:left="4678"/>
        <w:rPr>
          <w:rFonts w:ascii="Times New Roman" w:hAnsi="Times New Roman"/>
          <w:bCs/>
          <w:sz w:val="28"/>
          <w:szCs w:val="28"/>
        </w:rPr>
      </w:pPr>
      <w:r w:rsidRPr="00040A68">
        <w:rPr>
          <w:rFonts w:ascii="Times New Roman" w:hAnsi="Times New Roman"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Cs/>
          <w:sz w:val="28"/>
          <w:szCs w:val="28"/>
        </w:rPr>
        <w:t>1</w:t>
      </w:r>
      <w:r w:rsidRPr="00040A68">
        <w:rPr>
          <w:rFonts w:ascii="Times New Roman" w:hAnsi="Times New Roman"/>
          <w:bCs/>
          <w:sz w:val="28"/>
          <w:szCs w:val="28"/>
        </w:rPr>
        <w:t xml:space="preserve"> от 09 января 2019</w:t>
      </w:r>
      <w:r>
        <w:rPr>
          <w:rFonts w:ascii="Times New Roman" w:hAnsi="Times New Roman"/>
          <w:bCs/>
          <w:sz w:val="28"/>
          <w:szCs w:val="28"/>
        </w:rPr>
        <w:t> </w:t>
      </w:r>
      <w:r w:rsidRPr="00040A68">
        <w:rPr>
          <w:rFonts w:ascii="Times New Roman" w:hAnsi="Times New Roman"/>
          <w:bCs/>
          <w:sz w:val="28"/>
          <w:szCs w:val="28"/>
        </w:rPr>
        <w:t>г.</w:t>
      </w: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Default="00F74AD0" w:rsidP="00F74AD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4AD0" w:rsidRPr="00341B9B" w:rsidRDefault="00F74AD0" w:rsidP="00F74AD0">
      <w:pPr>
        <w:rPr>
          <w:rFonts w:ascii="Times New Roman" w:hAnsi="Times New Roman"/>
          <w:b/>
          <w:sz w:val="28"/>
          <w:szCs w:val="28"/>
        </w:rPr>
      </w:pPr>
    </w:p>
    <w:p w:rsidR="00F74AD0" w:rsidRDefault="00F74AD0" w:rsidP="00F74AD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74AD0" w:rsidRDefault="00F74AD0" w:rsidP="00F74AD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Усть-Урень, 2019</w:t>
      </w:r>
      <w:r w:rsidRPr="00B25824">
        <w:rPr>
          <w:rFonts w:ascii="Times New Roman" w:hAnsi="Times New Roman"/>
          <w:sz w:val="28"/>
          <w:szCs w:val="28"/>
        </w:rPr>
        <w:t xml:space="preserve"> г.</w:t>
      </w:r>
      <w:r w:rsidRPr="00B25824">
        <w:rPr>
          <w:rFonts w:ascii="Times New Roman" w:hAnsi="Times New Roman"/>
          <w:sz w:val="28"/>
          <w:szCs w:val="28"/>
        </w:rPr>
        <w:br/>
      </w:r>
    </w:p>
    <w:p w:rsidR="00A53684" w:rsidRPr="002D462B" w:rsidRDefault="00A53684" w:rsidP="002D462B">
      <w:pPr>
        <w:pStyle w:val="a4"/>
        <w:widowControl w:val="0"/>
        <w:jc w:val="center"/>
        <w:rPr>
          <w:rFonts w:ascii="Times New Roman" w:hAnsi="Times New Roman"/>
          <w:b/>
          <w:bCs/>
          <w:i/>
          <w:sz w:val="28"/>
          <w:szCs w:val="28"/>
        </w:rPr>
      </w:pPr>
      <w:bookmarkStart w:id="0" w:name="_GoBack"/>
      <w:bookmarkEnd w:id="0"/>
      <w:r w:rsidRPr="002D462B">
        <w:rPr>
          <w:rFonts w:ascii="Times New Roman" w:hAnsi="Times New Roman"/>
          <w:b/>
          <w:bCs/>
          <w:i/>
          <w:sz w:val="28"/>
          <w:szCs w:val="28"/>
        </w:rPr>
        <w:lastRenderedPageBreak/>
        <w:t xml:space="preserve">РАЗДЕЛ </w:t>
      </w:r>
      <w:r w:rsidRPr="002D462B">
        <w:rPr>
          <w:rFonts w:ascii="Times New Roman" w:hAnsi="Times New Roman"/>
          <w:b/>
          <w:bCs/>
          <w:i/>
          <w:sz w:val="28"/>
          <w:szCs w:val="28"/>
          <w:lang w:val="en-US"/>
        </w:rPr>
        <w:t>I</w:t>
      </w:r>
    </w:p>
    <w:p w:rsidR="00EA73EC" w:rsidRPr="002D462B" w:rsidRDefault="00A53684" w:rsidP="00AD3396">
      <w:pPr>
        <w:pStyle w:val="a4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2D462B">
        <w:rPr>
          <w:rFonts w:ascii="Times New Roman" w:hAnsi="Times New Roman"/>
          <w:b/>
          <w:bCs/>
          <w:i/>
          <w:sz w:val="28"/>
          <w:szCs w:val="28"/>
        </w:rPr>
        <w:t>ОБЩИЕ ПОЛОЖЕНИЯ</w:t>
      </w:r>
    </w:p>
    <w:p w:rsidR="00AD3396" w:rsidRPr="00AD3396" w:rsidRDefault="00AD3396" w:rsidP="00AD3396">
      <w:pPr>
        <w:pStyle w:val="a4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040A68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1.1.</w:t>
      </w:r>
      <w:r w:rsidR="00AD3396">
        <w:rPr>
          <w:rFonts w:ascii="Times New Roman" w:hAnsi="Times New Roman"/>
          <w:sz w:val="28"/>
          <w:szCs w:val="28"/>
        </w:rPr>
        <w:t> </w:t>
      </w:r>
      <w:r w:rsidR="00906751" w:rsidRPr="00AD3396">
        <w:rPr>
          <w:rFonts w:ascii="Times New Roman" w:hAnsi="Times New Roman"/>
          <w:sz w:val="28"/>
          <w:szCs w:val="28"/>
        </w:rPr>
        <w:t>Муниципальное казё</w:t>
      </w:r>
      <w:r w:rsidRPr="00AD3396">
        <w:rPr>
          <w:rFonts w:ascii="Times New Roman" w:hAnsi="Times New Roman"/>
          <w:sz w:val="28"/>
          <w:szCs w:val="28"/>
        </w:rPr>
        <w:t xml:space="preserve">нное </w:t>
      </w:r>
      <w:r w:rsidR="00567837" w:rsidRPr="00AD3396">
        <w:rPr>
          <w:rFonts w:ascii="Times New Roman" w:hAnsi="Times New Roman"/>
          <w:sz w:val="28"/>
          <w:szCs w:val="28"/>
        </w:rPr>
        <w:t>обще</w:t>
      </w:r>
      <w:r w:rsidRPr="00AD3396">
        <w:rPr>
          <w:rFonts w:ascii="Times New Roman" w:hAnsi="Times New Roman"/>
          <w:sz w:val="28"/>
          <w:szCs w:val="28"/>
        </w:rPr>
        <w:t xml:space="preserve">образовательное учреждение </w:t>
      </w:r>
      <w:r w:rsidR="0059759B">
        <w:rPr>
          <w:rFonts w:ascii="Times New Roman" w:hAnsi="Times New Roman"/>
          <w:sz w:val="28"/>
          <w:szCs w:val="28"/>
        </w:rPr>
        <w:t>Уст</w:t>
      </w:r>
      <w:r w:rsidR="0059759B">
        <w:rPr>
          <w:rFonts w:ascii="Times New Roman" w:hAnsi="Times New Roman"/>
          <w:sz w:val="28"/>
          <w:szCs w:val="28"/>
        </w:rPr>
        <w:t>ь</w:t>
      </w:r>
      <w:r w:rsidR="0059759B">
        <w:rPr>
          <w:rFonts w:ascii="Times New Roman" w:hAnsi="Times New Roman"/>
          <w:sz w:val="28"/>
          <w:szCs w:val="28"/>
        </w:rPr>
        <w:t>уренская</w:t>
      </w:r>
      <w:r w:rsidR="00567837" w:rsidRPr="00AD3396">
        <w:rPr>
          <w:rFonts w:ascii="Times New Roman" w:hAnsi="Times New Roman"/>
          <w:sz w:val="28"/>
          <w:szCs w:val="28"/>
        </w:rPr>
        <w:t xml:space="preserve"> средняя </w:t>
      </w:r>
      <w:r w:rsidRPr="00AD3396">
        <w:rPr>
          <w:rFonts w:ascii="Times New Roman" w:hAnsi="Times New Roman"/>
          <w:sz w:val="28"/>
          <w:szCs w:val="28"/>
        </w:rPr>
        <w:t>школа (далее - Школа) создано с целью оказания муниц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пальных услуг, исполнения муниципальных функций в целях обеспечения ре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лизации предусмотренных законодательством Российской Федерации полн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мочий органов местного самоуправления в сфере образования</w:t>
      </w:r>
      <w:r w:rsidR="00040A68">
        <w:rPr>
          <w:rFonts w:ascii="Times New Roman" w:hAnsi="Times New Roman"/>
          <w:sz w:val="28"/>
          <w:szCs w:val="28"/>
        </w:rPr>
        <w:t>.</w:t>
      </w:r>
      <w:r w:rsidRPr="00AD3396">
        <w:rPr>
          <w:rFonts w:ascii="Times New Roman" w:hAnsi="Times New Roman"/>
          <w:sz w:val="28"/>
          <w:szCs w:val="28"/>
        </w:rPr>
        <w:t xml:space="preserve"> </w:t>
      </w:r>
    </w:p>
    <w:p w:rsidR="00D4082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является некоммерческой организацией, созданной в соответс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вии с Гражданским кодексом Российской Федерации,  Федеральным законом от 12.01.1996 № 7-ФЗ «О некоммерческих организациях», и  не  преследует  и</w:t>
      </w:r>
      <w:r w:rsidRPr="00AD3396">
        <w:rPr>
          <w:rFonts w:ascii="Times New Roman" w:hAnsi="Times New Roman"/>
          <w:sz w:val="28"/>
          <w:szCs w:val="28"/>
        </w:rPr>
        <w:t>з</w:t>
      </w:r>
      <w:r w:rsidRPr="00AD3396">
        <w:rPr>
          <w:rFonts w:ascii="Times New Roman" w:hAnsi="Times New Roman"/>
          <w:sz w:val="28"/>
          <w:szCs w:val="28"/>
        </w:rPr>
        <w:t>влечение прибыли в  качестве  основной   цели своей деятельности, не распр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деляет полученную прибыль между участниками   (Учредителями), а направл</w:t>
      </w:r>
      <w:r w:rsidRPr="00AD3396">
        <w:rPr>
          <w:rFonts w:ascii="Times New Roman" w:hAnsi="Times New Roman"/>
          <w:sz w:val="28"/>
          <w:szCs w:val="28"/>
        </w:rPr>
        <w:t>я</w:t>
      </w:r>
      <w:r w:rsidRPr="00AD3396">
        <w:rPr>
          <w:rFonts w:ascii="Times New Roman" w:hAnsi="Times New Roman"/>
          <w:sz w:val="28"/>
          <w:szCs w:val="28"/>
        </w:rPr>
        <w:t>ет ее на уставные цели.</w:t>
      </w:r>
    </w:p>
    <w:p w:rsidR="00EA73EC" w:rsidRPr="00AD3396" w:rsidRDefault="00D4082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pacing w:val="-3"/>
          <w:sz w:val="28"/>
          <w:szCs w:val="28"/>
        </w:rPr>
        <w:t xml:space="preserve">Школа </w:t>
      </w:r>
      <w:r w:rsidR="00EA73EC" w:rsidRPr="00AD3396">
        <w:rPr>
          <w:rFonts w:ascii="Times New Roman" w:hAnsi="Times New Roman"/>
          <w:sz w:val="28"/>
          <w:szCs w:val="28"/>
        </w:rPr>
        <w:t>осуществляет образовательный процесс и реал</w:t>
      </w:r>
      <w:r w:rsidR="00631155" w:rsidRPr="00AD3396">
        <w:rPr>
          <w:rFonts w:ascii="Times New Roman" w:hAnsi="Times New Roman"/>
          <w:sz w:val="28"/>
          <w:szCs w:val="28"/>
        </w:rPr>
        <w:t>изует образовател</w:t>
      </w:r>
      <w:r w:rsidR="00631155" w:rsidRPr="00AD3396">
        <w:rPr>
          <w:rFonts w:ascii="Times New Roman" w:hAnsi="Times New Roman"/>
          <w:sz w:val="28"/>
          <w:szCs w:val="28"/>
        </w:rPr>
        <w:t>ь</w:t>
      </w:r>
      <w:r w:rsidR="00631155" w:rsidRPr="00AD3396">
        <w:rPr>
          <w:rFonts w:ascii="Times New Roman" w:hAnsi="Times New Roman"/>
          <w:sz w:val="28"/>
          <w:szCs w:val="28"/>
        </w:rPr>
        <w:t>ные программы</w:t>
      </w:r>
      <w:r w:rsidR="00040A68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начального общего, осно</w:t>
      </w:r>
      <w:r w:rsidR="00567837" w:rsidRPr="00AD3396">
        <w:rPr>
          <w:rFonts w:ascii="Times New Roman" w:hAnsi="Times New Roman"/>
          <w:sz w:val="28"/>
          <w:szCs w:val="28"/>
        </w:rPr>
        <w:t>вного общего, среднего общего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зования по принципу</w:t>
      </w:r>
      <w:r w:rsidR="00D607E8" w:rsidRPr="00AD3396">
        <w:rPr>
          <w:rFonts w:ascii="Times New Roman" w:hAnsi="Times New Roman"/>
          <w:sz w:val="28"/>
          <w:szCs w:val="28"/>
        </w:rPr>
        <w:t xml:space="preserve"> общедоступности и бесплатности</w:t>
      </w:r>
      <w:r w:rsidR="00040A68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нача</w:t>
      </w:r>
      <w:r w:rsidR="00567837" w:rsidRPr="00AD3396">
        <w:rPr>
          <w:rFonts w:ascii="Times New Roman" w:hAnsi="Times New Roman"/>
          <w:sz w:val="28"/>
          <w:szCs w:val="28"/>
        </w:rPr>
        <w:t>льного общего, о</w:t>
      </w:r>
      <w:r w:rsidR="00567837" w:rsidRPr="00AD3396">
        <w:rPr>
          <w:rFonts w:ascii="Times New Roman" w:hAnsi="Times New Roman"/>
          <w:sz w:val="28"/>
          <w:szCs w:val="28"/>
        </w:rPr>
        <w:t>с</w:t>
      </w:r>
      <w:r w:rsidR="00567837" w:rsidRPr="00AD3396">
        <w:rPr>
          <w:rFonts w:ascii="Times New Roman" w:hAnsi="Times New Roman"/>
          <w:sz w:val="28"/>
          <w:szCs w:val="28"/>
        </w:rPr>
        <w:t xml:space="preserve">новного общего, </w:t>
      </w:r>
      <w:r w:rsidR="00EA73EC" w:rsidRPr="00AD3396">
        <w:rPr>
          <w:rFonts w:ascii="Times New Roman" w:hAnsi="Times New Roman"/>
          <w:sz w:val="28"/>
          <w:szCs w:val="28"/>
        </w:rPr>
        <w:t xml:space="preserve">среднего </w:t>
      </w:r>
      <w:r w:rsidR="00567837" w:rsidRPr="00AD3396">
        <w:rPr>
          <w:rFonts w:ascii="Times New Roman" w:hAnsi="Times New Roman"/>
          <w:sz w:val="28"/>
          <w:szCs w:val="28"/>
        </w:rPr>
        <w:t>общего</w:t>
      </w:r>
      <w:r w:rsidR="007A5BFC">
        <w:rPr>
          <w:rFonts w:ascii="Times New Roman" w:hAnsi="Times New Roman"/>
          <w:sz w:val="28"/>
          <w:szCs w:val="28"/>
        </w:rPr>
        <w:t xml:space="preserve"> образования</w:t>
      </w:r>
      <w:r w:rsidR="00040A68">
        <w:rPr>
          <w:rFonts w:ascii="Times New Roman" w:hAnsi="Times New Roman"/>
          <w:sz w:val="28"/>
          <w:szCs w:val="28"/>
        </w:rPr>
        <w:t>.</w:t>
      </w:r>
    </w:p>
    <w:p w:rsidR="000A04F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1.2.</w:t>
      </w:r>
      <w:r w:rsidR="008A7200">
        <w:rPr>
          <w:rFonts w:ascii="Times New Roman" w:hAnsi="Times New Roman"/>
          <w:sz w:val="28"/>
          <w:szCs w:val="28"/>
        </w:rPr>
        <w:t> </w:t>
      </w:r>
      <w:r w:rsidR="00761465" w:rsidRPr="00AD3396">
        <w:rPr>
          <w:rFonts w:ascii="Times New Roman" w:hAnsi="Times New Roman"/>
          <w:sz w:val="28"/>
          <w:szCs w:val="28"/>
        </w:rPr>
        <w:t>Место нахождения Ш</w:t>
      </w:r>
      <w:r w:rsidR="000A04F2" w:rsidRPr="00AD3396">
        <w:rPr>
          <w:rFonts w:ascii="Times New Roman" w:hAnsi="Times New Roman"/>
          <w:sz w:val="28"/>
          <w:szCs w:val="28"/>
        </w:rPr>
        <w:t>колы:</w:t>
      </w:r>
    </w:p>
    <w:p w:rsidR="000A04F2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Юридический  и почтовый  адрес Школы:</w:t>
      </w:r>
    </w:p>
    <w:p w:rsidR="000A04F2" w:rsidRPr="00AD3396" w:rsidRDefault="00AD3396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Россия, </w:t>
      </w:r>
      <w:r w:rsidR="0059759B">
        <w:rPr>
          <w:rFonts w:ascii="Times New Roman" w:hAnsi="Times New Roman"/>
          <w:sz w:val="28"/>
          <w:szCs w:val="28"/>
        </w:rPr>
        <w:t>433234</w:t>
      </w:r>
      <w:r w:rsidR="000A04F2" w:rsidRPr="00AD33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Ульяновская область, Карсунский район</w:t>
      </w:r>
      <w:r w:rsidR="00E5538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</w:t>
      </w:r>
      <w:r w:rsidR="00040A68">
        <w:rPr>
          <w:rFonts w:ascii="Times New Roman" w:hAnsi="Times New Roman"/>
          <w:sz w:val="28"/>
          <w:szCs w:val="28"/>
        </w:rPr>
        <w:t>с. Усть-Урень</w:t>
      </w:r>
      <w:r>
        <w:rPr>
          <w:rFonts w:ascii="Times New Roman" w:hAnsi="Times New Roman"/>
          <w:sz w:val="28"/>
          <w:szCs w:val="28"/>
        </w:rPr>
        <w:t xml:space="preserve">, ул. </w:t>
      </w:r>
      <w:r w:rsidR="00040A68">
        <w:rPr>
          <w:rFonts w:ascii="Times New Roman" w:hAnsi="Times New Roman"/>
          <w:sz w:val="28"/>
          <w:szCs w:val="28"/>
        </w:rPr>
        <w:t>Центральная, д. 63</w:t>
      </w:r>
      <w:r w:rsidR="00863F8C">
        <w:rPr>
          <w:rFonts w:ascii="Times New Roman" w:hAnsi="Times New Roman"/>
          <w:sz w:val="28"/>
          <w:szCs w:val="28"/>
        </w:rPr>
        <w:t xml:space="preserve">, </w:t>
      </w:r>
      <w:r w:rsidR="00D607E8" w:rsidRPr="00AD3396">
        <w:rPr>
          <w:rFonts w:ascii="Times New Roman" w:hAnsi="Times New Roman"/>
          <w:spacing w:val="-15"/>
          <w:sz w:val="28"/>
          <w:szCs w:val="28"/>
        </w:rPr>
        <w:t>тел.\фак</w:t>
      </w:r>
      <w:r w:rsidR="00040A68">
        <w:rPr>
          <w:rFonts w:ascii="Times New Roman" w:hAnsi="Times New Roman"/>
          <w:spacing w:val="-15"/>
          <w:sz w:val="28"/>
          <w:szCs w:val="28"/>
        </w:rPr>
        <w:t>с  8-84246 94325</w:t>
      </w:r>
      <w:r w:rsidR="002A0F89">
        <w:rPr>
          <w:rFonts w:ascii="Times New Roman" w:hAnsi="Times New Roman"/>
          <w:spacing w:val="-15"/>
          <w:sz w:val="28"/>
          <w:szCs w:val="28"/>
        </w:rPr>
        <w:t>.</w:t>
      </w:r>
    </w:p>
    <w:p w:rsidR="000A04F2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Фактический адрес</w:t>
      </w:r>
      <w:r w:rsidR="00761465" w:rsidRPr="00AD3396">
        <w:rPr>
          <w:rFonts w:ascii="Times New Roman" w:hAnsi="Times New Roman"/>
          <w:sz w:val="28"/>
          <w:szCs w:val="28"/>
        </w:rPr>
        <w:t xml:space="preserve"> Школы</w:t>
      </w:r>
      <w:r w:rsidR="00EA73EC" w:rsidRPr="00AD3396">
        <w:rPr>
          <w:rFonts w:ascii="Times New Roman" w:hAnsi="Times New Roman"/>
          <w:sz w:val="28"/>
          <w:szCs w:val="28"/>
        </w:rPr>
        <w:t xml:space="preserve">:  </w:t>
      </w:r>
    </w:p>
    <w:p w:rsidR="00040A68" w:rsidRPr="00AD3396" w:rsidRDefault="00040A68" w:rsidP="00040A68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Россия, 433234</w:t>
      </w:r>
      <w:r w:rsidRPr="00AD33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Ульяновская область, Карсунский район, с. Усть-Урень, ул. Центральная, д. 63.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1.3</w:t>
      </w:r>
      <w:r w:rsidR="000A04F2" w:rsidRPr="007025FA">
        <w:rPr>
          <w:rFonts w:ascii="Times New Roman" w:hAnsi="Times New Roman"/>
          <w:sz w:val="28"/>
          <w:szCs w:val="28"/>
        </w:rPr>
        <w:t>.</w:t>
      </w:r>
      <w:r w:rsidR="008A7200">
        <w:rPr>
          <w:rFonts w:ascii="Times New Roman" w:hAnsi="Times New Roman"/>
          <w:sz w:val="28"/>
          <w:szCs w:val="28"/>
        </w:rPr>
        <w:t> </w:t>
      </w:r>
      <w:r w:rsidR="001E5522" w:rsidRPr="00AD3396">
        <w:rPr>
          <w:rFonts w:ascii="Times New Roman" w:hAnsi="Times New Roman"/>
          <w:sz w:val="28"/>
          <w:szCs w:val="28"/>
        </w:rPr>
        <w:t>П</w:t>
      </w:r>
      <w:r w:rsidRPr="00AD3396">
        <w:rPr>
          <w:rFonts w:ascii="Times New Roman" w:hAnsi="Times New Roman"/>
          <w:sz w:val="28"/>
          <w:szCs w:val="28"/>
        </w:rPr>
        <w:t>олное наименование  Школы:</w:t>
      </w:r>
      <w:r w:rsidR="00040A68">
        <w:rPr>
          <w:rFonts w:ascii="Times New Roman" w:hAnsi="Times New Roman"/>
          <w:sz w:val="28"/>
          <w:szCs w:val="28"/>
        </w:rPr>
        <w:t> </w:t>
      </w:r>
      <w:r w:rsidR="00373C82" w:rsidRPr="00AD3396">
        <w:rPr>
          <w:rFonts w:ascii="Times New Roman" w:hAnsi="Times New Roman"/>
          <w:color w:val="000000" w:themeColor="text1"/>
          <w:spacing w:val="-3"/>
          <w:sz w:val="28"/>
          <w:szCs w:val="28"/>
        </w:rPr>
        <w:t>М</w:t>
      </w:r>
      <w:r w:rsidRPr="00AD3396">
        <w:rPr>
          <w:rFonts w:ascii="Times New Roman" w:hAnsi="Times New Roman"/>
          <w:color w:val="000000" w:themeColor="text1"/>
          <w:spacing w:val="-3"/>
          <w:sz w:val="28"/>
          <w:szCs w:val="28"/>
        </w:rPr>
        <w:t>униципальное</w:t>
      </w:r>
      <w:r w:rsidRPr="00AD3396">
        <w:rPr>
          <w:rFonts w:ascii="Times New Roman" w:hAnsi="Times New Roman"/>
          <w:spacing w:val="-3"/>
          <w:sz w:val="28"/>
          <w:szCs w:val="28"/>
        </w:rPr>
        <w:t xml:space="preserve"> казённое </w:t>
      </w:r>
      <w:r w:rsidR="000A04F2" w:rsidRPr="00AD3396">
        <w:rPr>
          <w:rFonts w:ascii="Times New Roman" w:hAnsi="Times New Roman"/>
          <w:spacing w:val="-3"/>
          <w:sz w:val="28"/>
          <w:szCs w:val="28"/>
        </w:rPr>
        <w:t>обще</w:t>
      </w:r>
      <w:r w:rsidRPr="00AD3396">
        <w:rPr>
          <w:rFonts w:ascii="Times New Roman" w:hAnsi="Times New Roman"/>
          <w:spacing w:val="-3"/>
          <w:sz w:val="28"/>
          <w:szCs w:val="28"/>
        </w:rPr>
        <w:t>о</w:t>
      </w:r>
      <w:r w:rsidR="00D607E8" w:rsidRPr="00AD3396">
        <w:rPr>
          <w:rFonts w:ascii="Times New Roman" w:hAnsi="Times New Roman"/>
          <w:spacing w:val="-3"/>
          <w:sz w:val="28"/>
          <w:szCs w:val="28"/>
        </w:rPr>
        <w:t>браз</w:t>
      </w:r>
      <w:r w:rsidR="00D607E8" w:rsidRPr="00AD3396">
        <w:rPr>
          <w:rFonts w:ascii="Times New Roman" w:hAnsi="Times New Roman"/>
          <w:spacing w:val="-3"/>
          <w:sz w:val="28"/>
          <w:szCs w:val="28"/>
        </w:rPr>
        <w:t>о</w:t>
      </w:r>
      <w:r w:rsidR="00D607E8" w:rsidRPr="00AD3396">
        <w:rPr>
          <w:rFonts w:ascii="Times New Roman" w:hAnsi="Times New Roman"/>
          <w:spacing w:val="-3"/>
          <w:sz w:val="28"/>
          <w:szCs w:val="28"/>
        </w:rPr>
        <w:t xml:space="preserve">вательное  учреждение </w:t>
      </w:r>
      <w:r w:rsidR="00040A68">
        <w:rPr>
          <w:rFonts w:ascii="Times New Roman" w:hAnsi="Times New Roman"/>
          <w:spacing w:val="-3"/>
          <w:sz w:val="28"/>
          <w:szCs w:val="28"/>
        </w:rPr>
        <w:t>Устьуренская средняя школа имени Н.Г.Варакина</w:t>
      </w:r>
      <w:r w:rsidRPr="00AD3396">
        <w:rPr>
          <w:rFonts w:ascii="Times New Roman" w:hAnsi="Times New Roman"/>
          <w:spacing w:val="-8"/>
          <w:sz w:val="28"/>
          <w:szCs w:val="28"/>
        </w:rPr>
        <w:t>.</w:t>
      </w:r>
    </w:p>
    <w:p w:rsidR="00821E49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1.4</w:t>
      </w:r>
      <w:r w:rsidR="00EA73EC" w:rsidRPr="007025FA">
        <w:rPr>
          <w:rFonts w:ascii="Times New Roman" w:hAnsi="Times New Roman"/>
          <w:sz w:val="28"/>
          <w:szCs w:val="28"/>
        </w:rPr>
        <w:t>.</w:t>
      </w:r>
      <w:r w:rsidR="00863F8C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Сокращённо</w:t>
      </w:r>
      <w:r w:rsidR="00863F8C">
        <w:rPr>
          <w:rFonts w:ascii="Times New Roman" w:hAnsi="Times New Roman"/>
          <w:sz w:val="28"/>
          <w:szCs w:val="28"/>
        </w:rPr>
        <w:t>е </w:t>
      </w:r>
      <w:r w:rsidR="0073232C">
        <w:rPr>
          <w:rFonts w:ascii="Times New Roman" w:hAnsi="Times New Roman"/>
          <w:sz w:val="28"/>
          <w:szCs w:val="28"/>
        </w:rPr>
        <w:t> </w:t>
      </w:r>
      <w:r w:rsidR="00863F8C">
        <w:rPr>
          <w:rFonts w:ascii="Times New Roman" w:hAnsi="Times New Roman"/>
          <w:sz w:val="28"/>
          <w:szCs w:val="28"/>
        </w:rPr>
        <w:t> </w:t>
      </w:r>
      <w:r w:rsidR="00761465" w:rsidRPr="00AD3396">
        <w:rPr>
          <w:rFonts w:ascii="Times New Roman" w:hAnsi="Times New Roman"/>
          <w:sz w:val="28"/>
          <w:szCs w:val="28"/>
        </w:rPr>
        <w:t>наименование</w:t>
      </w:r>
      <w:r w:rsidR="00863F8C">
        <w:rPr>
          <w:rFonts w:ascii="Times New Roman" w:hAnsi="Times New Roman"/>
          <w:sz w:val="28"/>
          <w:szCs w:val="28"/>
        </w:rPr>
        <w:t>  </w:t>
      </w:r>
      <w:r w:rsidR="00761465" w:rsidRPr="00AD3396">
        <w:rPr>
          <w:rFonts w:ascii="Times New Roman" w:hAnsi="Times New Roman"/>
          <w:sz w:val="28"/>
          <w:szCs w:val="28"/>
        </w:rPr>
        <w:t>Ш</w:t>
      </w:r>
      <w:r w:rsidR="00863F8C">
        <w:rPr>
          <w:rFonts w:ascii="Times New Roman" w:hAnsi="Times New Roman"/>
          <w:sz w:val="28"/>
          <w:szCs w:val="28"/>
        </w:rPr>
        <w:t>колы:  МКОУ  </w:t>
      </w:r>
      <w:r w:rsidR="00040A68">
        <w:rPr>
          <w:rFonts w:ascii="Times New Roman" w:hAnsi="Times New Roman"/>
          <w:sz w:val="28"/>
          <w:szCs w:val="28"/>
        </w:rPr>
        <w:t>Устьуренская</w:t>
      </w:r>
      <w:r w:rsidR="008A7200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С</w:t>
      </w:r>
      <w:r w:rsidR="00F2592D">
        <w:rPr>
          <w:rFonts w:ascii="Times New Roman" w:hAnsi="Times New Roman"/>
          <w:sz w:val="28"/>
          <w:szCs w:val="28"/>
        </w:rPr>
        <w:t>Ш </w:t>
      </w:r>
      <w:r w:rsidR="008A7200">
        <w:rPr>
          <w:rFonts w:ascii="Times New Roman" w:hAnsi="Times New Roman"/>
          <w:sz w:val="28"/>
          <w:szCs w:val="28"/>
        </w:rPr>
        <w:t>им.Н.Г.Варакина.</w:t>
      </w:r>
    </w:p>
    <w:p w:rsidR="00821E49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Сокращенное наименование применяется </w:t>
      </w:r>
      <w:r w:rsidR="00821E49" w:rsidRPr="00AD3396">
        <w:rPr>
          <w:rFonts w:ascii="Times New Roman" w:hAnsi="Times New Roman"/>
          <w:sz w:val="28"/>
          <w:szCs w:val="28"/>
        </w:rPr>
        <w:t>наравне с полным наименов</w:t>
      </w:r>
      <w:r w:rsidR="00821E49" w:rsidRPr="00AD3396">
        <w:rPr>
          <w:rFonts w:ascii="Times New Roman" w:hAnsi="Times New Roman"/>
          <w:sz w:val="28"/>
          <w:szCs w:val="28"/>
        </w:rPr>
        <w:t>а</w:t>
      </w:r>
      <w:r w:rsidR="00821E49" w:rsidRPr="00AD3396">
        <w:rPr>
          <w:rFonts w:ascii="Times New Roman" w:hAnsi="Times New Roman"/>
          <w:sz w:val="28"/>
          <w:szCs w:val="28"/>
        </w:rPr>
        <w:t>нием.</w:t>
      </w:r>
    </w:p>
    <w:p w:rsidR="00821E49" w:rsidRPr="00AD3396" w:rsidRDefault="000A04F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1.5.</w:t>
      </w:r>
      <w:r w:rsidR="00761465" w:rsidRPr="00AD3396">
        <w:rPr>
          <w:rFonts w:ascii="Times New Roman" w:hAnsi="Times New Roman"/>
          <w:sz w:val="28"/>
          <w:szCs w:val="28"/>
        </w:rPr>
        <w:t xml:space="preserve"> Тип Ш</w:t>
      </w:r>
      <w:r w:rsidRPr="00AD3396">
        <w:rPr>
          <w:rFonts w:ascii="Times New Roman" w:hAnsi="Times New Roman"/>
          <w:sz w:val="28"/>
          <w:szCs w:val="28"/>
        </w:rPr>
        <w:t xml:space="preserve">колы </w:t>
      </w:r>
      <w:r w:rsidR="001D35C3" w:rsidRPr="00AD3396">
        <w:rPr>
          <w:rFonts w:ascii="Times New Roman" w:hAnsi="Times New Roman"/>
          <w:sz w:val="28"/>
          <w:szCs w:val="28"/>
        </w:rPr>
        <w:t>– общеобразовательная организация.</w:t>
      </w:r>
    </w:p>
    <w:p w:rsidR="00821E49" w:rsidRPr="00AD3396" w:rsidRDefault="001D35C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1.6.</w:t>
      </w:r>
      <w:r w:rsidR="00761465" w:rsidRPr="00AD3396">
        <w:rPr>
          <w:rFonts w:ascii="Times New Roman" w:hAnsi="Times New Roman"/>
          <w:sz w:val="28"/>
          <w:szCs w:val="28"/>
        </w:rPr>
        <w:t xml:space="preserve"> Организационно-правовая форма Ш</w:t>
      </w:r>
      <w:r w:rsidRPr="00AD3396">
        <w:rPr>
          <w:rFonts w:ascii="Times New Roman" w:hAnsi="Times New Roman"/>
          <w:sz w:val="28"/>
          <w:szCs w:val="28"/>
        </w:rPr>
        <w:t>колы – казённое учреждение.</w:t>
      </w:r>
    </w:p>
    <w:p w:rsidR="00821E49" w:rsidRPr="00AD3396" w:rsidRDefault="00761465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sz w:val="28"/>
          <w:szCs w:val="28"/>
        </w:rPr>
        <w:t>1.7.</w:t>
      </w:r>
      <w:r w:rsidR="008A7200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Форма собственности – муниципальная.</w:t>
      </w:r>
    </w:p>
    <w:p w:rsidR="00821E49" w:rsidRPr="00AD3396" w:rsidRDefault="00D0788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25FA">
        <w:rPr>
          <w:rFonts w:ascii="Times New Roman" w:hAnsi="Times New Roman"/>
          <w:bCs/>
          <w:sz w:val="28"/>
          <w:szCs w:val="28"/>
        </w:rPr>
        <w:t>1.</w:t>
      </w:r>
      <w:r w:rsidR="00821E49" w:rsidRPr="007025FA">
        <w:rPr>
          <w:rFonts w:ascii="Times New Roman" w:hAnsi="Times New Roman"/>
          <w:bCs/>
          <w:sz w:val="28"/>
          <w:szCs w:val="28"/>
        </w:rPr>
        <w:t>8</w:t>
      </w:r>
      <w:r w:rsidR="00EA73EC" w:rsidRPr="007025FA">
        <w:rPr>
          <w:rFonts w:ascii="Times New Roman" w:hAnsi="Times New Roman"/>
          <w:bCs/>
          <w:sz w:val="28"/>
          <w:szCs w:val="28"/>
        </w:rPr>
        <w:t>.</w:t>
      </w:r>
      <w:r w:rsidR="008A7200">
        <w:rPr>
          <w:rFonts w:ascii="Times New Roman" w:hAnsi="Times New Roman"/>
          <w:bCs/>
          <w:sz w:val="28"/>
          <w:szCs w:val="28"/>
        </w:rPr>
        <w:t xml:space="preserve"> </w:t>
      </w:r>
      <w:r w:rsidR="00EA73EC" w:rsidRPr="00AD3396">
        <w:rPr>
          <w:rFonts w:ascii="Times New Roman" w:hAnsi="Times New Roman"/>
          <w:sz w:val="28"/>
          <w:szCs w:val="28"/>
        </w:rPr>
        <w:t>Школа  может иметь филиалы</w:t>
      </w:r>
      <w:r w:rsidR="00085EF7" w:rsidRPr="00AD3396">
        <w:rPr>
          <w:rFonts w:ascii="Times New Roman" w:hAnsi="Times New Roman"/>
          <w:sz w:val="28"/>
          <w:szCs w:val="28"/>
        </w:rPr>
        <w:t xml:space="preserve"> и структурные подразделения</w:t>
      </w:r>
      <w:r w:rsidR="00EA73EC" w:rsidRPr="00AD3396">
        <w:rPr>
          <w:rFonts w:ascii="Times New Roman" w:hAnsi="Times New Roman"/>
          <w:sz w:val="28"/>
          <w:szCs w:val="28"/>
        </w:rPr>
        <w:t xml:space="preserve">, которые </w:t>
      </w:r>
      <w:r w:rsidR="000B138C" w:rsidRPr="00AD3396">
        <w:rPr>
          <w:rFonts w:ascii="Times New Roman" w:hAnsi="Times New Roman"/>
          <w:sz w:val="28"/>
          <w:szCs w:val="28"/>
        </w:rPr>
        <w:t>не являются юридическими лицами и действуют на основании Устава Школы и Положения  о соответствующем структур</w:t>
      </w:r>
      <w:r w:rsidR="002A0F89">
        <w:rPr>
          <w:rFonts w:ascii="Times New Roman" w:hAnsi="Times New Roman"/>
          <w:sz w:val="28"/>
          <w:szCs w:val="28"/>
        </w:rPr>
        <w:t>ном подразделении, утвержденном</w:t>
      </w:r>
      <w:r w:rsidR="000B138C" w:rsidRPr="00AD3396">
        <w:rPr>
          <w:rFonts w:ascii="Times New Roman" w:hAnsi="Times New Roman"/>
          <w:sz w:val="28"/>
          <w:szCs w:val="28"/>
        </w:rPr>
        <w:t xml:space="preserve"> в порядке, установленном Уставом Школы, и </w:t>
      </w:r>
      <w:r w:rsidR="00EA73EC" w:rsidRPr="00AD3396">
        <w:rPr>
          <w:rFonts w:ascii="Times New Roman" w:hAnsi="Times New Roman"/>
          <w:sz w:val="28"/>
          <w:szCs w:val="28"/>
        </w:rPr>
        <w:t>проходят регистрацию по фактич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скому адресу</w:t>
      </w:r>
      <w:r w:rsidR="00085EF7" w:rsidRPr="00AD3396">
        <w:rPr>
          <w:rFonts w:ascii="Times New Roman" w:hAnsi="Times New Roman"/>
          <w:sz w:val="28"/>
          <w:szCs w:val="28"/>
        </w:rPr>
        <w:t xml:space="preserve">. </w:t>
      </w:r>
      <w:hyperlink r:id="rId8" w:history="1">
        <w:r w:rsidR="00EA73EC" w:rsidRPr="00AD3396">
          <w:rPr>
            <w:rFonts w:ascii="Times New Roman" w:hAnsi="Times New Roman"/>
            <w:sz w:val="28"/>
            <w:szCs w:val="28"/>
          </w:rPr>
          <w:t>Лицензирование,</w:t>
        </w:r>
      </w:hyperlink>
      <w:r w:rsidR="00EA73EC" w:rsidRPr="00AD3396">
        <w:rPr>
          <w:rFonts w:ascii="Times New Roman" w:hAnsi="Times New Roman"/>
          <w:sz w:val="28"/>
          <w:szCs w:val="28"/>
        </w:rPr>
        <w:t xml:space="preserve"> государственная </w:t>
      </w:r>
      <w:hyperlink r:id="rId9" w:history="1">
        <w:r w:rsidR="00EA73EC" w:rsidRPr="00AD3396">
          <w:rPr>
            <w:rFonts w:ascii="Times New Roman" w:hAnsi="Times New Roman"/>
            <w:sz w:val="28"/>
            <w:szCs w:val="28"/>
          </w:rPr>
          <w:t>аккредитация</w:t>
        </w:r>
      </w:hyperlink>
      <w:r w:rsidR="00EA73EC" w:rsidRPr="00AD3396">
        <w:rPr>
          <w:rFonts w:ascii="Times New Roman" w:hAnsi="Times New Roman"/>
          <w:sz w:val="28"/>
          <w:szCs w:val="28"/>
        </w:rPr>
        <w:t xml:space="preserve"> этих филиалов осуществляются в соответствии с действующим законодательством.</w:t>
      </w:r>
    </w:p>
    <w:p w:rsidR="00821E49" w:rsidRPr="00AD3396" w:rsidRDefault="00821E49" w:rsidP="00E415C6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1.9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8A7200">
        <w:rPr>
          <w:rFonts w:ascii="Times New Roman" w:hAnsi="Times New Roman"/>
          <w:bCs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Учредителем  Школы  и собственником её имущества является</w:t>
      </w:r>
      <w:r w:rsidR="00A53684" w:rsidRPr="00AD3396">
        <w:rPr>
          <w:rFonts w:ascii="Times New Roman" w:hAnsi="Times New Roman"/>
          <w:sz w:val="28"/>
          <w:szCs w:val="28"/>
        </w:rPr>
        <w:t xml:space="preserve"> мун</w:t>
      </w:r>
      <w:r w:rsidR="00A53684" w:rsidRPr="00AD3396">
        <w:rPr>
          <w:rFonts w:ascii="Times New Roman" w:hAnsi="Times New Roman"/>
          <w:sz w:val="28"/>
          <w:szCs w:val="28"/>
        </w:rPr>
        <w:t>и</w:t>
      </w:r>
      <w:r w:rsidR="00A53684" w:rsidRPr="00AD3396">
        <w:rPr>
          <w:rFonts w:ascii="Times New Roman" w:hAnsi="Times New Roman"/>
          <w:sz w:val="28"/>
          <w:szCs w:val="28"/>
        </w:rPr>
        <w:t xml:space="preserve">ципальное образование «Карсунский район» </w:t>
      </w:r>
      <w:r w:rsidR="00963FB1" w:rsidRPr="00AD3396">
        <w:rPr>
          <w:rFonts w:ascii="Times New Roman" w:hAnsi="Times New Roman"/>
          <w:sz w:val="28"/>
          <w:szCs w:val="28"/>
        </w:rPr>
        <w:t xml:space="preserve"> Ульяновской области </w:t>
      </w:r>
      <w:r w:rsidR="00A53684" w:rsidRPr="00AD3396">
        <w:rPr>
          <w:rFonts w:ascii="Times New Roman" w:hAnsi="Times New Roman"/>
          <w:sz w:val="28"/>
          <w:szCs w:val="28"/>
        </w:rPr>
        <w:t xml:space="preserve">(далее – </w:t>
      </w:r>
      <w:r w:rsidR="00963FB1" w:rsidRPr="00AD3396">
        <w:rPr>
          <w:rFonts w:ascii="Times New Roman" w:hAnsi="Times New Roman"/>
          <w:sz w:val="28"/>
          <w:szCs w:val="28"/>
        </w:rPr>
        <w:t>Учредитель).</w:t>
      </w:r>
      <w:r w:rsidR="0059759B">
        <w:rPr>
          <w:rFonts w:ascii="Times New Roman" w:hAnsi="Times New Roman"/>
          <w:sz w:val="28"/>
          <w:szCs w:val="28"/>
        </w:rPr>
        <w:t> </w:t>
      </w:r>
      <w:r w:rsidR="001D35C3" w:rsidRPr="00AD3396">
        <w:rPr>
          <w:rFonts w:ascii="Times New Roman" w:hAnsi="Times New Roman"/>
          <w:sz w:val="28"/>
          <w:szCs w:val="28"/>
        </w:rPr>
        <w:t>Функции и полномочия Учредителя</w:t>
      </w:r>
      <w:r w:rsidR="005512C1" w:rsidRPr="00AD3396">
        <w:rPr>
          <w:rFonts w:ascii="Times New Roman" w:hAnsi="Times New Roman"/>
          <w:sz w:val="28"/>
          <w:szCs w:val="28"/>
        </w:rPr>
        <w:t xml:space="preserve"> осуществляет</w:t>
      </w:r>
      <w:r w:rsidR="00A53684" w:rsidRPr="00AD3396">
        <w:rPr>
          <w:rFonts w:ascii="Times New Roman" w:hAnsi="Times New Roman"/>
          <w:sz w:val="28"/>
          <w:szCs w:val="28"/>
        </w:rPr>
        <w:t xml:space="preserve"> администрация му</w:t>
      </w:r>
      <w:r w:rsidR="00972C79">
        <w:rPr>
          <w:rFonts w:ascii="Times New Roman" w:hAnsi="Times New Roman"/>
          <w:sz w:val="28"/>
          <w:szCs w:val="28"/>
        </w:rPr>
        <w:t>ниципального образования «Карсу</w:t>
      </w:r>
      <w:r w:rsidR="00A53684" w:rsidRPr="00AD3396">
        <w:rPr>
          <w:rFonts w:ascii="Times New Roman" w:hAnsi="Times New Roman"/>
          <w:sz w:val="28"/>
          <w:szCs w:val="28"/>
        </w:rPr>
        <w:t>н</w:t>
      </w:r>
      <w:r w:rsidR="00972C79">
        <w:rPr>
          <w:rFonts w:ascii="Times New Roman" w:hAnsi="Times New Roman"/>
          <w:sz w:val="28"/>
          <w:szCs w:val="28"/>
        </w:rPr>
        <w:t>с</w:t>
      </w:r>
      <w:r w:rsidR="00A53684" w:rsidRPr="00AD3396">
        <w:rPr>
          <w:rFonts w:ascii="Times New Roman" w:hAnsi="Times New Roman"/>
          <w:sz w:val="28"/>
          <w:szCs w:val="28"/>
        </w:rPr>
        <w:t xml:space="preserve">кий район» </w:t>
      </w:r>
      <w:r w:rsidR="00963FB1" w:rsidRPr="00AD3396">
        <w:rPr>
          <w:rFonts w:ascii="Times New Roman" w:hAnsi="Times New Roman"/>
          <w:sz w:val="28"/>
          <w:szCs w:val="28"/>
        </w:rPr>
        <w:t>Ульяновской области в лице Муниципального казённого учреждения «Управление образования админис</w:t>
      </w:r>
      <w:r w:rsidR="00963FB1" w:rsidRPr="00AD3396">
        <w:rPr>
          <w:rFonts w:ascii="Times New Roman" w:hAnsi="Times New Roman"/>
          <w:sz w:val="28"/>
          <w:szCs w:val="28"/>
        </w:rPr>
        <w:t>т</w:t>
      </w:r>
      <w:r w:rsidR="00963FB1" w:rsidRPr="00AD3396">
        <w:rPr>
          <w:rFonts w:ascii="Times New Roman" w:hAnsi="Times New Roman"/>
          <w:sz w:val="28"/>
          <w:szCs w:val="28"/>
        </w:rPr>
        <w:lastRenderedPageBreak/>
        <w:t>рации муниципального образования «Карсунский район» Ульяновской области (далее – Управление образования).</w:t>
      </w:r>
    </w:p>
    <w:p w:rsidR="00821E49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Отношения между Учредителем и Школой определяются договором, з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ключен</w:t>
      </w:r>
      <w:r w:rsidRPr="00AD3396">
        <w:rPr>
          <w:rFonts w:ascii="Times New Roman" w:hAnsi="Times New Roman"/>
          <w:sz w:val="28"/>
          <w:szCs w:val="28"/>
        </w:rPr>
        <w:softHyphen/>
      </w:r>
      <w:r w:rsidRPr="00AD3396">
        <w:rPr>
          <w:rFonts w:ascii="Times New Roman" w:hAnsi="Times New Roman"/>
          <w:spacing w:val="-15"/>
          <w:sz w:val="28"/>
          <w:szCs w:val="28"/>
        </w:rPr>
        <w:t>ным в соответствии с законодательством Российской Федерации.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1.10</w:t>
      </w:r>
      <w:r w:rsidR="00EA73EC" w:rsidRPr="00972C79">
        <w:rPr>
          <w:rFonts w:ascii="Times New Roman" w:hAnsi="Times New Roman"/>
          <w:sz w:val="28"/>
          <w:szCs w:val="28"/>
        </w:rPr>
        <w:t>.</w:t>
      </w:r>
      <w:r w:rsidR="00531D52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В своей деятельности Школа подведомственна и подконтрольна уполномоченному  органу в сфере образования на территории муниципального образования «Карсунский район»</w:t>
      </w:r>
      <w:r w:rsidR="00972C79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EA73EC" w:rsidRPr="00AD3396">
        <w:rPr>
          <w:rFonts w:ascii="Times New Roman" w:hAnsi="Times New Roman"/>
          <w:sz w:val="28"/>
          <w:szCs w:val="28"/>
        </w:rPr>
        <w:t xml:space="preserve"> - </w:t>
      </w:r>
      <w:r w:rsidR="00EA73EC" w:rsidRPr="00AD3396">
        <w:rPr>
          <w:rFonts w:ascii="Times New Roman" w:hAnsi="Times New Roman"/>
          <w:spacing w:val="-7"/>
          <w:sz w:val="28"/>
          <w:szCs w:val="28"/>
        </w:rPr>
        <w:t>Управлению образов</w:t>
      </w:r>
      <w:r w:rsidR="00EA73EC" w:rsidRPr="00AD3396">
        <w:rPr>
          <w:rFonts w:ascii="Times New Roman" w:hAnsi="Times New Roman"/>
          <w:spacing w:val="-7"/>
          <w:sz w:val="28"/>
          <w:szCs w:val="28"/>
        </w:rPr>
        <w:t>а</w:t>
      </w:r>
      <w:r w:rsidR="00EA73EC" w:rsidRPr="00AD3396">
        <w:rPr>
          <w:rFonts w:ascii="Times New Roman" w:hAnsi="Times New Roman"/>
          <w:spacing w:val="-7"/>
          <w:sz w:val="28"/>
          <w:szCs w:val="28"/>
        </w:rPr>
        <w:t>ния</w:t>
      </w:r>
      <w:r w:rsidR="00EA73EC" w:rsidRPr="00AD3396">
        <w:rPr>
          <w:rFonts w:ascii="Times New Roman" w:hAnsi="Times New Roman"/>
          <w:sz w:val="28"/>
          <w:szCs w:val="28"/>
        </w:rPr>
        <w:t>, осуществляющему бюджетные полномочия главного распорядителя бю</w:t>
      </w:r>
      <w:r w:rsidR="00EA73EC" w:rsidRPr="00AD3396">
        <w:rPr>
          <w:rFonts w:ascii="Times New Roman" w:hAnsi="Times New Roman"/>
          <w:sz w:val="28"/>
          <w:szCs w:val="28"/>
        </w:rPr>
        <w:t>д</w:t>
      </w:r>
      <w:r w:rsidR="00EA73EC" w:rsidRPr="00AD3396">
        <w:rPr>
          <w:rFonts w:ascii="Times New Roman" w:hAnsi="Times New Roman"/>
          <w:sz w:val="28"/>
          <w:szCs w:val="28"/>
        </w:rPr>
        <w:t xml:space="preserve">жетных средств, в пределах его компетенции и полномочий, установленных </w:t>
      </w:r>
      <w:r w:rsidR="005512C1" w:rsidRPr="00AD3396">
        <w:rPr>
          <w:rFonts w:ascii="Times New Roman" w:hAnsi="Times New Roman"/>
          <w:sz w:val="28"/>
          <w:szCs w:val="28"/>
        </w:rPr>
        <w:t>Положением  Управления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образования. </w:t>
      </w:r>
    </w:p>
    <w:p w:rsidR="00821E49" w:rsidRPr="00AD3396" w:rsidRDefault="00593E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Функции и п</w:t>
      </w:r>
      <w:r w:rsidR="00EA73EC" w:rsidRPr="00AD3396">
        <w:rPr>
          <w:rFonts w:ascii="Times New Roman" w:hAnsi="Times New Roman"/>
          <w:sz w:val="28"/>
          <w:szCs w:val="28"/>
        </w:rPr>
        <w:t>олномочи</w:t>
      </w:r>
      <w:r w:rsidR="00906751" w:rsidRPr="00AD3396">
        <w:rPr>
          <w:rFonts w:ascii="Times New Roman" w:hAnsi="Times New Roman"/>
          <w:sz w:val="28"/>
          <w:szCs w:val="28"/>
        </w:rPr>
        <w:t xml:space="preserve">я собственника имущества Школы </w:t>
      </w:r>
      <w:r w:rsidR="00761465" w:rsidRPr="00AD3396">
        <w:rPr>
          <w:rFonts w:ascii="Times New Roman" w:hAnsi="Times New Roman"/>
          <w:sz w:val="28"/>
          <w:szCs w:val="28"/>
        </w:rPr>
        <w:t>от имени</w:t>
      </w:r>
      <w:r w:rsidR="00963FB1" w:rsidRPr="00AD3396">
        <w:rPr>
          <w:rFonts w:ascii="Times New Roman" w:hAnsi="Times New Roman"/>
          <w:sz w:val="28"/>
          <w:szCs w:val="28"/>
        </w:rPr>
        <w:t xml:space="preserve"> мун</w:t>
      </w:r>
      <w:r w:rsidR="00963FB1" w:rsidRPr="00AD3396">
        <w:rPr>
          <w:rFonts w:ascii="Times New Roman" w:hAnsi="Times New Roman"/>
          <w:sz w:val="28"/>
          <w:szCs w:val="28"/>
        </w:rPr>
        <w:t>и</w:t>
      </w:r>
      <w:r w:rsidR="00963FB1" w:rsidRPr="00AD3396">
        <w:rPr>
          <w:rFonts w:ascii="Times New Roman" w:hAnsi="Times New Roman"/>
          <w:sz w:val="28"/>
          <w:szCs w:val="28"/>
        </w:rPr>
        <w:t>ципальн</w:t>
      </w:r>
      <w:r w:rsidR="00DD78C9">
        <w:rPr>
          <w:rFonts w:ascii="Times New Roman" w:hAnsi="Times New Roman"/>
          <w:sz w:val="28"/>
          <w:szCs w:val="28"/>
        </w:rPr>
        <w:t>ого образования «Карсу</w:t>
      </w:r>
      <w:r w:rsidR="00963FB1" w:rsidRPr="00AD3396">
        <w:rPr>
          <w:rFonts w:ascii="Times New Roman" w:hAnsi="Times New Roman"/>
          <w:sz w:val="28"/>
          <w:szCs w:val="28"/>
        </w:rPr>
        <w:t>н</w:t>
      </w:r>
      <w:r w:rsidR="00DD78C9">
        <w:rPr>
          <w:rFonts w:ascii="Times New Roman" w:hAnsi="Times New Roman"/>
          <w:sz w:val="28"/>
          <w:szCs w:val="28"/>
        </w:rPr>
        <w:t>с</w:t>
      </w:r>
      <w:r w:rsidR="00963FB1" w:rsidRPr="00AD3396">
        <w:rPr>
          <w:rFonts w:ascii="Times New Roman" w:hAnsi="Times New Roman"/>
          <w:sz w:val="28"/>
          <w:szCs w:val="28"/>
        </w:rPr>
        <w:t>кий район» Ульяновской области</w:t>
      </w:r>
      <w:r w:rsidR="00DD78C9">
        <w:rPr>
          <w:rFonts w:ascii="Times New Roman" w:hAnsi="Times New Roman"/>
          <w:sz w:val="28"/>
          <w:szCs w:val="28"/>
        </w:rPr>
        <w:t xml:space="preserve"> осущест</w:t>
      </w:r>
      <w:r w:rsidR="00DD78C9">
        <w:rPr>
          <w:rFonts w:ascii="Times New Roman" w:hAnsi="Times New Roman"/>
          <w:sz w:val="28"/>
          <w:szCs w:val="28"/>
        </w:rPr>
        <w:t>в</w:t>
      </w:r>
      <w:r w:rsidR="00DD78C9">
        <w:rPr>
          <w:rFonts w:ascii="Times New Roman" w:hAnsi="Times New Roman"/>
          <w:sz w:val="28"/>
          <w:szCs w:val="28"/>
        </w:rPr>
        <w:t>ляет администрация муниципального образования «Карсунский район» Уль</w:t>
      </w:r>
      <w:r w:rsidR="00DD78C9">
        <w:rPr>
          <w:rFonts w:ascii="Times New Roman" w:hAnsi="Times New Roman"/>
          <w:sz w:val="28"/>
          <w:szCs w:val="28"/>
        </w:rPr>
        <w:t>я</w:t>
      </w:r>
      <w:r w:rsidR="00DD78C9">
        <w:rPr>
          <w:rFonts w:ascii="Times New Roman" w:hAnsi="Times New Roman"/>
          <w:sz w:val="28"/>
          <w:szCs w:val="28"/>
        </w:rPr>
        <w:t>новской области в лице Муниципального казённого учреждения «Комитет по управлению муниципальным имуществом и земельным отношениям муниц</w:t>
      </w:r>
      <w:r w:rsidR="00DD78C9">
        <w:rPr>
          <w:rFonts w:ascii="Times New Roman" w:hAnsi="Times New Roman"/>
          <w:sz w:val="28"/>
          <w:szCs w:val="28"/>
        </w:rPr>
        <w:t>и</w:t>
      </w:r>
      <w:r w:rsidR="00DD78C9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 (далее - К</w:t>
      </w:r>
      <w:r w:rsidR="00DD78C9">
        <w:rPr>
          <w:rFonts w:ascii="Times New Roman" w:hAnsi="Times New Roman"/>
          <w:sz w:val="28"/>
          <w:szCs w:val="28"/>
        </w:rPr>
        <w:t>о</w:t>
      </w:r>
      <w:r w:rsidR="00DD78C9">
        <w:rPr>
          <w:rFonts w:ascii="Times New Roman" w:hAnsi="Times New Roman"/>
          <w:sz w:val="28"/>
          <w:szCs w:val="28"/>
        </w:rPr>
        <w:t>митет</w:t>
      </w:r>
      <w:r w:rsidR="00DD78C9" w:rsidRPr="00DD78C9">
        <w:rPr>
          <w:rFonts w:ascii="Times New Roman" w:hAnsi="Times New Roman"/>
          <w:sz w:val="28"/>
          <w:szCs w:val="28"/>
        </w:rPr>
        <w:t>).</w:t>
      </w:r>
      <w:r w:rsidR="0059759B">
        <w:rPr>
          <w:rFonts w:ascii="Times New Roman" w:hAnsi="Times New Roman"/>
          <w:sz w:val="28"/>
          <w:szCs w:val="28"/>
        </w:rPr>
        <w:t> </w:t>
      </w:r>
      <w:r w:rsidRPr="00DD78C9">
        <w:rPr>
          <w:rFonts w:ascii="Times New Roman" w:hAnsi="Times New Roman"/>
          <w:sz w:val="28"/>
          <w:szCs w:val="28"/>
        </w:rPr>
        <w:t>Комитет осуществляет распорядительные и контролирующие функции в отношении муниципально</w:t>
      </w:r>
      <w:r w:rsidR="00761465" w:rsidRPr="00DD78C9">
        <w:rPr>
          <w:rFonts w:ascii="Times New Roman" w:hAnsi="Times New Roman"/>
          <w:sz w:val="28"/>
          <w:szCs w:val="28"/>
        </w:rPr>
        <w:t>го имущества, закрепленного за Ш</w:t>
      </w:r>
      <w:r w:rsidRPr="00DD78C9">
        <w:rPr>
          <w:rFonts w:ascii="Times New Roman" w:hAnsi="Times New Roman"/>
          <w:sz w:val="28"/>
          <w:szCs w:val="28"/>
        </w:rPr>
        <w:t>колой на праве оперативного управления.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1.11</w:t>
      </w:r>
      <w:r w:rsidR="00593E54" w:rsidRPr="00102376">
        <w:rPr>
          <w:rFonts w:ascii="Times New Roman" w:hAnsi="Times New Roman"/>
          <w:sz w:val="28"/>
          <w:szCs w:val="28"/>
        </w:rPr>
        <w:t>.</w:t>
      </w:r>
      <w:r w:rsidR="00593E54" w:rsidRPr="00AD3396">
        <w:rPr>
          <w:rFonts w:ascii="Times New Roman" w:hAnsi="Times New Roman"/>
          <w:sz w:val="28"/>
          <w:szCs w:val="28"/>
        </w:rPr>
        <w:t xml:space="preserve"> Настоящий Устав определяет правовое положение Школы, цели и предмет ее деятельности, виды реализуемых образовательных программ, о</w:t>
      </w:r>
      <w:r w:rsidR="00593E54" w:rsidRPr="00AD3396">
        <w:rPr>
          <w:rFonts w:ascii="Times New Roman" w:hAnsi="Times New Roman"/>
          <w:sz w:val="28"/>
          <w:szCs w:val="28"/>
        </w:rPr>
        <w:t>с</w:t>
      </w:r>
      <w:r w:rsidR="00593E54" w:rsidRPr="00AD3396">
        <w:rPr>
          <w:rFonts w:ascii="Times New Roman" w:hAnsi="Times New Roman"/>
          <w:sz w:val="28"/>
          <w:szCs w:val="28"/>
        </w:rPr>
        <w:t>новные характеристики организации образовательной деятельности, порядок управления, структуру финансовой и хозяйственной деятельности</w:t>
      </w:r>
      <w:r w:rsidR="00593E54" w:rsidRPr="00AD3396">
        <w:rPr>
          <w:rFonts w:ascii="Times New Roman" w:hAnsi="Times New Roman"/>
          <w:color w:val="000000"/>
          <w:sz w:val="28"/>
          <w:szCs w:val="28"/>
        </w:rPr>
        <w:t>, а также п</w:t>
      </w:r>
      <w:r w:rsidR="00593E54" w:rsidRPr="00AD3396">
        <w:rPr>
          <w:rFonts w:ascii="Times New Roman" w:hAnsi="Times New Roman"/>
          <w:color w:val="000000"/>
          <w:sz w:val="28"/>
          <w:szCs w:val="28"/>
        </w:rPr>
        <w:t>о</w:t>
      </w:r>
      <w:r w:rsidR="00593E54" w:rsidRPr="00AD3396">
        <w:rPr>
          <w:rFonts w:ascii="Times New Roman" w:hAnsi="Times New Roman"/>
          <w:color w:val="000000"/>
          <w:sz w:val="28"/>
          <w:szCs w:val="28"/>
        </w:rPr>
        <w:t>рядок отношений  в сфере  образования.</w:t>
      </w:r>
    </w:p>
    <w:p w:rsidR="00EA73EC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1.12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В своей деятельности Школа  руководствуется: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Конституцией Российской Федерации; </w:t>
      </w:r>
    </w:p>
    <w:p w:rsidR="00EA73EC" w:rsidRPr="00AD3396" w:rsidRDefault="003243D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Федеральным </w:t>
      </w:r>
      <w:r w:rsidR="00EA73EC" w:rsidRPr="00AD3396">
        <w:rPr>
          <w:rFonts w:ascii="Times New Roman" w:hAnsi="Times New Roman"/>
          <w:sz w:val="28"/>
          <w:szCs w:val="28"/>
        </w:rPr>
        <w:t>За</w:t>
      </w:r>
      <w:r w:rsidR="0021515F" w:rsidRPr="00AD3396">
        <w:rPr>
          <w:rFonts w:ascii="Times New Roman" w:hAnsi="Times New Roman"/>
          <w:sz w:val="28"/>
          <w:szCs w:val="28"/>
        </w:rPr>
        <w:t>коном Российской Федерации от 29.12.201</w:t>
      </w:r>
      <w:r w:rsidR="00EA73EC" w:rsidRPr="00AD3396">
        <w:rPr>
          <w:rFonts w:ascii="Times New Roman" w:hAnsi="Times New Roman"/>
          <w:sz w:val="28"/>
          <w:szCs w:val="28"/>
        </w:rPr>
        <w:t>2</w:t>
      </w:r>
      <w:r w:rsidR="0021515F" w:rsidRPr="00AD3396">
        <w:rPr>
          <w:rFonts w:ascii="Times New Roman" w:hAnsi="Times New Roman"/>
          <w:sz w:val="28"/>
          <w:szCs w:val="28"/>
        </w:rPr>
        <w:t xml:space="preserve"> №273-ФЗ</w:t>
      </w:r>
      <w:r w:rsidR="00EA73EC" w:rsidRPr="00AD3396">
        <w:rPr>
          <w:rFonts w:ascii="Times New Roman" w:hAnsi="Times New Roman"/>
          <w:sz w:val="28"/>
          <w:szCs w:val="28"/>
        </w:rPr>
        <w:t xml:space="preserve"> «Об образовании</w:t>
      </w:r>
      <w:r w:rsidR="0021515F" w:rsidRPr="00AD3396">
        <w:rPr>
          <w:rFonts w:ascii="Times New Roman" w:hAnsi="Times New Roman"/>
          <w:sz w:val="28"/>
          <w:szCs w:val="28"/>
        </w:rPr>
        <w:t xml:space="preserve"> в Российской Федерации</w:t>
      </w:r>
      <w:r w:rsidR="00EA73EC" w:rsidRPr="00AD3396">
        <w:rPr>
          <w:rFonts w:ascii="Times New Roman" w:hAnsi="Times New Roman"/>
          <w:sz w:val="28"/>
          <w:szCs w:val="28"/>
        </w:rPr>
        <w:t xml:space="preserve">»;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Законом Ульяно</w:t>
      </w:r>
      <w:r w:rsidR="00761465" w:rsidRPr="00AD3396">
        <w:rPr>
          <w:rFonts w:ascii="Times New Roman" w:hAnsi="Times New Roman"/>
          <w:sz w:val="28"/>
          <w:szCs w:val="28"/>
        </w:rPr>
        <w:t>вской области от 13.08.2013</w:t>
      </w:r>
      <w:r w:rsidR="0021515F" w:rsidRPr="00AD3396">
        <w:rPr>
          <w:rFonts w:ascii="Times New Roman" w:hAnsi="Times New Roman"/>
          <w:sz w:val="28"/>
          <w:szCs w:val="28"/>
        </w:rPr>
        <w:t xml:space="preserve"> №134</w:t>
      </w:r>
      <w:r w:rsidRPr="00AD3396">
        <w:rPr>
          <w:rFonts w:ascii="Times New Roman" w:hAnsi="Times New Roman"/>
          <w:sz w:val="28"/>
          <w:szCs w:val="28"/>
        </w:rPr>
        <w:t xml:space="preserve">-ЗО «Об образовании в Ульяновской области»;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Кодексами Российской Федерации; </w:t>
      </w:r>
    </w:p>
    <w:p w:rsidR="00EA73EC" w:rsidRPr="00AD3396" w:rsidRDefault="00972C7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 xml:space="preserve">казами и распоряжениями Президента Российской Федерации; </w:t>
      </w:r>
    </w:p>
    <w:p w:rsidR="00EA73EC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постановлениями и распоряжениями Правительства Российской Федер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 xml:space="preserve">ции; </w:t>
      </w:r>
    </w:p>
    <w:p w:rsidR="00175656" w:rsidRPr="00AD3396" w:rsidRDefault="00972C7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75656">
        <w:rPr>
          <w:rFonts w:ascii="Times New Roman" w:hAnsi="Times New Roman"/>
          <w:sz w:val="28"/>
          <w:szCs w:val="28"/>
        </w:rPr>
        <w:t>казами и распоряжениями Губернатора Ульяновской области;</w:t>
      </w:r>
    </w:p>
    <w:p w:rsidR="002F11AE" w:rsidRPr="00AD3396" w:rsidRDefault="00761465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9429D">
        <w:rPr>
          <w:rFonts w:ascii="Times New Roman" w:hAnsi="Times New Roman"/>
          <w:sz w:val="28"/>
          <w:szCs w:val="28"/>
        </w:rPr>
        <w:t xml:space="preserve">приказами Министерства </w:t>
      </w:r>
      <w:r w:rsidR="0059429D" w:rsidRPr="0059429D">
        <w:rPr>
          <w:rFonts w:ascii="Times New Roman" w:hAnsi="Times New Roman"/>
          <w:sz w:val="28"/>
          <w:szCs w:val="28"/>
        </w:rPr>
        <w:t>просвещения</w:t>
      </w:r>
      <w:r w:rsidRPr="0059429D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EA73EC" w:rsidRPr="00AD3396" w:rsidRDefault="00972C7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EA73EC" w:rsidRPr="00AD3396">
        <w:rPr>
          <w:rFonts w:ascii="Times New Roman" w:hAnsi="Times New Roman"/>
          <w:sz w:val="28"/>
          <w:szCs w:val="28"/>
        </w:rPr>
        <w:t>едеральными го</w:t>
      </w:r>
      <w:r w:rsidR="002F11AE" w:rsidRPr="00AD3396">
        <w:rPr>
          <w:rFonts w:ascii="Times New Roman" w:hAnsi="Times New Roman"/>
          <w:sz w:val="28"/>
          <w:szCs w:val="28"/>
        </w:rPr>
        <w:t>сударственными общеобразовательными</w:t>
      </w:r>
      <w:r w:rsidR="00EA73EC" w:rsidRPr="00AD3396">
        <w:rPr>
          <w:rFonts w:ascii="Times New Roman" w:hAnsi="Times New Roman"/>
          <w:sz w:val="28"/>
          <w:szCs w:val="28"/>
        </w:rPr>
        <w:t xml:space="preserve"> стандарта</w:t>
      </w:r>
      <w:r w:rsidR="002F11AE" w:rsidRPr="00AD3396">
        <w:rPr>
          <w:rFonts w:ascii="Times New Roman" w:hAnsi="Times New Roman"/>
          <w:sz w:val="28"/>
          <w:szCs w:val="28"/>
        </w:rPr>
        <w:t>ми</w:t>
      </w:r>
      <w:r w:rsidR="00EA73EC" w:rsidRPr="00AD3396">
        <w:rPr>
          <w:rFonts w:ascii="Times New Roman" w:hAnsi="Times New Roman"/>
          <w:sz w:val="28"/>
          <w:szCs w:val="28"/>
        </w:rPr>
        <w:t xml:space="preserve"> общего образования</w:t>
      </w:r>
      <w:r w:rsidR="00831242" w:rsidRPr="00AD3396">
        <w:rPr>
          <w:rFonts w:ascii="Times New Roman" w:hAnsi="Times New Roman"/>
          <w:sz w:val="28"/>
          <w:szCs w:val="28"/>
        </w:rPr>
        <w:t xml:space="preserve"> (</w:t>
      </w:r>
      <w:r w:rsidR="002F11AE" w:rsidRPr="00AD3396">
        <w:rPr>
          <w:rFonts w:ascii="Times New Roman" w:hAnsi="Times New Roman"/>
          <w:sz w:val="28"/>
          <w:szCs w:val="28"/>
        </w:rPr>
        <w:t>начального, основного и среднего образования)</w:t>
      </w:r>
      <w:r w:rsidR="00EA73EC" w:rsidRPr="00AD3396">
        <w:rPr>
          <w:rFonts w:ascii="Times New Roman" w:hAnsi="Times New Roman"/>
          <w:sz w:val="28"/>
          <w:szCs w:val="28"/>
        </w:rPr>
        <w:t xml:space="preserve">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правилами и нормами охраны труда, техники безопасности и противоп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 xml:space="preserve">жарной защиты;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приказами и распоряжениями органов управления образованием всех уровней; </w:t>
      </w:r>
    </w:p>
    <w:p w:rsidR="00EA73EC" w:rsidRPr="00AD3396" w:rsidRDefault="00EA73EC" w:rsidP="00E415C6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решениями Совета депутатов муниципального образования «Карсунский район»</w:t>
      </w:r>
      <w:r w:rsidR="0017565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sz w:val="28"/>
          <w:szCs w:val="28"/>
        </w:rPr>
        <w:t xml:space="preserve">; </w:t>
      </w:r>
    </w:p>
    <w:p w:rsidR="00EA73EC" w:rsidRPr="00AD3396" w:rsidRDefault="00EA73EC" w:rsidP="00E415C6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по</w:t>
      </w:r>
      <w:r w:rsidR="00175656">
        <w:rPr>
          <w:rFonts w:ascii="Times New Roman" w:hAnsi="Times New Roman"/>
          <w:sz w:val="28"/>
          <w:szCs w:val="28"/>
        </w:rPr>
        <w:t>становлениями и распоряжениями а</w:t>
      </w:r>
      <w:r w:rsidRPr="00AD3396">
        <w:rPr>
          <w:rFonts w:ascii="Times New Roman" w:hAnsi="Times New Roman"/>
          <w:sz w:val="28"/>
          <w:szCs w:val="28"/>
        </w:rPr>
        <w:t>дминистрации</w:t>
      </w:r>
      <w:r w:rsidR="00175656">
        <w:rPr>
          <w:rFonts w:ascii="Times New Roman" w:hAnsi="Times New Roman"/>
          <w:sz w:val="28"/>
          <w:szCs w:val="28"/>
        </w:rPr>
        <w:t xml:space="preserve"> муниципального о</w:t>
      </w:r>
      <w:r w:rsidR="00175656">
        <w:rPr>
          <w:rFonts w:ascii="Times New Roman" w:hAnsi="Times New Roman"/>
          <w:sz w:val="28"/>
          <w:szCs w:val="28"/>
        </w:rPr>
        <w:t>б</w:t>
      </w:r>
      <w:r w:rsidR="00175656">
        <w:rPr>
          <w:rFonts w:ascii="Times New Roman" w:hAnsi="Times New Roman"/>
          <w:sz w:val="28"/>
          <w:szCs w:val="28"/>
        </w:rPr>
        <w:t>разования «Карсунский район» Ульяновской области</w:t>
      </w:r>
      <w:r w:rsidR="00761465" w:rsidRPr="00AD3396">
        <w:rPr>
          <w:rFonts w:ascii="Times New Roman" w:hAnsi="Times New Roman"/>
          <w:sz w:val="28"/>
          <w:szCs w:val="28"/>
        </w:rPr>
        <w:t>;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настоящим Уставом; </w:t>
      </w:r>
    </w:p>
    <w:p w:rsidR="00821E49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лока</w:t>
      </w:r>
      <w:r w:rsidR="00821E49" w:rsidRPr="00AD3396">
        <w:rPr>
          <w:rFonts w:ascii="Times New Roman" w:hAnsi="Times New Roman"/>
          <w:sz w:val="28"/>
          <w:szCs w:val="28"/>
        </w:rPr>
        <w:t xml:space="preserve">льными правовыми актами Школы. 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1.13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 является юридическим лицом, имеет самостоятельные см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ты, обладает на праве оперативного управления обособленным имуществом и отвечает по своим обязательствам находящимися в ее распоряжении денежн</w:t>
      </w:r>
      <w:r w:rsidR="00EA73EC" w:rsidRPr="00AD3396">
        <w:rPr>
          <w:rFonts w:ascii="Times New Roman" w:hAnsi="Times New Roman"/>
          <w:sz w:val="28"/>
          <w:szCs w:val="28"/>
        </w:rPr>
        <w:t>ы</w:t>
      </w:r>
      <w:r w:rsidR="00EA73EC" w:rsidRPr="00AD3396">
        <w:rPr>
          <w:rFonts w:ascii="Times New Roman" w:hAnsi="Times New Roman"/>
          <w:sz w:val="28"/>
          <w:szCs w:val="28"/>
        </w:rPr>
        <w:t>ми средствами. Школа, как юридическое лицо, вправе иметь расчетные и др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гие счета в органах казначейства, финансовых органах муниципального образ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вания «Карсунский район»  и вправе от своего имени приобретать и осущест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лять имущественные и личные неимущественные права, нести обязанности, быть истцом и ответчиком в суде. Школа  имеет печать установленного обра</w:t>
      </w:r>
      <w:r w:rsidR="00EA73EC" w:rsidRPr="00AD3396">
        <w:rPr>
          <w:rFonts w:ascii="Times New Roman" w:hAnsi="Times New Roman"/>
          <w:sz w:val="28"/>
          <w:szCs w:val="28"/>
        </w:rPr>
        <w:t>з</w:t>
      </w:r>
      <w:r w:rsidR="00EA73EC" w:rsidRPr="00AD3396">
        <w:rPr>
          <w:rFonts w:ascii="Times New Roman" w:hAnsi="Times New Roman"/>
          <w:sz w:val="28"/>
          <w:szCs w:val="28"/>
        </w:rPr>
        <w:t xml:space="preserve">ца, штамп и бланки со своим наименованием. 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1.14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Учредитель несет субсидиарную ответственность по обязательствам Школы в случаях и пределах, установленных гражда</w:t>
      </w:r>
      <w:r w:rsidR="005512C1" w:rsidRPr="00AD3396">
        <w:rPr>
          <w:rFonts w:ascii="Times New Roman" w:hAnsi="Times New Roman"/>
          <w:sz w:val="28"/>
          <w:szCs w:val="28"/>
        </w:rPr>
        <w:t xml:space="preserve">нским законодательством. Школа </w:t>
      </w:r>
      <w:r w:rsidR="00EA73EC" w:rsidRPr="00AD3396">
        <w:rPr>
          <w:rFonts w:ascii="Times New Roman" w:hAnsi="Times New Roman"/>
          <w:sz w:val="28"/>
          <w:szCs w:val="28"/>
        </w:rPr>
        <w:t xml:space="preserve"> не несёт ответственности по обязательствам Учредителя и созданных им юридических лиц.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1.15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Права юридического лица у Школы  в части ведения финансово-хозяйственной деятельности, предусмотренной настоящим Уставом и напра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ленной на подготовку образовательного процесса, возникают с момента её р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гистрации как образовательного учреждения. Право на ведение образовател</w:t>
      </w:r>
      <w:r w:rsidR="00EA73EC" w:rsidRPr="00AD3396">
        <w:rPr>
          <w:rFonts w:ascii="Times New Roman" w:hAnsi="Times New Roman"/>
          <w:sz w:val="28"/>
          <w:szCs w:val="28"/>
        </w:rPr>
        <w:t>ь</w:t>
      </w:r>
      <w:r w:rsidR="00EA73EC" w:rsidRPr="00AD3396">
        <w:rPr>
          <w:rFonts w:ascii="Times New Roman" w:hAnsi="Times New Roman"/>
          <w:sz w:val="28"/>
          <w:szCs w:val="28"/>
        </w:rPr>
        <w:t>ной деятельности и льготы, установленные законодательством Российской Ф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дерации, возникают  с момента выдачи Школе  лицензии (разрешения).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1.16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415C6">
        <w:rPr>
          <w:rFonts w:ascii="Times New Roman" w:hAnsi="Times New Roman"/>
          <w:sz w:val="28"/>
          <w:szCs w:val="28"/>
        </w:rPr>
        <w:t xml:space="preserve"> </w:t>
      </w:r>
      <w:r w:rsidR="00EA73EC" w:rsidRPr="00AD3396">
        <w:rPr>
          <w:rFonts w:ascii="Times New Roman" w:hAnsi="Times New Roman"/>
          <w:sz w:val="28"/>
          <w:szCs w:val="28"/>
        </w:rPr>
        <w:t>Лицензирование образовательной деятельности Школы  и его гос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дарственная аккредитация осуществляются в порядке, установленном закон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дательством Российской Федерации. 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1.17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Право Школы  на выдачу своим выпускникам документа государс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венного образца о соответствующем уровне образования, на пользование печ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тью с изображением Государственного герба Российской Федерации возникают с момента ее государственной аккредитации, подтвержденной свидетельством о государственной аккредитации.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1.18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Медицинское обслуживание обучающихся в Школе  обеспечивается медицинским персоналом, закрепленным по договору органом здравоохран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ния за Учреждением, который наряду с администрацией и педагогическими 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 xml:space="preserve">ботниками несет ответственность за проведение лечебно-профилактических мероприятий, соблюдение санитарно-гигиенических норм, режима и </w:t>
      </w:r>
      <w:r w:rsidR="00085EF7" w:rsidRPr="00AD3396">
        <w:rPr>
          <w:rFonts w:ascii="Times New Roman" w:hAnsi="Times New Roman"/>
          <w:sz w:val="28"/>
          <w:szCs w:val="28"/>
        </w:rPr>
        <w:t>обеспеч</w:t>
      </w:r>
      <w:r w:rsidR="00085EF7" w:rsidRPr="00AD3396">
        <w:rPr>
          <w:rFonts w:ascii="Times New Roman" w:hAnsi="Times New Roman"/>
          <w:sz w:val="28"/>
          <w:szCs w:val="28"/>
        </w:rPr>
        <w:t>е</w:t>
      </w:r>
      <w:r w:rsidR="00085EF7" w:rsidRPr="00AD3396">
        <w:rPr>
          <w:rFonts w:ascii="Times New Roman" w:hAnsi="Times New Roman"/>
          <w:sz w:val="28"/>
          <w:szCs w:val="28"/>
        </w:rPr>
        <w:t>ние качества</w:t>
      </w:r>
      <w:r w:rsidR="00EA73EC" w:rsidRPr="00AD3396">
        <w:rPr>
          <w:rFonts w:ascii="Times New Roman" w:hAnsi="Times New Roman"/>
          <w:sz w:val="28"/>
          <w:szCs w:val="28"/>
        </w:rPr>
        <w:t xml:space="preserve"> питания </w:t>
      </w:r>
      <w:r w:rsidR="00085EF7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>обучающихся. Школа  обязана  предо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>тавить помещение с соответствующими условиями для работы медицинских работников.</w:t>
      </w:r>
    </w:p>
    <w:p w:rsidR="00821E49" w:rsidRPr="00AD3396" w:rsidRDefault="00821E4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1.19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Организация питания </w:t>
      </w:r>
      <w:r w:rsidR="00085EF7" w:rsidRPr="00AD3396">
        <w:rPr>
          <w:rFonts w:ascii="Times New Roman" w:hAnsi="Times New Roman"/>
          <w:sz w:val="28"/>
          <w:szCs w:val="28"/>
        </w:rPr>
        <w:t xml:space="preserve"> </w:t>
      </w:r>
      <w:r w:rsidR="00EA73EC" w:rsidRPr="00AD3396">
        <w:rPr>
          <w:rFonts w:ascii="Times New Roman" w:hAnsi="Times New Roman"/>
          <w:sz w:val="28"/>
          <w:szCs w:val="28"/>
        </w:rPr>
        <w:t xml:space="preserve">обучающихся </w:t>
      </w:r>
      <w:r w:rsidR="00085EF7" w:rsidRPr="00AD3396">
        <w:rPr>
          <w:rFonts w:ascii="Times New Roman" w:hAnsi="Times New Roman"/>
          <w:sz w:val="28"/>
          <w:szCs w:val="28"/>
        </w:rPr>
        <w:t xml:space="preserve">в Школе </w:t>
      </w:r>
      <w:r w:rsidR="00EA73EC" w:rsidRPr="00AD3396">
        <w:rPr>
          <w:rFonts w:ascii="Times New Roman" w:hAnsi="Times New Roman"/>
          <w:sz w:val="28"/>
          <w:szCs w:val="28"/>
        </w:rPr>
        <w:t>возлагается по согл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сованию с органами местного самоуправления на Школу</w:t>
      </w:r>
      <w:r w:rsidR="00631155" w:rsidRPr="00AD3396">
        <w:rPr>
          <w:rFonts w:ascii="Times New Roman" w:hAnsi="Times New Roman"/>
          <w:sz w:val="28"/>
          <w:szCs w:val="28"/>
        </w:rPr>
        <w:t>,</w:t>
      </w:r>
      <w:r w:rsidR="00EA73EC" w:rsidRPr="00AD3396">
        <w:rPr>
          <w:rFonts w:ascii="Times New Roman" w:hAnsi="Times New Roman"/>
          <w:sz w:val="28"/>
          <w:szCs w:val="28"/>
        </w:rPr>
        <w:t xml:space="preserve"> в Школе должно быть пред</w:t>
      </w:r>
      <w:r w:rsidR="002A0F89">
        <w:rPr>
          <w:rFonts w:ascii="Times New Roman" w:hAnsi="Times New Roman"/>
          <w:sz w:val="28"/>
          <w:szCs w:val="28"/>
        </w:rPr>
        <w:t>усмотрено помещение для питания</w:t>
      </w:r>
      <w:r w:rsidR="00A00917" w:rsidRPr="00AD3396">
        <w:rPr>
          <w:rFonts w:ascii="Times New Roman" w:hAnsi="Times New Roman"/>
          <w:sz w:val="28"/>
          <w:szCs w:val="28"/>
        </w:rPr>
        <w:t xml:space="preserve"> </w:t>
      </w:r>
      <w:r w:rsidR="00EA73EC" w:rsidRPr="00AD3396">
        <w:rPr>
          <w:rFonts w:ascii="Times New Roman" w:hAnsi="Times New Roman"/>
          <w:sz w:val="28"/>
          <w:szCs w:val="28"/>
        </w:rPr>
        <w:t>обучающихся, а также для хранения  и приготовления пищи.</w:t>
      </w:r>
    </w:p>
    <w:p w:rsidR="00B32533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Питание  в Школе осуществляе</w:t>
      </w:r>
      <w:r w:rsidR="002A0F89">
        <w:rPr>
          <w:rFonts w:ascii="Times New Roman" w:hAnsi="Times New Roman"/>
          <w:sz w:val="28"/>
          <w:szCs w:val="28"/>
        </w:rPr>
        <w:t>тся за</w:t>
      </w:r>
      <w:r w:rsidR="00821E49" w:rsidRPr="00AD3396">
        <w:rPr>
          <w:rFonts w:ascii="Times New Roman" w:hAnsi="Times New Roman"/>
          <w:sz w:val="28"/>
          <w:szCs w:val="28"/>
        </w:rPr>
        <w:t xml:space="preserve"> счёт родительской оплаты.</w:t>
      </w:r>
      <w:r w:rsidR="00906751" w:rsidRPr="00AD3396">
        <w:rPr>
          <w:rFonts w:ascii="Times New Roman" w:hAnsi="Times New Roman"/>
          <w:sz w:val="28"/>
          <w:szCs w:val="28"/>
        </w:rPr>
        <w:t xml:space="preserve"> Детям из малообеспеченных семей предоставляется льготное питани</w:t>
      </w:r>
      <w:r w:rsidR="003246B4" w:rsidRPr="00AD3396">
        <w:rPr>
          <w:rFonts w:ascii="Times New Roman" w:hAnsi="Times New Roman"/>
          <w:sz w:val="28"/>
          <w:szCs w:val="28"/>
        </w:rPr>
        <w:t xml:space="preserve">е в соответствии с </w:t>
      </w:r>
      <w:r w:rsidR="003246B4" w:rsidRPr="00AD3396">
        <w:rPr>
          <w:rFonts w:ascii="Times New Roman" w:hAnsi="Times New Roman"/>
          <w:sz w:val="28"/>
          <w:szCs w:val="28"/>
        </w:rPr>
        <w:lastRenderedPageBreak/>
        <w:t>решением Совета депутатов муниципального</w:t>
      </w:r>
      <w:r w:rsidR="00831242" w:rsidRPr="00AD3396">
        <w:rPr>
          <w:rFonts w:ascii="Times New Roman" w:hAnsi="Times New Roman"/>
          <w:sz w:val="28"/>
          <w:szCs w:val="28"/>
        </w:rPr>
        <w:t xml:space="preserve"> образования «Карсунский район».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bCs/>
          <w:sz w:val="28"/>
          <w:szCs w:val="28"/>
        </w:rPr>
        <w:t>1.20</w:t>
      </w:r>
      <w:r w:rsidR="00EA73EC" w:rsidRPr="00102376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В Школе  не допускается создание и деятельность организационных структур политических партий, общественно-политических и религиозных движений и организаций</w:t>
      </w:r>
      <w:r w:rsidR="00085EF7" w:rsidRPr="00AD3396">
        <w:rPr>
          <w:rFonts w:ascii="Times New Roman" w:hAnsi="Times New Roman"/>
          <w:sz w:val="28"/>
          <w:szCs w:val="28"/>
        </w:rPr>
        <w:t xml:space="preserve"> (объединений)</w:t>
      </w:r>
      <w:r w:rsidR="00EA73EC" w:rsidRPr="00AD3396">
        <w:rPr>
          <w:rFonts w:ascii="Times New Roman" w:hAnsi="Times New Roman"/>
          <w:sz w:val="28"/>
          <w:szCs w:val="28"/>
        </w:rPr>
        <w:t>. В Школе  образование носит светский характер.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 w:themeColor="text1"/>
          <w:sz w:val="28"/>
          <w:szCs w:val="28"/>
        </w:rPr>
        <w:t>1.21</w:t>
      </w:r>
      <w:r w:rsidR="008553DF" w:rsidRPr="0010237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9759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Школа  может вступать в педагогические, научные и иные объед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нения, принимать участие в конкурсах, работе конгрессов, конференций, впр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ве образовывать образовательные объединения (ассоциации и союзы), в том числе с участием учреждений, предприятий и общественных организаций (об</w:t>
      </w:r>
      <w:r w:rsidR="00EA73EC" w:rsidRPr="00AD3396">
        <w:rPr>
          <w:rFonts w:ascii="Times New Roman" w:hAnsi="Times New Roman"/>
          <w:sz w:val="28"/>
          <w:szCs w:val="28"/>
        </w:rPr>
        <w:t>ъ</w:t>
      </w:r>
      <w:r w:rsidR="00EA73EC" w:rsidRPr="00AD3396">
        <w:rPr>
          <w:rFonts w:ascii="Times New Roman" w:hAnsi="Times New Roman"/>
          <w:sz w:val="28"/>
          <w:szCs w:val="28"/>
        </w:rPr>
        <w:t>единений). Указанные образовательные объединения создаются в целях разв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тия и совершенствования образования и действуют в соответствии со своими уставами.</w:t>
      </w:r>
    </w:p>
    <w:p w:rsidR="00821E49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регистрации и деятельности указанных образовательных объ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динений регулируется законодательством.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pacing w:val="-2"/>
          <w:sz w:val="28"/>
          <w:szCs w:val="28"/>
        </w:rPr>
        <w:t>1.22</w:t>
      </w:r>
      <w:r w:rsidR="00EA73EC" w:rsidRPr="00102376">
        <w:rPr>
          <w:rFonts w:ascii="Times New Roman" w:hAnsi="Times New Roman"/>
          <w:spacing w:val="-2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не имеет права предоставлять и получать кредиты (займы), приобретать ценные бумаги. Субс</w:t>
      </w:r>
      <w:r w:rsidR="008935F9" w:rsidRPr="00AD3396">
        <w:rPr>
          <w:rFonts w:ascii="Times New Roman" w:hAnsi="Times New Roman"/>
          <w:sz w:val="28"/>
          <w:szCs w:val="28"/>
        </w:rPr>
        <w:t xml:space="preserve">идии и бюджетные кредиты Школе </w:t>
      </w:r>
      <w:r w:rsidR="00EA73EC" w:rsidRPr="00AD3396">
        <w:rPr>
          <w:rFonts w:ascii="Times New Roman" w:hAnsi="Times New Roman"/>
          <w:sz w:val="28"/>
          <w:szCs w:val="28"/>
        </w:rPr>
        <w:t xml:space="preserve"> не пр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 xml:space="preserve">доставляются. 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1.23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8935F9" w:rsidRPr="00AD3396">
        <w:rPr>
          <w:rFonts w:ascii="Times New Roman" w:hAnsi="Times New Roman"/>
          <w:sz w:val="28"/>
          <w:szCs w:val="28"/>
        </w:rPr>
        <w:t xml:space="preserve">Отношения между Школой </w:t>
      </w:r>
      <w:r w:rsidR="00EA73EC" w:rsidRPr="00AD3396">
        <w:rPr>
          <w:rFonts w:ascii="Times New Roman" w:hAnsi="Times New Roman"/>
          <w:sz w:val="28"/>
          <w:szCs w:val="28"/>
        </w:rPr>
        <w:t xml:space="preserve"> и </w:t>
      </w:r>
      <w:r w:rsidR="00E01624" w:rsidRPr="00AD3396">
        <w:rPr>
          <w:rFonts w:ascii="Times New Roman" w:hAnsi="Times New Roman"/>
          <w:sz w:val="28"/>
          <w:szCs w:val="28"/>
        </w:rPr>
        <w:t xml:space="preserve">воспитанниками, </w:t>
      </w:r>
      <w:r w:rsidR="00EA73EC" w:rsidRPr="00AD3396">
        <w:rPr>
          <w:rFonts w:ascii="Times New Roman" w:hAnsi="Times New Roman"/>
          <w:sz w:val="28"/>
          <w:szCs w:val="28"/>
        </w:rPr>
        <w:t>обучающимися и/или их родителями (законными представителями) регулируются в порядке, установленном настоящим Уставом.</w:t>
      </w:r>
    </w:p>
    <w:p w:rsidR="00821E49" w:rsidRPr="00AD3396" w:rsidRDefault="0083124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1.24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Школа   осуществляет обучение и воспитание в интересах личности, общества, государства, обеспечивает охрану здоровья и создание благоприя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ных условий для разностороннего развития личности.</w:t>
      </w:r>
    </w:p>
    <w:p w:rsidR="00A00917" w:rsidRPr="00AD3396" w:rsidRDefault="000C263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1.2</w:t>
      </w:r>
      <w:r w:rsidR="00831242" w:rsidRPr="00102376">
        <w:rPr>
          <w:rFonts w:ascii="Times New Roman" w:hAnsi="Times New Roman"/>
          <w:sz w:val="28"/>
          <w:szCs w:val="28"/>
        </w:rPr>
        <w:t>5</w:t>
      </w:r>
      <w:r w:rsidR="00EA73EC" w:rsidRPr="00102376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A00917" w:rsidRPr="00AD3396">
        <w:rPr>
          <w:rFonts w:ascii="Times New Roman" w:hAnsi="Times New Roman"/>
          <w:sz w:val="28"/>
          <w:szCs w:val="28"/>
        </w:rPr>
        <w:t>Школа  несет в установленном законодательством  Российской Ф</w:t>
      </w:r>
      <w:r w:rsidR="00A00917" w:rsidRPr="00AD3396">
        <w:rPr>
          <w:rFonts w:ascii="Times New Roman" w:hAnsi="Times New Roman"/>
          <w:sz w:val="28"/>
          <w:szCs w:val="28"/>
        </w:rPr>
        <w:t>е</w:t>
      </w:r>
      <w:r w:rsidR="00A00917" w:rsidRPr="00AD3396">
        <w:rPr>
          <w:rFonts w:ascii="Times New Roman" w:hAnsi="Times New Roman"/>
          <w:sz w:val="28"/>
          <w:szCs w:val="28"/>
        </w:rPr>
        <w:t>дерации порядке ответственность за: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1)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невыполнение или ненадлежащее выполнение функций, отнесенных к ее компетенции;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2)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реализацию  не  в  полном объеме образовательных программ  в соо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ветствии с учебным планом и графиком учебного процесса;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3)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качество образования своих выпускников и его соответствие  фед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ральным государственным образовательным стандартам;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4)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 xml:space="preserve">жизнь и здоровье </w:t>
      </w:r>
      <w:r w:rsidR="00DA78F1" w:rsidRPr="00AD3396">
        <w:rPr>
          <w:rFonts w:ascii="Times New Roman" w:hAnsi="Times New Roman"/>
          <w:sz w:val="28"/>
          <w:szCs w:val="28"/>
        </w:rPr>
        <w:t xml:space="preserve">воспитанников, </w:t>
      </w:r>
      <w:r w:rsidR="00F7443B" w:rsidRPr="00AD3396">
        <w:rPr>
          <w:rFonts w:ascii="Times New Roman" w:hAnsi="Times New Roman"/>
          <w:sz w:val="28"/>
          <w:szCs w:val="28"/>
        </w:rPr>
        <w:t>обучающи</w:t>
      </w:r>
      <w:r w:rsidRPr="00AD3396">
        <w:rPr>
          <w:rFonts w:ascii="Times New Roman" w:hAnsi="Times New Roman"/>
          <w:sz w:val="28"/>
          <w:szCs w:val="28"/>
        </w:rPr>
        <w:t>хся и работников Школы во время осуществления образовательной деятельности;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5)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 xml:space="preserve">нарушение прав и свобод </w:t>
      </w:r>
      <w:r w:rsidR="00DA78F1" w:rsidRPr="00AD3396">
        <w:rPr>
          <w:rFonts w:ascii="Times New Roman" w:hAnsi="Times New Roman"/>
          <w:sz w:val="28"/>
          <w:szCs w:val="28"/>
        </w:rPr>
        <w:t xml:space="preserve">воспитанников, </w:t>
      </w:r>
      <w:r w:rsidR="00F7443B" w:rsidRPr="00AD3396">
        <w:rPr>
          <w:rFonts w:ascii="Times New Roman" w:hAnsi="Times New Roman"/>
          <w:sz w:val="28"/>
          <w:szCs w:val="28"/>
        </w:rPr>
        <w:t>об</w:t>
      </w:r>
      <w:r w:rsidRPr="00AD3396">
        <w:rPr>
          <w:rFonts w:ascii="Times New Roman" w:hAnsi="Times New Roman"/>
          <w:sz w:val="28"/>
          <w:szCs w:val="28"/>
        </w:rPr>
        <w:t>уча</w:t>
      </w:r>
      <w:r w:rsidR="00F7443B" w:rsidRPr="00AD3396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щихся и работников Школы;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6)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адекватность применяемых форм, методов и средств обучения и восп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тания возрастным психофизиологическим особенностям, склонностям, спосо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 xml:space="preserve">ностям, интересам </w:t>
      </w:r>
      <w:r w:rsidR="00DA78F1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Pr="00AD3396">
        <w:rPr>
          <w:rFonts w:ascii="Times New Roman" w:hAnsi="Times New Roman"/>
          <w:sz w:val="28"/>
          <w:szCs w:val="28"/>
        </w:rPr>
        <w:t>учащихся, требованиям охраны их жизни и здоровья;</w:t>
      </w:r>
    </w:p>
    <w:p w:rsidR="00A00917" w:rsidRPr="00AD3396" w:rsidRDefault="00A0091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7)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нарушение или незаконное  ограничение  права  на образование, пр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дусмотренных законодательством Российской Федерации прав и свобод </w:t>
      </w:r>
      <w:r w:rsidR="00DA78F1" w:rsidRPr="00AD3396">
        <w:rPr>
          <w:rFonts w:ascii="Times New Roman" w:hAnsi="Times New Roman"/>
          <w:sz w:val="28"/>
          <w:szCs w:val="28"/>
        </w:rPr>
        <w:t>восп</w:t>
      </w:r>
      <w:r w:rsidR="00DA78F1" w:rsidRPr="00AD3396">
        <w:rPr>
          <w:rFonts w:ascii="Times New Roman" w:hAnsi="Times New Roman"/>
          <w:sz w:val="28"/>
          <w:szCs w:val="28"/>
        </w:rPr>
        <w:t>и</w:t>
      </w:r>
      <w:r w:rsidR="00DA78F1" w:rsidRPr="00AD3396">
        <w:rPr>
          <w:rFonts w:ascii="Times New Roman" w:hAnsi="Times New Roman"/>
          <w:sz w:val="28"/>
          <w:szCs w:val="28"/>
        </w:rPr>
        <w:t xml:space="preserve">танников, </w:t>
      </w:r>
      <w:r w:rsidR="00E00DA6" w:rsidRPr="00AD3396">
        <w:rPr>
          <w:rFonts w:ascii="Times New Roman" w:hAnsi="Times New Roman"/>
          <w:sz w:val="28"/>
          <w:szCs w:val="28"/>
        </w:rPr>
        <w:t>обу</w:t>
      </w:r>
      <w:r w:rsidRPr="00AD3396">
        <w:rPr>
          <w:rFonts w:ascii="Times New Roman" w:hAnsi="Times New Roman"/>
          <w:sz w:val="28"/>
          <w:szCs w:val="28"/>
        </w:rPr>
        <w:t>ча</w:t>
      </w:r>
      <w:r w:rsidR="00E8417C" w:rsidRPr="00AD3396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щихся, родителей (законных представителей) несовершенн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летних  учащихся, нарушение требований  к организации  и  осуществлению образовательной деятельности  Школа и  ее должностные лица несут админ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 xml:space="preserve">стративную ответственность в соответствии с законодательством Российской </w:t>
      </w:r>
      <w:r w:rsidRPr="00AD3396">
        <w:rPr>
          <w:rFonts w:ascii="Times New Roman" w:hAnsi="Times New Roman"/>
          <w:sz w:val="28"/>
          <w:szCs w:val="28"/>
        </w:rPr>
        <w:lastRenderedPageBreak/>
        <w:t>Федерации.</w:t>
      </w:r>
    </w:p>
    <w:p w:rsidR="00AC36DA" w:rsidRPr="00AD3396" w:rsidRDefault="00AC36DA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  <w:bookmarkStart w:id="1" w:name="sub_1611"/>
    </w:p>
    <w:p w:rsidR="007C7D52" w:rsidRPr="00175656" w:rsidRDefault="007C7D52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175656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175656">
        <w:rPr>
          <w:rFonts w:ascii="Times New Roman" w:hAnsi="Times New Roman"/>
          <w:b/>
          <w:i/>
          <w:sz w:val="28"/>
          <w:szCs w:val="28"/>
          <w:lang w:val="en-US"/>
        </w:rPr>
        <w:t>II</w:t>
      </w:r>
    </w:p>
    <w:p w:rsidR="00EA73EC" w:rsidRPr="00175656" w:rsidRDefault="007C7D52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175656">
        <w:rPr>
          <w:rFonts w:ascii="Times New Roman" w:hAnsi="Times New Roman"/>
          <w:b/>
          <w:i/>
          <w:sz w:val="28"/>
          <w:szCs w:val="28"/>
        </w:rPr>
        <w:t>ПРЕДМ</w:t>
      </w:r>
      <w:r w:rsidR="00142370" w:rsidRPr="00175656">
        <w:rPr>
          <w:rFonts w:ascii="Times New Roman" w:hAnsi="Times New Roman"/>
          <w:b/>
          <w:i/>
          <w:sz w:val="28"/>
          <w:szCs w:val="28"/>
        </w:rPr>
        <w:t>ЕТ, ЦЕЛИ И ВИДЫ ДЕЯТЕЛЬНОСТИ ШКОЛЫ</w:t>
      </w:r>
    </w:p>
    <w:p w:rsidR="00EA73EC" w:rsidRPr="00AD3396" w:rsidRDefault="00EA73EC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2.1.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 xml:space="preserve">Основными целями </w:t>
      </w:r>
      <w:r w:rsidR="007C7D52" w:rsidRPr="00AD3396">
        <w:rPr>
          <w:rFonts w:ascii="Times New Roman" w:hAnsi="Times New Roman"/>
          <w:sz w:val="28"/>
          <w:szCs w:val="28"/>
        </w:rPr>
        <w:t xml:space="preserve">деятельности </w:t>
      </w:r>
      <w:r w:rsidRPr="00AD3396">
        <w:rPr>
          <w:rFonts w:ascii="Times New Roman" w:hAnsi="Times New Roman"/>
          <w:sz w:val="28"/>
          <w:szCs w:val="28"/>
        </w:rPr>
        <w:t>Школы являются: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беспечение овладения </w:t>
      </w:r>
      <w:r w:rsidR="00E00DA6" w:rsidRPr="00AD3396">
        <w:rPr>
          <w:rFonts w:ascii="Times New Roman" w:hAnsi="Times New Roman"/>
          <w:sz w:val="28"/>
          <w:szCs w:val="28"/>
        </w:rPr>
        <w:t>воспитанниками и об</w:t>
      </w:r>
      <w:r w:rsidR="00EA73EC" w:rsidRPr="00AD3396">
        <w:rPr>
          <w:rFonts w:ascii="Times New Roman" w:hAnsi="Times New Roman"/>
          <w:sz w:val="28"/>
          <w:szCs w:val="28"/>
        </w:rPr>
        <w:t>уча</w:t>
      </w:r>
      <w:r w:rsidR="00E00DA6" w:rsidRPr="00AD3396">
        <w:rPr>
          <w:rFonts w:ascii="Times New Roman" w:hAnsi="Times New Roman"/>
          <w:sz w:val="28"/>
          <w:szCs w:val="28"/>
        </w:rPr>
        <w:t>ю</w:t>
      </w:r>
      <w:r w:rsidR="00EA73EC" w:rsidRPr="00AD3396">
        <w:rPr>
          <w:rFonts w:ascii="Times New Roman" w:hAnsi="Times New Roman"/>
          <w:sz w:val="28"/>
          <w:szCs w:val="28"/>
        </w:rPr>
        <w:t>щимися содержанием образовательных программ начального общего, основн</w:t>
      </w:r>
      <w:r w:rsidR="003243DD">
        <w:rPr>
          <w:rFonts w:ascii="Times New Roman" w:hAnsi="Times New Roman"/>
          <w:sz w:val="28"/>
          <w:szCs w:val="28"/>
        </w:rPr>
        <w:t>ого общего,</w:t>
      </w:r>
      <w:r w:rsidR="00E00DA6" w:rsidRPr="00AD3396">
        <w:rPr>
          <w:rFonts w:ascii="Times New Roman" w:hAnsi="Times New Roman"/>
          <w:sz w:val="28"/>
          <w:szCs w:val="28"/>
        </w:rPr>
        <w:t xml:space="preserve"> среднего </w:t>
      </w:r>
      <w:r w:rsidR="00EA73EC" w:rsidRPr="00AD3396">
        <w:rPr>
          <w:rFonts w:ascii="Times New Roman" w:hAnsi="Times New Roman"/>
          <w:sz w:val="28"/>
          <w:szCs w:val="28"/>
        </w:rPr>
        <w:t>общего</w:t>
      </w:r>
      <w:r w:rsidR="003243DD">
        <w:rPr>
          <w:rFonts w:ascii="Times New Roman" w:hAnsi="Times New Roman"/>
          <w:sz w:val="28"/>
          <w:szCs w:val="28"/>
        </w:rPr>
        <w:t xml:space="preserve"> </w:t>
      </w:r>
      <w:r w:rsidR="00EA73EC" w:rsidRPr="00AD3396">
        <w:rPr>
          <w:rFonts w:ascii="Times New Roman" w:hAnsi="Times New Roman"/>
          <w:sz w:val="28"/>
          <w:szCs w:val="28"/>
        </w:rPr>
        <w:t>образования;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 xml:space="preserve">оздание условий, гарантирующих охрану и укрепление здоровья </w:t>
      </w:r>
      <w:r w:rsidR="00E00DA6" w:rsidRPr="00AD3396">
        <w:rPr>
          <w:rFonts w:ascii="Times New Roman" w:hAnsi="Times New Roman"/>
          <w:sz w:val="28"/>
          <w:szCs w:val="28"/>
        </w:rPr>
        <w:t>восп</w:t>
      </w:r>
      <w:r w:rsidR="00E00DA6" w:rsidRPr="00AD3396">
        <w:rPr>
          <w:rFonts w:ascii="Times New Roman" w:hAnsi="Times New Roman"/>
          <w:sz w:val="28"/>
          <w:szCs w:val="28"/>
        </w:rPr>
        <w:t>и</w:t>
      </w:r>
      <w:r w:rsidR="00E00DA6" w:rsidRPr="00AD3396">
        <w:rPr>
          <w:rFonts w:ascii="Times New Roman" w:hAnsi="Times New Roman"/>
          <w:sz w:val="28"/>
          <w:szCs w:val="28"/>
        </w:rPr>
        <w:t xml:space="preserve">танников и </w:t>
      </w:r>
      <w:r w:rsidR="00EA73EC" w:rsidRPr="00AD3396">
        <w:rPr>
          <w:rFonts w:ascii="Times New Roman" w:hAnsi="Times New Roman"/>
          <w:sz w:val="28"/>
          <w:szCs w:val="28"/>
        </w:rPr>
        <w:t>обучающихся;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 xml:space="preserve">оздание условий для творческой деятельности </w:t>
      </w:r>
      <w:r w:rsidR="00E00DA6" w:rsidRPr="00AD3396">
        <w:rPr>
          <w:rFonts w:ascii="Times New Roman" w:hAnsi="Times New Roman"/>
          <w:sz w:val="28"/>
          <w:szCs w:val="28"/>
        </w:rPr>
        <w:t>воспитанников и об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ча</w:t>
      </w:r>
      <w:r w:rsidR="00E00DA6" w:rsidRPr="00AD3396">
        <w:rPr>
          <w:rFonts w:ascii="Times New Roman" w:hAnsi="Times New Roman"/>
          <w:sz w:val="28"/>
          <w:szCs w:val="28"/>
        </w:rPr>
        <w:t>ю</w:t>
      </w:r>
      <w:r w:rsidR="00EA73EC" w:rsidRPr="00AD3396">
        <w:rPr>
          <w:rFonts w:ascii="Times New Roman" w:hAnsi="Times New Roman"/>
          <w:sz w:val="28"/>
          <w:szCs w:val="28"/>
        </w:rPr>
        <w:t>щихся в об</w:t>
      </w:r>
      <w:r w:rsidR="0059759B">
        <w:rPr>
          <w:rFonts w:ascii="Times New Roman" w:hAnsi="Times New Roman"/>
          <w:sz w:val="28"/>
          <w:szCs w:val="28"/>
        </w:rPr>
        <w:t>ласти образовательных дисциплин.</w:t>
      </w:r>
    </w:p>
    <w:p w:rsidR="00E51F70" w:rsidRPr="00AD3396" w:rsidRDefault="00F7443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2.2.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Предметом деятельности Школы  является оказание муниципальных услуг  (выполнение работ) в целях оказания публичных услуг, выполнен</w:t>
      </w:r>
      <w:r w:rsidR="00831242" w:rsidRPr="00AD3396">
        <w:rPr>
          <w:rFonts w:ascii="Times New Roman" w:hAnsi="Times New Roman"/>
          <w:sz w:val="28"/>
          <w:szCs w:val="28"/>
        </w:rPr>
        <w:t>ия р</w:t>
      </w:r>
      <w:r w:rsidR="00831242" w:rsidRPr="00AD3396">
        <w:rPr>
          <w:rFonts w:ascii="Times New Roman" w:hAnsi="Times New Roman"/>
          <w:sz w:val="28"/>
          <w:szCs w:val="28"/>
        </w:rPr>
        <w:t>а</w:t>
      </w:r>
      <w:r w:rsidR="00831242" w:rsidRPr="00AD3396">
        <w:rPr>
          <w:rFonts w:ascii="Times New Roman" w:hAnsi="Times New Roman"/>
          <w:sz w:val="28"/>
          <w:szCs w:val="28"/>
        </w:rPr>
        <w:t xml:space="preserve">бот в сфере </w:t>
      </w:r>
      <w:r w:rsidRPr="00AD3396">
        <w:rPr>
          <w:rFonts w:ascii="Times New Roman" w:hAnsi="Times New Roman"/>
          <w:sz w:val="28"/>
          <w:szCs w:val="28"/>
        </w:rPr>
        <w:t xml:space="preserve"> начального общего, основного общего, среднего</w:t>
      </w:r>
      <w:r w:rsidR="00E5538C">
        <w:rPr>
          <w:rFonts w:ascii="Times New Roman" w:hAnsi="Times New Roman"/>
          <w:sz w:val="28"/>
          <w:szCs w:val="28"/>
        </w:rPr>
        <w:t xml:space="preserve"> общего</w:t>
      </w:r>
      <w:r w:rsidRPr="00AD3396">
        <w:rPr>
          <w:rFonts w:ascii="Times New Roman" w:hAnsi="Times New Roman"/>
          <w:sz w:val="28"/>
          <w:szCs w:val="28"/>
        </w:rPr>
        <w:t xml:space="preserve"> образов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ния</w:t>
      </w:r>
      <w:r w:rsidR="003243DD">
        <w:rPr>
          <w:rFonts w:ascii="Times New Roman" w:hAnsi="Times New Roman"/>
          <w:sz w:val="28"/>
          <w:szCs w:val="28"/>
        </w:rPr>
        <w:t xml:space="preserve"> </w:t>
      </w:r>
      <w:r w:rsidRPr="00AD3396">
        <w:rPr>
          <w:rFonts w:ascii="Times New Roman" w:hAnsi="Times New Roman"/>
          <w:sz w:val="28"/>
          <w:szCs w:val="28"/>
        </w:rPr>
        <w:t>в соответствии с действующим законодательством.</w:t>
      </w:r>
    </w:p>
    <w:p w:rsidR="00E51F70" w:rsidRPr="00AD3396" w:rsidRDefault="00F7443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Основным предметом деятельности Школы является  реализация образ</w:t>
      </w:r>
      <w:r w:rsidR="003E38B0" w:rsidRPr="00AD3396">
        <w:rPr>
          <w:rFonts w:ascii="Times New Roman" w:hAnsi="Times New Roman"/>
          <w:sz w:val="28"/>
          <w:szCs w:val="28"/>
        </w:rPr>
        <w:t>о</w:t>
      </w:r>
      <w:r w:rsidR="003E38B0" w:rsidRPr="00AD3396">
        <w:rPr>
          <w:rFonts w:ascii="Times New Roman" w:hAnsi="Times New Roman"/>
          <w:sz w:val="28"/>
          <w:szCs w:val="28"/>
        </w:rPr>
        <w:t>вательных программ</w:t>
      </w:r>
      <w:r w:rsidRPr="00AD3396">
        <w:rPr>
          <w:rFonts w:ascii="Times New Roman" w:hAnsi="Times New Roman"/>
          <w:sz w:val="28"/>
          <w:szCs w:val="28"/>
        </w:rPr>
        <w:t xml:space="preserve"> начального общего, основного общего и среднего общего</w:t>
      </w:r>
      <w:r w:rsidR="003243DD">
        <w:rPr>
          <w:rFonts w:ascii="Times New Roman" w:hAnsi="Times New Roman"/>
          <w:sz w:val="28"/>
          <w:szCs w:val="28"/>
        </w:rPr>
        <w:t xml:space="preserve"> </w:t>
      </w:r>
      <w:r w:rsidRPr="00AD3396">
        <w:rPr>
          <w:rFonts w:ascii="Times New Roman" w:hAnsi="Times New Roman"/>
          <w:sz w:val="28"/>
          <w:szCs w:val="28"/>
        </w:rPr>
        <w:t>образования на основе примерных основных образовательных программ, уст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новленных федеральными государственными образовательными стандартами, иные виды разрешенной деятельности, в том числе хозяйственная деятел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ность, направленн</w:t>
      </w:r>
      <w:r w:rsidR="0076357E" w:rsidRPr="00AD3396">
        <w:rPr>
          <w:rFonts w:ascii="Times New Roman" w:hAnsi="Times New Roman"/>
          <w:sz w:val="28"/>
          <w:szCs w:val="28"/>
        </w:rPr>
        <w:t>ая на обеспечение деятельности Ш</w:t>
      </w:r>
      <w:r w:rsidRPr="00AD3396">
        <w:rPr>
          <w:rFonts w:ascii="Times New Roman" w:hAnsi="Times New Roman"/>
          <w:sz w:val="28"/>
          <w:szCs w:val="28"/>
        </w:rPr>
        <w:t>колы и достижение цели её создания.</w:t>
      </w:r>
    </w:p>
    <w:p w:rsidR="00AC36DA" w:rsidRPr="00AD3396" w:rsidRDefault="00F7443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pacing w:val="-7"/>
          <w:sz w:val="28"/>
          <w:szCs w:val="28"/>
        </w:rPr>
        <w:t xml:space="preserve">Образовательные </w:t>
      </w:r>
      <w:r w:rsidRPr="00AD3396">
        <w:rPr>
          <w:rFonts w:ascii="Times New Roman" w:hAnsi="Times New Roman"/>
          <w:sz w:val="28"/>
          <w:szCs w:val="28"/>
        </w:rPr>
        <w:t>программы реализуются с учётом особенностей псих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физического развития, возрастных и индивидуальных особенностей и возмо</w:t>
      </w:r>
      <w:r w:rsidRPr="00AD3396">
        <w:rPr>
          <w:rFonts w:ascii="Times New Roman" w:hAnsi="Times New Roman"/>
          <w:sz w:val="28"/>
          <w:szCs w:val="28"/>
        </w:rPr>
        <w:t>ж</w:t>
      </w:r>
      <w:r w:rsidRPr="00AD3396">
        <w:rPr>
          <w:rFonts w:ascii="Times New Roman" w:hAnsi="Times New Roman"/>
          <w:sz w:val="28"/>
          <w:szCs w:val="28"/>
        </w:rPr>
        <w:t xml:space="preserve">ностей. Школа создает условия для обеспечения физического, психического и соматического здоровья </w:t>
      </w:r>
      <w:r w:rsidR="002A0F89">
        <w:rPr>
          <w:rFonts w:ascii="Times New Roman" w:hAnsi="Times New Roman"/>
          <w:sz w:val="28"/>
          <w:szCs w:val="28"/>
        </w:rPr>
        <w:t>детей, создает целесообразную </w:t>
      </w:r>
      <w:r w:rsidRPr="00AD3396">
        <w:rPr>
          <w:rFonts w:ascii="Times New Roman" w:hAnsi="Times New Roman"/>
          <w:sz w:val="28"/>
          <w:szCs w:val="28"/>
        </w:rPr>
        <w:t>предметно-пространственную среду.</w:t>
      </w:r>
    </w:p>
    <w:p w:rsidR="00EA73EC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2.3.</w:t>
      </w:r>
      <w:r w:rsidRPr="00AD3396">
        <w:rPr>
          <w:rFonts w:ascii="Times New Roman" w:hAnsi="Times New Roman"/>
          <w:sz w:val="28"/>
          <w:szCs w:val="28"/>
        </w:rPr>
        <w:t xml:space="preserve"> Предметом деятельности Школы является: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оспитание и обучение детей;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еализация образовательных программ;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азработка, апробация и внедрение новых образовательных программ;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 xml:space="preserve">ыявление и развитие индивидуальных способностей </w:t>
      </w:r>
      <w:r w:rsidR="00C74370" w:rsidRPr="00AD3396">
        <w:rPr>
          <w:rFonts w:ascii="Times New Roman" w:hAnsi="Times New Roman"/>
          <w:sz w:val="28"/>
          <w:szCs w:val="28"/>
        </w:rPr>
        <w:t xml:space="preserve">воспитанников и </w:t>
      </w:r>
      <w:r w:rsidR="00EA73EC" w:rsidRPr="00AD3396">
        <w:rPr>
          <w:rFonts w:ascii="Times New Roman" w:hAnsi="Times New Roman"/>
          <w:sz w:val="28"/>
          <w:szCs w:val="28"/>
        </w:rPr>
        <w:t>учащихся;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беспечение физического и эмоционального благополучия каждого об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чающегося</w:t>
      </w:r>
      <w:r w:rsidR="00E01624" w:rsidRPr="00AD3396">
        <w:rPr>
          <w:rFonts w:ascii="Times New Roman" w:hAnsi="Times New Roman"/>
          <w:sz w:val="28"/>
          <w:szCs w:val="28"/>
        </w:rPr>
        <w:t xml:space="preserve"> и воспитанника</w:t>
      </w:r>
      <w:r w:rsidR="00EA73EC" w:rsidRPr="00AD3396">
        <w:rPr>
          <w:rFonts w:ascii="Times New Roman" w:hAnsi="Times New Roman"/>
          <w:sz w:val="28"/>
          <w:szCs w:val="28"/>
        </w:rPr>
        <w:t>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беспечение непрерывной системы образования;</w:t>
      </w:r>
    </w:p>
    <w:p w:rsidR="00EA73EC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 xml:space="preserve">онсультация родителей </w:t>
      </w:r>
      <w:r w:rsidR="0076357E" w:rsidRPr="00AD3396">
        <w:rPr>
          <w:rFonts w:ascii="Times New Roman" w:hAnsi="Times New Roman"/>
          <w:sz w:val="28"/>
          <w:szCs w:val="28"/>
        </w:rPr>
        <w:t xml:space="preserve">(законных представителей) </w:t>
      </w:r>
      <w:r w:rsidR="00EA73EC" w:rsidRPr="00AD3396">
        <w:rPr>
          <w:rFonts w:ascii="Times New Roman" w:hAnsi="Times New Roman"/>
          <w:sz w:val="28"/>
          <w:szCs w:val="28"/>
        </w:rPr>
        <w:t>по вопросам образ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вания детей;</w:t>
      </w:r>
    </w:p>
    <w:p w:rsidR="00AC36DA" w:rsidRPr="00AD3396" w:rsidRDefault="008935F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казание платных дополнительных услуг.</w:t>
      </w:r>
      <w:bookmarkEnd w:id="1"/>
    </w:p>
    <w:p w:rsidR="00EA73EC" w:rsidRDefault="00E51F7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2.4</w:t>
      </w:r>
      <w:r w:rsidR="00EA73EC" w:rsidRPr="00AD3396">
        <w:rPr>
          <w:rFonts w:ascii="Times New Roman" w:hAnsi="Times New Roman"/>
          <w:b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осуществляет образовательный процесс в соответствии с </w:t>
      </w:r>
      <w:r w:rsidR="000D59D9" w:rsidRPr="00AD3396">
        <w:rPr>
          <w:rFonts w:ascii="Times New Roman" w:hAnsi="Times New Roman"/>
          <w:sz w:val="28"/>
          <w:szCs w:val="28"/>
        </w:rPr>
        <w:t>о</w:t>
      </w:r>
      <w:r w:rsidR="000D59D9" w:rsidRPr="00AD3396">
        <w:rPr>
          <w:rFonts w:ascii="Times New Roman" w:hAnsi="Times New Roman"/>
          <w:sz w:val="28"/>
          <w:szCs w:val="28"/>
        </w:rPr>
        <w:t>б</w:t>
      </w:r>
      <w:r w:rsidR="000D59D9" w:rsidRPr="00AD3396">
        <w:rPr>
          <w:rFonts w:ascii="Times New Roman" w:hAnsi="Times New Roman"/>
          <w:sz w:val="28"/>
          <w:szCs w:val="28"/>
        </w:rPr>
        <w:t>щеобразовательными программами</w:t>
      </w:r>
      <w:r w:rsidR="003E38B0" w:rsidRPr="00AD3396">
        <w:rPr>
          <w:rFonts w:ascii="Times New Roman" w:hAnsi="Times New Roman"/>
          <w:sz w:val="28"/>
          <w:szCs w:val="28"/>
        </w:rPr>
        <w:t xml:space="preserve"> трех</w:t>
      </w:r>
      <w:r w:rsidR="000D59D9" w:rsidRPr="00AD3396">
        <w:rPr>
          <w:rFonts w:ascii="Times New Roman" w:hAnsi="Times New Roman"/>
          <w:sz w:val="28"/>
          <w:szCs w:val="28"/>
        </w:rPr>
        <w:t xml:space="preserve"> уровней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образования:</w:t>
      </w:r>
    </w:p>
    <w:p w:rsidR="008575D3" w:rsidRDefault="008575D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75D3" w:rsidRPr="00AD3396" w:rsidRDefault="008575D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1701"/>
        <w:gridCol w:w="1418"/>
        <w:gridCol w:w="5244"/>
      </w:tblGrid>
      <w:tr w:rsidR="00EA73EC" w:rsidRPr="00AD3396" w:rsidTr="002A0F89">
        <w:tc>
          <w:tcPr>
            <w:tcW w:w="1276" w:type="dxa"/>
          </w:tcPr>
          <w:p w:rsidR="00EA73EC" w:rsidRPr="00AD3396" w:rsidRDefault="00EA73EC" w:rsidP="002A0F89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EA73EC" w:rsidRPr="00AD3396" w:rsidRDefault="00EA73EC" w:rsidP="008575D3">
            <w:pPr>
              <w:pStyle w:val="a4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Образов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а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  <w:tc>
          <w:tcPr>
            <w:tcW w:w="1418" w:type="dxa"/>
          </w:tcPr>
          <w:p w:rsidR="00EA73EC" w:rsidRPr="00AD3396" w:rsidRDefault="00EA73EC" w:rsidP="008575D3">
            <w:pPr>
              <w:pStyle w:val="a4"/>
              <w:widowControl w:val="0"/>
              <w:ind w:firstLine="17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Срок освоения</w:t>
            </w:r>
          </w:p>
        </w:tc>
        <w:tc>
          <w:tcPr>
            <w:tcW w:w="5244" w:type="dxa"/>
          </w:tcPr>
          <w:p w:rsidR="00EA73EC" w:rsidRPr="00AD3396" w:rsidRDefault="00312BA7" w:rsidP="008575D3">
            <w:pPr>
              <w:pStyle w:val="a4"/>
              <w:widowControl w:val="0"/>
              <w:ind w:firstLine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С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одержание</w:t>
            </w:r>
          </w:p>
        </w:tc>
      </w:tr>
      <w:tr w:rsidR="00EA73EC" w:rsidRPr="00AD3396" w:rsidTr="002A0F89">
        <w:trPr>
          <w:trHeight w:val="619"/>
        </w:trPr>
        <w:tc>
          <w:tcPr>
            <w:tcW w:w="1276" w:type="dxa"/>
          </w:tcPr>
          <w:p w:rsidR="00AF6C4A" w:rsidRPr="00AD3396" w:rsidRDefault="003E38B0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  <w:p w:rsidR="00EA73EC" w:rsidRPr="00AD3396" w:rsidRDefault="00AF6C4A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ind w:hanging="2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Начальное 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общее</w:t>
            </w:r>
          </w:p>
        </w:tc>
        <w:tc>
          <w:tcPr>
            <w:tcW w:w="1418" w:type="dxa"/>
          </w:tcPr>
          <w:p w:rsidR="00EA73EC" w:rsidRPr="00AD339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4 года</w:t>
            </w:r>
          </w:p>
        </w:tc>
        <w:tc>
          <w:tcPr>
            <w:tcW w:w="5244" w:type="dxa"/>
          </w:tcPr>
          <w:p w:rsidR="00EA73EC" w:rsidRPr="00AD339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Обеспечивает развитие обучающи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х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ся, овладение ими  чтением, письмом, счётом, основными умениями и навык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а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ми  учебной деятельности, элементами  теоретического мышления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,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 простейшими навыками  самоконтроля учебных дейс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т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вий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,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 культурой поведения  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и речи, осн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о</w:t>
            </w:r>
            <w:r w:rsidR="00D54F4D" w:rsidRPr="00AD3396">
              <w:rPr>
                <w:rFonts w:ascii="Times New Roman" w:hAnsi="Times New Roman"/>
                <w:sz w:val="28"/>
                <w:szCs w:val="28"/>
              </w:rPr>
              <w:t>вами личной гигиены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 xml:space="preserve"> и здорового образа жизни.</w:t>
            </w:r>
          </w:p>
        </w:tc>
      </w:tr>
      <w:tr w:rsidR="00EA73EC" w:rsidRPr="00AD3396" w:rsidTr="002A0F89">
        <w:tc>
          <w:tcPr>
            <w:tcW w:w="1276" w:type="dxa"/>
          </w:tcPr>
          <w:p w:rsidR="00AF6C4A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E01624"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  <w:p w:rsidR="00EA73EC" w:rsidRPr="00AD3396" w:rsidRDefault="00AF6C4A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Основное  общее</w:t>
            </w:r>
          </w:p>
        </w:tc>
        <w:tc>
          <w:tcPr>
            <w:tcW w:w="1418" w:type="dxa"/>
          </w:tcPr>
          <w:p w:rsidR="00EA73EC" w:rsidRPr="00AD339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5244" w:type="dxa"/>
          </w:tcPr>
          <w:p w:rsidR="00EA73EC" w:rsidRPr="00AD3396" w:rsidRDefault="00EA73EC" w:rsidP="0073232C">
            <w:pPr>
              <w:pStyle w:val="a4"/>
              <w:widowControl w:val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Обеспечивает освоение обучающ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и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мися общеобразовательных программ, условия становления и формирования личности  обучающегося, его склонн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о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стей, интересов и способности  к соц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и</w:t>
            </w:r>
            <w:r w:rsidRPr="00AD3396">
              <w:rPr>
                <w:rFonts w:ascii="Times New Roman" w:hAnsi="Times New Roman"/>
                <w:sz w:val="28"/>
                <w:szCs w:val="28"/>
              </w:rPr>
              <w:t>альному самоопределению.</w:t>
            </w:r>
          </w:p>
        </w:tc>
      </w:tr>
      <w:tr w:rsidR="00EA73EC" w:rsidRPr="00AD3396" w:rsidTr="002A0F89">
        <w:tc>
          <w:tcPr>
            <w:tcW w:w="1276" w:type="dxa"/>
          </w:tcPr>
          <w:p w:rsidR="00AF6C4A" w:rsidRPr="00AD3396" w:rsidRDefault="003E38B0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</w:p>
          <w:p w:rsidR="00EA73EC" w:rsidRPr="00AD3396" w:rsidRDefault="00AF6C4A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1701" w:type="dxa"/>
          </w:tcPr>
          <w:p w:rsidR="00EA73EC" w:rsidRPr="00AD3396" w:rsidRDefault="00EA73EC" w:rsidP="0073232C">
            <w:pPr>
              <w:pStyle w:val="a4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 xml:space="preserve">Среднее 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общее</w:t>
            </w:r>
          </w:p>
        </w:tc>
        <w:tc>
          <w:tcPr>
            <w:tcW w:w="1418" w:type="dxa"/>
          </w:tcPr>
          <w:p w:rsidR="00EA73EC" w:rsidRPr="00AD3396" w:rsidRDefault="00EA73EC" w:rsidP="0073232C">
            <w:pPr>
              <w:pStyle w:val="a4"/>
              <w:widowControl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396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  <w:tc>
          <w:tcPr>
            <w:tcW w:w="5244" w:type="dxa"/>
          </w:tcPr>
          <w:p w:rsidR="00EA73EC" w:rsidRPr="00AD3396" w:rsidRDefault="002A0F89" w:rsidP="002A0F89">
            <w:pPr>
              <w:pStyle w:val="a4"/>
              <w:widowControl w:val="0"/>
              <w:tabs>
                <w:tab w:val="left" w:pos="486"/>
                <w:tab w:val="left" w:pos="72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       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Является завершаю</w:t>
            </w:r>
            <w:r>
              <w:rPr>
                <w:rFonts w:ascii="Times New Roman" w:hAnsi="Times New Roman"/>
                <w:sz w:val="28"/>
                <w:szCs w:val="28"/>
              </w:rPr>
              <w:t>щим этапом 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щеобразовательной 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подготовки, обесп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е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чивающим освоение обучающимися о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б</w:t>
            </w:r>
            <w:r w:rsidR="00EA73EC" w:rsidRPr="00AD3396">
              <w:rPr>
                <w:rFonts w:ascii="Times New Roman" w:hAnsi="Times New Roman"/>
                <w:sz w:val="28"/>
                <w:szCs w:val="28"/>
              </w:rPr>
              <w:t>щеобразовательных программ, развитие устойчивых познавательных интересов и творческих способностей обучающегося, формирование навыков самостоятельной  учебной  деятельности на основ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е дифф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е</w:t>
            </w:r>
            <w:r w:rsidR="000D59D9" w:rsidRPr="00AD3396">
              <w:rPr>
                <w:rFonts w:ascii="Times New Roman" w:hAnsi="Times New Roman"/>
                <w:sz w:val="28"/>
                <w:szCs w:val="28"/>
              </w:rPr>
              <w:t>ренцированного обучения.</w:t>
            </w:r>
          </w:p>
        </w:tc>
      </w:tr>
    </w:tbl>
    <w:p w:rsidR="00EA73EC" w:rsidRPr="00AD3396" w:rsidRDefault="000D59D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Адаптированные общеобразовательные программы </w:t>
      </w:r>
      <w:r w:rsidR="00E42A5E" w:rsidRPr="00AD3396">
        <w:rPr>
          <w:rFonts w:ascii="Times New Roman" w:hAnsi="Times New Roman"/>
          <w:sz w:val="28"/>
          <w:szCs w:val="28"/>
        </w:rPr>
        <w:t>(</w:t>
      </w:r>
      <w:r w:rsidR="00DD1DA7" w:rsidRPr="00AD3396">
        <w:rPr>
          <w:rFonts w:ascii="Times New Roman" w:hAnsi="Times New Roman"/>
          <w:sz w:val="28"/>
          <w:szCs w:val="28"/>
        </w:rPr>
        <w:t>н</w:t>
      </w:r>
      <w:r w:rsidR="00D11C67" w:rsidRPr="00AD3396">
        <w:rPr>
          <w:rFonts w:ascii="Times New Roman" w:hAnsi="Times New Roman"/>
          <w:sz w:val="28"/>
          <w:szCs w:val="28"/>
        </w:rPr>
        <w:t>ормативный срок освоения 9 лет)</w:t>
      </w:r>
      <w:r w:rsidR="00E42A5E" w:rsidRPr="00AD3396">
        <w:rPr>
          <w:rFonts w:ascii="Times New Roman" w:hAnsi="Times New Roman"/>
          <w:sz w:val="28"/>
          <w:szCs w:val="28"/>
        </w:rPr>
        <w:t>.</w:t>
      </w:r>
    </w:p>
    <w:p w:rsidR="005867A3" w:rsidRDefault="005867A3" w:rsidP="000C2F3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Исходя из запросов обучающихся и их родителей (законных представит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лей) при наличии соответствующих условий в Школе может быть введено пр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фильное обучение, в соответствии с Положением о профильных классах, пр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нятом Педагогическим советом Школы.</w:t>
      </w:r>
    </w:p>
    <w:p w:rsidR="00221A5B" w:rsidRPr="00AD3396" w:rsidRDefault="00221A5B" w:rsidP="0073232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образование является обязательным. Требование обязательности общего образования применительно к конкретному обучающемуся сохраняет силу до достижения им возраста 18 лет, если соответствующее образование не было получено обучающимся ранее.</w:t>
      </w:r>
    </w:p>
    <w:p w:rsidR="00E51F70" w:rsidRPr="00AD3396" w:rsidRDefault="000C2F3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</w:t>
      </w:r>
      <w:r w:rsidR="0029247F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 xml:space="preserve">Содержание образования в Школе определяется </w:t>
      </w:r>
      <w:r w:rsidR="0087106B" w:rsidRPr="00AD3396">
        <w:rPr>
          <w:rFonts w:ascii="Times New Roman" w:hAnsi="Times New Roman"/>
          <w:sz w:val="28"/>
          <w:szCs w:val="28"/>
        </w:rPr>
        <w:t xml:space="preserve">образовательными </w:t>
      </w:r>
      <w:r w:rsidR="00EA73EC" w:rsidRPr="00AD3396">
        <w:rPr>
          <w:rFonts w:ascii="Times New Roman" w:hAnsi="Times New Roman"/>
          <w:sz w:val="28"/>
          <w:szCs w:val="28"/>
        </w:rPr>
        <w:t>программами, разрабатываемыми, утверждаемыми и реализуемыми Школой самостоятельно на основе федеральных государственных образовательных стандартов и примерных образовательных учебных программ, курсов, дисци</w:t>
      </w:r>
      <w:r w:rsidR="00EA73EC" w:rsidRPr="00AD3396">
        <w:rPr>
          <w:rFonts w:ascii="Times New Roman" w:hAnsi="Times New Roman"/>
          <w:sz w:val="28"/>
          <w:szCs w:val="28"/>
        </w:rPr>
        <w:t>п</w:t>
      </w:r>
      <w:r w:rsidR="00EA73EC" w:rsidRPr="00AD3396">
        <w:rPr>
          <w:rFonts w:ascii="Times New Roman" w:hAnsi="Times New Roman"/>
          <w:sz w:val="28"/>
          <w:szCs w:val="28"/>
        </w:rPr>
        <w:t>лин.</w:t>
      </w:r>
    </w:p>
    <w:p w:rsidR="00E51F70" w:rsidRPr="00AD3396" w:rsidRDefault="000C2F3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</w:t>
      </w:r>
      <w:r w:rsidR="005867A3" w:rsidRPr="00972C79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Обучение и воспитание в Школе ведётся на русском языке. По запр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 xml:space="preserve">сам родителей </w:t>
      </w:r>
      <w:r w:rsidR="0076357E" w:rsidRPr="00AD3396">
        <w:rPr>
          <w:rFonts w:ascii="Times New Roman" w:hAnsi="Times New Roman"/>
          <w:sz w:val="28"/>
          <w:szCs w:val="28"/>
        </w:rPr>
        <w:t xml:space="preserve">(законных представителей) </w:t>
      </w:r>
      <w:r w:rsidR="00EA73EC" w:rsidRPr="00AD3396">
        <w:rPr>
          <w:rFonts w:ascii="Times New Roman" w:hAnsi="Times New Roman"/>
          <w:sz w:val="28"/>
          <w:szCs w:val="28"/>
        </w:rPr>
        <w:t>могут открываться классы (группы) с изучением родного языка.</w:t>
      </w:r>
    </w:p>
    <w:p w:rsidR="00E51F70" w:rsidRPr="00AD3396" w:rsidRDefault="000C2F3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</w:t>
      </w:r>
      <w:r w:rsidR="00EA73EC" w:rsidRPr="00972C79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Организация образовательного процесса в Школе строится на основе 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 xml:space="preserve">индивидуального плана, разрабатываемого Школой самостоятельно с учётом соблюдения норм предельно допустимых нагрузок, рекомендаций Базисного учебного плана общеобразовательных </w:t>
      </w:r>
      <w:r w:rsidR="0076357E" w:rsidRPr="00AD3396">
        <w:rPr>
          <w:rFonts w:ascii="Times New Roman" w:hAnsi="Times New Roman"/>
          <w:sz w:val="28"/>
          <w:szCs w:val="28"/>
        </w:rPr>
        <w:t>организаций</w:t>
      </w:r>
      <w:r w:rsidR="00EA73EC" w:rsidRPr="00AD3396">
        <w:rPr>
          <w:rFonts w:ascii="Times New Roman" w:hAnsi="Times New Roman"/>
          <w:sz w:val="28"/>
          <w:szCs w:val="28"/>
        </w:rPr>
        <w:t xml:space="preserve"> Р</w:t>
      </w:r>
      <w:r w:rsidR="00E1602D" w:rsidRPr="00AD3396">
        <w:rPr>
          <w:rFonts w:ascii="Times New Roman" w:hAnsi="Times New Roman"/>
          <w:sz w:val="28"/>
          <w:szCs w:val="28"/>
        </w:rPr>
        <w:t xml:space="preserve">оссийской Федерации </w:t>
      </w:r>
      <w:r w:rsidR="00EA73EC" w:rsidRPr="00AD3396">
        <w:rPr>
          <w:rFonts w:ascii="Times New Roman" w:hAnsi="Times New Roman"/>
          <w:sz w:val="28"/>
          <w:szCs w:val="28"/>
        </w:rPr>
        <w:t>и регламентируе</w:t>
      </w:r>
      <w:r w:rsidR="0087106B" w:rsidRPr="00AD3396">
        <w:rPr>
          <w:rFonts w:ascii="Times New Roman" w:hAnsi="Times New Roman"/>
          <w:sz w:val="28"/>
          <w:szCs w:val="28"/>
        </w:rPr>
        <w:t>тся расписанием учебных занятий, Годовым календарным уче</w:t>
      </w:r>
      <w:r w:rsidR="0087106B" w:rsidRPr="00AD3396">
        <w:rPr>
          <w:rFonts w:ascii="Times New Roman" w:hAnsi="Times New Roman"/>
          <w:sz w:val="28"/>
          <w:szCs w:val="28"/>
        </w:rPr>
        <w:t>б</w:t>
      </w:r>
      <w:r w:rsidR="0087106B" w:rsidRPr="00AD3396">
        <w:rPr>
          <w:rFonts w:ascii="Times New Roman" w:hAnsi="Times New Roman"/>
          <w:sz w:val="28"/>
          <w:szCs w:val="28"/>
        </w:rPr>
        <w:t>ным графиком.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создаёт  условия  для оказания  педагогической п</w:t>
      </w:r>
      <w:r w:rsidR="000F4CDD" w:rsidRPr="00AD3396">
        <w:rPr>
          <w:rFonts w:ascii="Times New Roman" w:hAnsi="Times New Roman"/>
          <w:sz w:val="28"/>
          <w:szCs w:val="28"/>
        </w:rPr>
        <w:t>о</w:t>
      </w:r>
      <w:r w:rsidR="000F4CDD" w:rsidRPr="00AD3396">
        <w:rPr>
          <w:rFonts w:ascii="Times New Roman" w:hAnsi="Times New Roman"/>
          <w:sz w:val="28"/>
          <w:szCs w:val="28"/>
        </w:rPr>
        <w:t>д</w:t>
      </w:r>
      <w:r w:rsidR="000F4CDD" w:rsidRPr="00AD3396">
        <w:rPr>
          <w:rFonts w:ascii="Times New Roman" w:hAnsi="Times New Roman"/>
          <w:sz w:val="28"/>
          <w:szCs w:val="28"/>
        </w:rPr>
        <w:t xml:space="preserve">держки нуждающимся в помощи обучающимся </w:t>
      </w:r>
      <w:r w:rsidR="00EA73EC" w:rsidRPr="00AD3396">
        <w:rPr>
          <w:rFonts w:ascii="Times New Roman" w:hAnsi="Times New Roman"/>
          <w:sz w:val="28"/>
          <w:szCs w:val="28"/>
        </w:rPr>
        <w:t>через  организацию  индивид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альных консультаций, дополн</w:t>
      </w:r>
      <w:r w:rsidR="000F4CDD" w:rsidRPr="00AD3396">
        <w:rPr>
          <w:rFonts w:ascii="Times New Roman" w:hAnsi="Times New Roman"/>
          <w:sz w:val="28"/>
          <w:szCs w:val="28"/>
        </w:rPr>
        <w:t xml:space="preserve">ительных занятий  и проведение </w:t>
      </w:r>
      <w:r w:rsidR="00EA73EC" w:rsidRPr="00AD3396">
        <w:rPr>
          <w:rFonts w:ascii="Times New Roman" w:hAnsi="Times New Roman"/>
          <w:sz w:val="28"/>
          <w:szCs w:val="28"/>
        </w:rPr>
        <w:t xml:space="preserve">в конце </w:t>
      </w:r>
      <w:r w:rsidR="00EA73EC" w:rsidRPr="00AD3396">
        <w:rPr>
          <w:rFonts w:ascii="Times New Roman" w:hAnsi="Times New Roman"/>
          <w:sz w:val="28"/>
          <w:szCs w:val="28"/>
          <w:lang w:val="en-US"/>
        </w:rPr>
        <w:t>II</w:t>
      </w:r>
      <w:r w:rsidR="00EA73EC" w:rsidRPr="00AD3396">
        <w:rPr>
          <w:rFonts w:ascii="Times New Roman" w:hAnsi="Times New Roman"/>
          <w:sz w:val="28"/>
          <w:szCs w:val="28"/>
        </w:rPr>
        <w:t xml:space="preserve"> и </w:t>
      </w:r>
      <w:r w:rsidR="00EA73EC" w:rsidRPr="00AD3396">
        <w:rPr>
          <w:rFonts w:ascii="Times New Roman" w:hAnsi="Times New Roman"/>
          <w:sz w:val="28"/>
          <w:szCs w:val="28"/>
          <w:lang w:val="en-US"/>
        </w:rPr>
        <w:t>III</w:t>
      </w:r>
      <w:r w:rsidR="00EA73EC" w:rsidRPr="00AD3396">
        <w:rPr>
          <w:rFonts w:ascii="Times New Roman" w:hAnsi="Times New Roman"/>
          <w:sz w:val="28"/>
          <w:szCs w:val="28"/>
        </w:rPr>
        <w:t xml:space="preserve"> четвертей недели консультаций  и  собеседований.</w:t>
      </w:r>
    </w:p>
    <w:p w:rsidR="00E51F70" w:rsidRPr="00AD3396" w:rsidRDefault="000F4CD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Для обучающихся, нуждающихся в длительном лечении, для обучающи</w:t>
      </w:r>
      <w:r w:rsidRPr="00AD3396">
        <w:rPr>
          <w:rFonts w:ascii="Times New Roman" w:hAnsi="Times New Roman"/>
          <w:sz w:val="28"/>
          <w:szCs w:val="28"/>
        </w:rPr>
        <w:t>х</w:t>
      </w:r>
      <w:r w:rsidRPr="00AD3396">
        <w:rPr>
          <w:rFonts w:ascii="Times New Roman" w:hAnsi="Times New Roman"/>
          <w:sz w:val="28"/>
          <w:szCs w:val="28"/>
        </w:rPr>
        <w:t>ся с ограниченными возможностями здоровья Школой может быть организов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но обучение на дому по индивидуальным учебным планам при наличии мед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цинских рекомендаций и заявлений родителей (законных представителей).</w:t>
      </w:r>
    </w:p>
    <w:p w:rsidR="00E51F70" w:rsidRPr="00AD3396" w:rsidRDefault="000F4CD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оказывает помощь родителям (законным представителям) в со</w:t>
      </w:r>
      <w:r w:rsidRPr="00AD3396">
        <w:rPr>
          <w:rFonts w:ascii="Times New Roman" w:hAnsi="Times New Roman"/>
          <w:sz w:val="28"/>
          <w:szCs w:val="28"/>
        </w:rPr>
        <w:t>з</w:t>
      </w:r>
      <w:r w:rsidRPr="00AD3396">
        <w:rPr>
          <w:rFonts w:ascii="Times New Roman" w:hAnsi="Times New Roman"/>
          <w:sz w:val="28"/>
          <w:szCs w:val="28"/>
        </w:rPr>
        <w:t>дании условий для получения их детьми общего образования в форме семейн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 xml:space="preserve">го образования, самообразования или экстерната. В этом случае между </w:t>
      </w:r>
      <w:r w:rsidR="00223E97" w:rsidRPr="00AD3396">
        <w:rPr>
          <w:rFonts w:ascii="Times New Roman" w:hAnsi="Times New Roman"/>
          <w:sz w:val="28"/>
          <w:szCs w:val="28"/>
        </w:rPr>
        <w:t>Школой</w:t>
      </w:r>
      <w:r w:rsidRPr="00AD3396">
        <w:rPr>
          <w:rFonts w:ascii="Times New Roman" w:hAnsi="Times New Roman"/>
          <w:sz w:val="28"/>
          <w:szCs w:val="28"/>
        </w:rPr>
        <w:t xml:space="preserve">  и родителями (законными представителями) заключается договор.</w:t>
      </w:r>
    </w:p>
    <w:p w:rsidR="00E51F70" w:rsidRPr="00AD3396" w:rsidRDefault="00223E9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Школе  в соответствии с федеральными государственными образов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тельными стандартами в установленном порядке осуществляется получение обучающимися начальных знаний об обороне государства, о воинской обяза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>ности граждан и приобретение обучающимися навыков в области гражданской обороны.</w:t>
      </w:r>
    </w:p>
    <w:p w:rsidR="00E51F70" w:rsidRPr="00AD3396" w:rsidRDefault="000C2F3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8E510D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Уч</w:t>
      </w:r>
      <w:r w:rsidR="001E5522" w:rsidRPr="00AD3396">
        <w:rPr>
          <w:rFonts w:ascii="Times New Roman" w:hAnsi="Times New Roman"/>
          <w:sz w:val="28"/>
          <w:szCs w:val="28"/>
        </w:rPr>
        <w:t xml:space="preserve">ебный год в Школе начинается  </w:t>
      </w:r>
      <w:r w:rsidR="00972C79">
        <w:rPr>
          <w:rFonts w:ascii="Times New Roman" w:hAnsi="Times New Roman"/>
          <w:sz w:val="28"/>
          <w:szCs w:val="28"/>
        </w:rPr>
        <w:t>0</w:t>
      </w:r>
      <w:r w:rsidR="00EA73EC" w:rsidRPr="00AD3396">
        <w:rPr>
          <w:rFonts w:ascii="Times New Roman" w:hAnsi="Times New Roman"/>
          <w:sz w:val="28"/>
          <w:szCs w:val="28"/>
        </w:rPr>
        <w:t>1 сентября.</w:t>
      </w:r>
    </w:p>
    <w:p w:rsidR="00E51F70" w:rsidRPr="00AD3396" w:rsidRDefault="00EA73E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соо</w:t>
      </w:r>
      <w:r w:rsidR="00E1602D"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ветствии с санитарно-эпидемиологическими правилами и нормат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вами продолжительность учебного год</w:t>
      </w:r>
      <w:r w:rsidR="00E1602D" w:rsidRPr="00AD3396">
        <w:rPr>
          <w:rFonts w:ascii="Times New Roman" w:hAnsi="Times New Roman"/>
          <w:sz w:val="28"/>
          <w:szCs w:val="28"/>
        </w:rPr>
        <w:t>а в</w:t>
      </w:r>
      <w:r w:rsidRPr="00AD3396">
        <w:rPr>
          <w:rFonts w:ascii="Times New Roman" w:hAnsi="Times New Roman"/>
          <w:sz w:val="28"/>
          <w:szCs w:val="28"/>
        </w:rPr>
        <w:t xml:space="preserve"> 1-</w:t>
      </w:r>
      <w:r w:rsidR="00E1602D" w:rsidRPr="00AD3396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класс</w:t>
      </w:r>
      <w:r w:rsidR="00E1602D"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 составляет 33 учебные 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дели, во 2-8</w:t>
      </w:r>
      <w:r w:rsidR="00E5538C">
        <w:rPr>
          <w:rFonts w:ascii="Times New Roman" w:hAnsi="Times New Roman"/>
          <w:sz w:val="28"/>
          <w:szCs w:val="28"/>
        </w:rPr>
        <w:t>-</w:t>
      </w:r>
      <w:r w:rsidR="003243DD">
        <w:rPr>
          <w:rFonts w:ascii="Times New Roman" w:hAnsi="Times New Roman"/>
          <w:sz w:val="28"/>
          <w:szCs w:val="28"/>
        </w:rPr>
        <w:t>х</w:t>
      </w:r>
      <w:r w:rsidRPr="00AD3396">
        <w:rPr>
          <w:rFonts w:ascii="Times New Roman" w:hAnsi="Times New Roman"/>
          <w:sz w:val="28"/>
          <w:szCs w:val="28"/>
        </w:rPr>
        <w:t>, 10</w:t>
      </w:r>
      <w:r w:rsidR="00E5538C">
        <w:rPr>
          <w:rFonts w:ascii="Times New Roman" w:hAnsi="Times New Roman"/>
          <w:sz w:val="28"/>
          <w:szCs w:val="28"/>
        </w:rPr>
        <w:t>-</w:t>
      </w:r>
      <w:r w:rsidR="003243DD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 классах – 34 учебные недели,  9-</w:t>
      </w:r>
      <w:r w:rsidR="00E1602D" w:rsidRPr="00AD3396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класс</w:t>
      </w:r>
      <w:r w:rsidR="00E1602D"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 – 36 учебных 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дель (с учетом экзаменационного периода), 11-</w:t>
      </w:r>
      <w:r w:rsidR="00E1602D" w:rsidRPr="00AD3396">
        <w:rPr>
          <w:rFonts w:ascii="Times New Roman" w:hAnsi="Times New Roman"/>
          <w:sz w:val="28"/>
          <w:szCs w:val="28"/>
        </w:rPr>
        <w:t>м</w:t>
      </w:r>
      <w:r w:rsidRPr="00AD3396">
        <w:rPr>
          <w:rFonts w:ascii="Times New Roman" w:hAnsi="Times New Roman"/>
          <w:sz w:val="28"/>
          <w:szCs w:val="28"/>
        </w:rPr>
        <w:t xml:space="preserve"> класс</w:t>
      </w:r>
      <w:r w:rsidR="00E1602D"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 – 37 учебных недель (с уч</w:t>
      </w:r>
      <w:r w:rsidR="00E51F70" w:rsidRPr="00AD3396">
        <w:rPr>
          <w:rFonts w:ascii="Times New Roman" w:hAnsi="Times New Roman"/>
          <w:sz w:val="28"/>
          <w:szCs w:val="28"/>
        </w:rPr>
        <w:t>етом экзаменационного периода).</w:t>
      </w:r>
    </w:p>
    <w:p w:rsidR="00E51F70" w:rsidRPr="00AD3396" w:rsidRDefault="00EA73E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Продолжительность каникул в течение учебного года – не менее 30 к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лендарных дней, летом – не менее 8 календарных недель. Для обучающихся в 1-м классе устанавливаются дополнительные каникулы в середине третьей че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верти.</w:t>
      </w:r>
    </w:p>
    <w:p w:rsidR="00E51F70" w:rsidRPr="00AD3396" w:rsidRDefault="00EA73E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Годовой календарный учебный график утверждается приказом Директора Школы с</w:t>
      </w:r>
      <w:r w:rsidR="001E5522" w:rsidRPr="00AD3396">
        <w:rPr>
          <w:rFonts w:ascii="Times New Roman" w:hAnsi="Times New Roman"/>
          <w:sz w:val="28"/>
          <w:szCs w:val="28"/>
        </w:rPr>
        <w:t xml:space="preserve"> учётом мнения Педагогического С</w:t>
      </w:r>
      <w:r w:rsidRPr="00AD3396">
        <w:rPr>
          <w:rFonts w:ascii="Times New Roman" w:hAnsi="Times New Roman"/>
          <w:sz w:val="28"/>
          <w:szCs w:val="28"/>
        </w:rPr>
        <w:t>овета Школы и по согласованию с У</w:t>
      </w:r>
      <w:r w:rsidR="00E7684E" w:rsidRPr="00AD3396">
        <w:rPr>
          <w:rFonts w:ascii="Times New Roman" w:hAnsi="Times New Roman"/>
          <w:sz w:val="28"/>
          <w:szCs w:val="28"/>
        </w:rPr>
        <w:t>чредителем</w:t>
      </w:r>
      <w:r w:rsidR="00E1602D"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69161C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Режим занятий обучающихся, правила приёма, формы, периодичность и порядок </w:t>
      </w:r>
      <w:r w:rsidR="0076357E" w:rsidRPr="00AD3396">
        <w:rPr>
          <w:rFonts w:ascii="Times New Roman" w:hAnsi="Times New Roman"/>
          <w:sz w:val="28"/>
          <w:szCs w:val="28"/>
        </w:rPr>
        <w:t xml:space="preserve">текущего </w:t>
      </w:r>
      <w:r w:rsidRPr="00AD3396">
        <w:rPr>
          <w:rFonts w:ascii="Times New Roman" w:hAnsi="Times New Roman"/>
          <w:sz w:val="28"/>
          <w:szCs w:val="28"/>
        </w:rPr>
        <w:t>контроля успеваемости и промежуточной аттестации</w:t>
      </w:r>
      <w:r w:rsidR="0076357E" w:rsidRPr="00AD3396">
        <w:rPr>
          <w:rFonts w:ascii="Times New Roman" w:hAnsi="Times New Roman"/>
          <w:sz w:val="28"/>
          <w:szCs w:val="28"/>
        </w:rPr>
        <w:t xml:space="preserve"> об</w:t>
      </w:r>
      <w:r w:rsidR="0076357E" w:rsidRPr="00AD3396">
        <w:rPr>
          <w:rFonts w:ascii="Times New Roman" w:hAnsi="Times New Roman"/>
          <w:sz w:val="28"/>
          <w:szCs w:val="28"/>
        </w:rPr>
        <w:t>у</w:t>
      </w:r>
      <w:r w:rsidR="0076357E" w:rsidRPr="00AD3396">
        <w:rPr>
          <w:rFonts w:ascii="Times New Roman" w:hAnsi="Times New Roman"/>
          <w:sz w:val="28"/>
          <w:szCs w:val="28"/>
        </w:rPr>
        <w:t>чающихся</w:t>
      </w:r>
      <w:r w:rsidRPr="00AD3396">
        <w:rPr>
          <w:rFonts w:ascii="Times New Roman" w:hAnsi="Times New Roman"/>
          <w:sz w:val="28"/>
          <w:szCs w:val="28"/>
        </w:rPr>
        <w:t>, порядок и основания перевода, отчисления и восстановления об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чающихся, </w:t>
      </w:r>
      <w:r w:rsidR="0076357E" w:rsidRPr="00AD3396">
        <w:rPr>
          <w:rFonts w:ascii="Times New Roman" w:hAnsi="Times New Roman"/>
          <w:sz w:val="28"/>
          <w:szCs w:val="28"/>
        </w:rPr>
        <w:t>порядок оформления возникновения, приостановления и прекращ</w:t>
      </w:r>
      <w:r w:rsidR="0076357E" w:rsidRPr="00AD3396">
        <w:rPr>
          <w:rFonts w:ascii="Times New Roman" w:hAnsi="Times New Roman"/>
          <w:sz w:val="28"/>
          <w:szCs w:val="28"/>
        </w:rPr>
        <w:t>е</w:t>
      </w:r>
      <w:r w:rsidR="0076357E" w:rsidRPr="00AD3396">
        <w:rPr>
          <w:rFonts w:ascii="Times New Roman" w:hAnsi="Times New Roman"/>
          <w:sz w:val="28"/>
          <w:szCs w:val="28"/>
        </w:rPr>
        <w:t>ния отношений между Школой и обучающимися</w:t>
      </w:r>
      <w:r w:rsidR="0059759B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регламентируются в локал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ных актах Школы.</w:t>
      </w:r>
    </w:p>
    <w:p w:rsidR="00541DBC" w:rsidRPr="00AD3396" w:rsidRDefault="000C2F3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</w:t>
      </w:r>
      <w:r w:rsidR="00CF1F0B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F67A61" w:rsidRPr="00AD3396">
        <w:rPr>
          <w:rFonts w:ascii="Times New Roman" w:hAnsi="Times New Roman"/>
          <w:sz w:val="28"/>
          <w:szCs w:val="28"/>
        </w:rPr>
        <w:t xml:space="preserve">Взаимоотношения </w:t>
      </w:r>
      <w:r w:rsidR="002457F2" w:rsidRPr="00AD3396">
        <w:rPr>
          <w:rFonts w:ascii="Times New Roman" w:hAnsi="Times New Roman"/>
          <w:sz w:val="28"/>
          <w:szCs w:val="28"/>
        </w:rPr>
        <w:t xml:space="preserve">между Школой </w:t>
      </w:r>
      <w:r w:rsidR="00F67A61" w:rsidRPr="00AD3396">
        <w:rPr>
          <w:rFonts w:ascii="Times New Roman" w:hAnsi="Times New Roman"/>
          <w:sz w:val="28"/>
          <w:szCs w:val="28"/>
        </w:rPr>
        <w:t xml:space="preserve"> и родителями (законными пре</w:t>
      </w:r>
      <w:r w:rsidR="00F67A61" w:rsidRPr="00AD3396">
        <w:rPr>
          <w:rFonts w:ascii="Times New Roman" w:hAnsi="Times New Roman"/>
          <w:sz w:val="28"/>
          <w:szCs w:val="28"/>
        </w:rPr>
        <w:t>д</w:t>
      </w:r>
      <w:r w:rsidR="00F67A61" w:rsidRPr="00AD3396">
        <w:rPr>
          <w:rFonts w:ascii="Times New Roman" w:hAnsi="Times New Roman"/>
          <w:sz w:val="28"/>
          <w:szCs w:val="28"/>
        </w:rPr>
        <w:t>ставителями) регулируются договором, который составляется в двух экземпл</w:t>
      </w:r>
      <w:r w:rsidR="00F67A61" w:rsidRPr="00AD3396">
        <w:rPr>
          <w:rFonts w:ascii="Times New Roman" w:hAnsi="Times New Roman"/>
          <w:sz w:val="28"/>
          <w:szCs w:val="28"/>
        </w:rPr>
        <w:t>я</w:t>
      </w:r>
      <w:r w:rsidR="00F67A61" w:rsidRPr="00AD3396">
        <w:rPr>
          <w:rFonts w:ascii="Times New Roman" w:hAnsi="Times New Roman"/>
          <w:sz w:val="28"/>
          <w:szCs w:val="28"/>
        </w:rPr>
        <w:t>рах, каждый из которых подписывается дире</w:t>
      </w:r>
      <w:r w:rsidR="002457F2" w:rsidRPr="00AD3396">
        <w:rPr>
          <w:rFonts w:ascii="Times New Roman" w:hAnsi="Times New Roman"/>
          <w:sz w:val="28"/>
          <w:szCs w:val="28"/>
        </w:rPr>
        <w:t>ктором Школы</w:t>
      </w:r>
      <w:r w:rsidR="00F67A61" w:rsidRPr="00AD3396">
        <w:rPr>
          <w:rFonts w:ascii="Times New Roman" w:hAnsi="Times New Roman"/>
          <w:sz w:val="28"/>
          <w:szCs w:val="28"/>
        </w:rPr>
        <w:t xml:space="preserve"> и родителем (з</w:t>
      </w:r>
      <w:r w:rsidR="00F67A61" w:rsidRPr="00AD3396">
        <w:rPr>
          <w:rFonts w:ascii="Times New Roman" w:hAnsi="Times New Roman"/>
          <w:sz w:val="28"/>
          <w:szCs w:val="28"/>
        </w:rPr>
        <w:t>а</w:t>
      </w:r>
      <w:r w:rsidR="00F67A61" w:rsidRPr="00AD3396">
        <w:rPr>
          <w:rFonts w:ascii="Times New Roman" w:hAnsi="Times New Roman"/>
          <w:sz w:val="28"/>
          <w:szCs w:val="28"/>
        </w:rPr>
        <w:t>конным представителем). Один экземпляр договора передается родителям (з</w:t>
      </w:r>
      <w:r w:rsidR="00F67A61" w:rsidRPr="00AD3396">
        <w:rPr>
          <w:rFonts w:ascii="Times New Roman" w:hAnsi="Times New Roman"/>
          <w:sz w:val="28"/>
          <w:szCs w:val="28"/>
        </w:rPr>
        <w:t>а</w:t>
      </w:r>
      <w:r w:rsidR="00F67A61" w:rsidRPr="00AD3396">
        <w:rPr>
          <w:rFonts w:ascii="Times New Roman" w:hAnsi="Times New Roman"/>
          <w:sz w:val="28"/>
          <w:szCs w:val="28"/>
        </w:rPr>
        <w:t>конным представителям), другой хранится в личном деле р</w:t>
      </w:r>
      <w:r w:rsidR="002457F2" w:rsidRPr="00AD3396">
        <w:rPr>
          <w:rFonts w:ascii="Times New Roman" w:hAnsi="Times New Roman"/>
          <w:sz w:val="28"/>
          <w:szCs w:val="28"/>
        </w:rPr>
        <w:t>ебенка</w:t>
      </w:r>
      <w:r w:rsidR="00221A5B">
        <w:rPr>
          <w:rFonts w:ascii="Times New Roman" w:hAnsi="Times New Roman"/>
          <w:sz w:val="28"/>
          <w:szCs w:val="28"/>
        </w:rPr>
        <w:t xml:space="preserve"> в  Школе</w:t>
      </w:r>
      <w:r w:rsidR="00F67A61" w:rsidRPr="00AD3396">
        <w:rPr>
          <w:rFonts w:ascii="Times New Roman" w:hAnsi="Times New Roman"/>
          <w:sz w:val="28"/>
          <w:szCs w:val="28"/>
        </w:rPr>
        <w:t xml:space="preserve">. </w:t>
      </w:r>
      <w:r w:rsidR="00F67A61" w:rsidRPr="00AD3396">
        <w:rPr>
          <w:rFonts w:ascii="Times New Roman" w:hAnsi="Times New Roman"/>
          <w:sz w:val="28"/>
          <w:szCs w:val="28"/>
        </w:rPr>
        <w:lastRenderedPageBreak/>
        <w:t>Договор включает в себя взаимные права, обязанности и ответственность ст</w:t>
      </w:r>
      <w:r w:rsidR="00F67A61" w:rsidRPr="00AD3396">
        <w:rPr>
          <w:rFonts w:ascii="Times New Roman" w:hAnsi="Times New Roman"/>
          <w:sz w:val="28"/>
          <w:szCs w:val="28"/>
        </w:rPr>
        <w:t>о</w:t>
      </w:r>
      <w:r w:rsidR="00F67A61" w:rsidRPr="00AD3396">
        <w:rPr>
          <w:rFonts w:ascii="Times New Roman" w:hAnsi="Times New Roman"/>
          <w:sz w:val="28"/>
          <w:szCs w:val="28"/>
        </w:rPr>
        <w:t>рон, возникающие в процессе обучения, воспитания, разви</w:t>
      </w:r>
      <w:r w:rsidR="002457F2" w:rsidRPr="00AD3396">
        <w:rPr>
          <w:rFonts w:ascii="Times New Roman" w:hAnsi="Times New Roman"/>
          <w:sz w:val="28"/>
          <w:szCs w:val="28"/>
        </w:rPr>
        <w:t>тия</w:t>
      </w:r>
      <w:r w:rsidR="00F67A61" w:rsidRPr="00AD3396">
        <w:rPr>
          <w:rFonts w:ascii="Times New Roman" w:hAnsi="Times New Roman"/>
          <w:sz w:val="28"/>
          <w:szCs w:val="28"/>
        </w:rPr>
        <w:t xml:space="preserve"> и оздоровления детей, длительность пребывания ре</w:t>
      </w:r>
      <w:r w:rsidR="002457F2" w:rsidRPr="00AD3396">
        <w:rPr>
          <w:rFonts w:ascii="Times New Roman" w:hAnsi="Times New Roman"/>
          <w:sz w:val="28"/>
          <w:szCs w:val="28"/>
        </w:rPr>
        <w:t>бенка в Школе.</w:t>
      </w:r>
    </w:p>
    <w:p w:rsidR="00541DBC" w:rsidRPr="00AD3396" w:rsidRDefault="000C2F3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F74C9B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2457F2" w:rsidRPr="00AD3396">
        <w:rPr>
          <w:rFonts w:ascii="Times New Roman" w:hAnsi="Times New Roman"/>
          <w:sz w:val="28"/>
          <w:szCs w:val="28"/>
        </w:rPr>
        <w:t>Школа</w:t>
      </w:r>
      <w:r w:rsidR="00541DBC" w:rsidRPr="00AD3396">
        <w:rPr>
          <w:rFonts w:ascii="Times New Roman" w:hAnsi="Times New Roman"/>
          <w:sz w:val="28"/>
          <w:szCs w:val="28"/>
        </w:rPr>
        <w:t xml:space="preserve"> устанавливает максимальный объем </w:t>
      </w:r>
      <w:r w:rsidR="00F74C9B" w:rsidRPr="00AD3396">
        <w:rPr>
          <w:rFonts w:ascii="Times New Roman" w:hAnsi="Times New Roman"/>
          <w:sz w:val="28"/>
          <w:szCs w:val="28"/>
        </w:rPr>
        <w:t>нагрузки детей во время занятий.</w:t>
      </w:r>
    </w:p>
    <w:p w:rsidR="00E51F70" w:rsidRPr="00AD3396" w:rsidRDefault="00E51F7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2.</w:t>
      </w:r>
      <w:r w:rsidR="00D07881" w:rsidRPr="00972C79">
        <w:rPr>
          <w:rFonts w:ascii="Times New Roman" w:hAnsi="Times New Roman"/>
          <w:sz w:val="28"/>
          <w:szCs w:val="28"/>
        </w:rPr>
        <w:t>1</w:t>
      </w:r>
      <w:r w:rsidR="000C2F33">
        <w:rPr>
          <w:rFonts w:ascii="Times New Roman" w:hAnsi="Times New Roman"/>
          <w:sz w:val="28"/>
          <w:szCs w:val="28"/>
        </w:rPr>
        <w:t>1</w:t>
      </w:r>
      <w:r w:rsidR="00225727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6C37BB" w:rsidRPr="00AD3396">
        <w:rPr>
          <w:rFonts w:ascii="Times New Roman" w:hAnsi="Times New Roman"/>
          <w:sz w:val="28"/>
          <w:szCs w:val="28"/>
        </w:rPr>
        <w:t>Школа самостоятельно выбирает формы, средства и методы обуч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ния и воспитания в соответствии с Федеральным законом</w:t>
      </w:r>
      <w:r w:rsidR="00221A5B">
        <w:rPr>
          <w:rFonts w:ascii="Times New Roman" w:hAnsi="Times New Roman"/>
          <w:sz w:val="28"/>
          <w:szCs w:val="28"/>
        </w:rPr>
        <w:t xml:space="preserve"> от 29.12.2012 № 273 - ФЗ</w:t>
      </w:r>
      <w:r w:rsidR="006C37BB" w:rsidRPr="00AD3396">
        <w:rPr>
          <w:rFonts w:ascii="Times New Roman" w:hAnsi="Times New Roman"/>
          <w:sz w:val="28"/>
          <w:szCs w:val="28"/>
        </w:rPr>
        <w:t xml:space="preserve">  «Об образовании в Российской Федерации» и настоящим Уставом.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Могут использоваться различные </w:t>
      </w:r>
      <w:r w:rsidR="008935F9" w:rsidRPr="00AD3396">
        <w:rPr>
          <w:rFonts w:ascii="Times New Roman" w:hAnsi="Times New Roman"/>
          <w:sz w:val="28"/>
          <w:szCs w:val="28"/>
        </w:rPr>
        <w:t>формы получения образования: в Ш</w:t>
      </w:r>
      <w:r w:rsidRPr="00AD3396">
        <w:rPr>
          <w:rFonts w:ascii="Times New Roman" w:hAnsi="Times New Roman"/>
          <w:sz w:val="28"/>
          <w:szCs w:val="28"/>
        </w:rPr>
        <w:t>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ле, в форме семейного об</w:t>
      </w:r>
      <w:r w:rsidR="008935F9" w:rsidRPr="00AD3396">
        <w:rPr>
          <w:rFonts w:ascii="Times New Roman" w:hAnsi="Times New Roman"/>
          <w:sz w:val="28"/>
          <w:szCs w:val="28"/>
        </w:rPr>
        <w:t xml:space="preserve">разования и самообразования. </w:t>
      </w:r>
      <w:r w:rsidRPr="00AD3396">
        <w:rPr>
          <w:rFonts w:ascii="Times New Roman" w:hAnsi="Times New Roman"/>
          <w:sz w:val="28"/>
          <w:szCs w:val="28"/>
        </w:rPr>
        <w:t>Обучение может пров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диться в очной, очно-заочной или заочной формах. Допускается сочетание ра</w:t>
      </w:r>
      <w:r w:rsidRPr="00AD3396">
        <w:rPr>
          <w:rFonts w:ascii="Times New Roman" w:hAnsi="Times New Roman"/>
          <w:sz w:val="28"/>
          <w:szCs w:val="28"/>
        </w:rPr>
        <w:t>з</w:t>
      </w:r>
      <w:r w:rsidRPr="00AD3396">
        <w:rPr>
          <w:rFonts w:ascii="Times New Roman" w:hAnsi="Times New Roman"/>
          <w:sz w:val="28"/>
          <w:szCs w:val="28"/>
        </w:rPr>
        <w:t>личных форм получения образования и форм обучения. Для всех форм  пол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чения образования  и  форм обучения  в рамках образовательных </w:t>
      </w:r>
      <w:r w:rsidRPr="00AD3396">
        <w:rPr>
          <w:rFonts w:ascii="Times New Roman" w:hAnsi="Times New Roman"/>
          <w:color w:val="000000"/>
          <w:sz w:val="28"/>
          <w:szCs w:val="28"/>
        </w:rPr>
        <w:t>программ  Школы  действуют федеральные государственные  образовательные  стандарты общего образования.</w:t>
      </w:r>
    </w:p>
    <w:p w:rsidR="00E51F70" w:rsidRPr="00AD3396" w:rsidRDefault="00CE0F9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 организации  получения  образования   в семье  и в форме  эк</w:t>
      </w:r>
      <w:r w:rsidRPr="00AD3396">
        <w:rPr>
          <w:rFonts w:ascii="Times New Roman" w:hAnsi="Times New Roman"/>
          <w:sz w:val="28"/>
          <w:szCs w:val="28"/>
        </w:rPr>
        <w:t>с</w:t>
      </w:r>
      <w:r w:rsidRPr="00AD3396">
        <w:rPr>
          <w:rFonts w:ascii="Times New Roman" w:hAnsi="Times New Roman"/>
          <w:sz w:val="28"/>
          <w:szCs w:val="28"/>
        </w:rPr>
        <w:t>терната  определя</w:t>
      </w:r>
      <w:r w:rsidR="00221A5B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тся соответствующими Положениями.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 реализации образовательных программ используются различные о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>разовательные технологии, в  том  числе  дистанционные образовательные те</w:t>
      </w:r>
      <w:r w:rsidRPr="00AD3396">
        <w:rPr>
          <w:rFonts w:ascii="Times New Roman" w:hAnsi="Times New Roman"/>
          <w:sz w:val="28"/>
          <w:szCs w:val="28"/>
        </w:rPr>
        <w:t>х</w:t>
      </w:r>
      <w:r w:rsidRPr="00AD3396">
        <w:rPr>
          <w:rFonts w:ascii="Times New Roman" w:hAnsi="Times New Roman"/>
          <w:sz w:val="28"/>
          <w:szCs w:val="28"/>
        </w:rPr>
        <w:t>нологии, электронное обучение.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Использование при реализации образовательных программ методов и средств обучения и воспитания, образовательных технологий, приносящих вред физическому или психическому здоровью учащихся, запрещается.</w:t>
      </w:r>
    </w:p>
    <w:p w:rsidR="00E51F70" w:rsidRPr="00AD3396" w:rsidRDefault="0076357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Количество классов в Ш</w:t>
      </w:r>
      <w:r w:rsidR="006C37BB" w:rsidRPr="00AD3396">
        <w:rPr>
          <w:rFonts w:ascii="Times New Roman" w:hAnsi="Times New Roman"/>
          <w:sz w:val="28"/>
          <w:szCs w:val="28"/>
        </w:rPr>
        <w:t>коле  зависит от количества учащихся (числа п</w:t>
      </w:r>
      <w:r w:rsidR="006C37BB" w:rsidRPr="00AD3396">
        <w:rPr>
          <w:rFonts w:ascii="Times New Roman" w:hAnsi="Times New Roman"/>
          <w:sz w:val="28"/>
          <w:szCs w:val="28"/>
        </w:rPr>
        <w:t>о</w:t>
      </w:r>
      <w:r w:rsidR="006C37BB" w:rsidRPr="00AD3396">
        <w:rPr>
          <w:rFonts w:ascii="Times New Roman" w:hAnsi="Times New Roman"/>
          <w:sz w:val="28"/>
          <w:szCs w:val="28"/>
        </w:rPr>
        <w:t>данных заявлений граждан) и условий, созданных  для  осуществления образ</w:t>
      </w:r>
      <w:r w:rsidR="006C37BB" w:rsidRPr="00AD3396">
        <w:rPr>
          <w:rFonts w:ascii="Times New Roman" w:hAnsi="Times New Roman"/>
          <w:sz w:val="28"/>
          <w:szCs w:val="28"/>
        </w:rPr>
        <w:t>о</w:t>
      </w:r>
      <w:r w:rsidR="006C37BB" w:rsidRPr="00AD3396">
        <w:rPr>
          <w:rFonts w:ascii="Times New Roman" w:hAnsi="Times New Roman"/>
          <w:sz w:val="28"/>
          <w:szCs w:val="28"/>
        </w:rPr>
        <w:t xml:space="preserve">вательной  деятельности с учетом санитарных норм. 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 запросам родителей (законных представителей) несовершеннолетних учащихся Школа вправе открывать группы продленного дня. Группа  продле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>ного  дня  создается  в  целях всесторонней помощи семье  в обучении, восп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тании и развитии  способностей учащихся, функционирует  в соответствии с локальным нормативным актом Школы.</w:t>
      </w:r>
    </w:p>
    <w:p w:rsidR="00E51F70" w:rsidRPr="00AD3396" w:rsidRDefault="00223C4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C2F33">
        <w:rPr>
          <w:rFonts w:ascii="Times New Roman" w:hAnsi="Times New Roman"/>
          <w:sz w:val="28"/>
          <w:szCs w:val="28"/>
        </w:rPr>
        <w:t xml:space="preserve">Наполняемость классов и групп продленного дня </w:t>
      </w:r>
      <w:r w:rsidR="0076357E" w:rsidRPr="000C2F33">
        <w:rPr>
          <w:rFonts w:ascii="Times New Roman" w:hAnsi="Times New Roman"/>
          <w:sz w:val="28"/>
          <w:szCs w:val="28"/>
        </w:rPr>
        <w:t>Школы</w:t>
      </w:r>
      <w:r w:rsidR="0051531F" w:rsidRPr="000C2F33">
        <w:rPr>
          <w:rFonts w:ascii="Times New Roman" w:hAnsi="Times New Roman"/>
          <w:sz w:val="28"/>
          <w:szCs w:val="28"/>
        </w:rPr>
        <w:t xml:space="preserve">, определяется </w:t>
      </w:r>
      <w:r w:rsidR="00AF6C4A" w:rsidRPr="000C2F33">
        <w:rPr>
          <w:rFonts w:ascii="Times New Roman" w:hAnsi="Times New Roman"/>
          <w:sz w:val="28"/>
          <w:szCs w:val="28"/>
        </w:rPr>
        <w:t xml:space="preserve">санитарными </w:t>
      </w:r>
      <w:r w:rsidR="0051531F" w:rsidRPr="000C2F33">
        <w:rPr>
          <w:rFonts w:ascii="Times New Roman" w:hAnsi="Times New Roman"/>
          <w:sz w:val="28"/>
          <w:szCs w:val="28"/>
        </w:rPr>
        <w:t>правилами</w:t>
      </w:r>
      <w:r w:rsidR="00AF6C4A" w:rsidRPr="000C2F33">
        <w:rPr>
          <w:rFonts w:ascii="Times New Roman" w:hAnsi="Times New Roman"/>
          <w:sz w:val="28"/>
          <w:szCs w:val="28"/>
        </w:rPr>
        <w:t xml:space="preserve"> и нормами, </w:t>
      </w:r>
      <w:r w:rsidR="00221A5B" w:rsidRPr="000C2F33">
        <w:rPr>
          <w:rFonts w:ascii="Times New Roman" w:hAnsi="Times New Roman"/>
          <w:sz w:val="28"/>
          <w:szCs w:val="28"/>
        </w:rPr>
        <w:t>Федеральным законом от 29.12.2012 № 273 - ФЗ  «Об образовании в Российской Федерации»</w:t>
      </w:r>
      <w:r w:rsidR="008A7200">
        <w:rPr>
          <w:rFonts w:ascii="Times New Roman" w:hAnsi="Times New Roman"/>
          <w:sz w:val="28"/>
          <w:szCs w:val="28"/>
        </w:rPr>
        <w:t> </w:t>
      </w:r>
      <w:r w:rsidR="0051531F" w:rsidRPr="000C2F33">
        <w:rPr>
          <w:rFonts w:ascii="Times New Roman" w:hAnsi="Times New Roman"/>
          <w:sz w:val="28"/>
          <w:szCs w:val="28"/>
        </w:rPr>
        <w:t>и распорядительными д</w:t>
      </w:r>
      <w:r w:rsidR="0051531F" w:rsidRPr="000C2F33">
        <w:rPr>
          <w:rFonts w:ascii="Times New Roman" w:hAnsi="Times New Roman"/>
          <w:sz w:val="28"/>
          <w:szCs w:val="28"/>
        </w:rPr>
        <w:t>о</w:t>
      </w:r>
      <w:r w:rsidR="0051531F" w:rsidRPr="000C2F33">
        <w:rPr>
          <w:rFonts w:ascii="Times New Roman" w:hAnsi="Times New Roman"/>
          <w:sz w:val="28"/>
          <w:szCs w:val="28"/>
        </w:rPr>
        <w:t>кументами Минобрнауки Ульяновской области</w:t>
      </w:r>
      <w:r w:rsidRPr="000C2F33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  проведении  занятий  по иностранному языку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AD3396">
        <w:rPr>
          <w:rFonts w:ascii="Times New Roman" w:hAnsi="Times New Roman"/>
          <w:sz w:val="28"/>
          <w:szCs w:val="28"/>
        </w:rPr>
        <w:t>технологии</w:t>
      </w:r>
      <w:r w:rsidR="002A0F89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color w:val="000000"/>
          <w:sz w:val="28"/>
          <w:szCs w:val="28"/>
        </w:rPr>
        <w:t>по обр</w:t>
      </w:r>
      <w:r w:rsidRPr="00AD3396">
        <w:rPr>
          <w:rFonts w:ascii="Times New Roman" w:hAnsi="Times New Roman"/>
          <w:color w:val="000000"/>
          <w:sz w:val="28"/>
          <w:szCs w:val="28"/>
        </w:rPr>
        <w:t>а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зовательным программам основного общего и среднего общего образования, физической культуре по программам среднего общего </w:t>
      </w:r>
      <w:r w:rsidR="00630D90" w:rsidRPr="00AD3396">
        <w:rPr>
          <w:rFonts w:ascii="Times New Roman" w:hAnsi="Times New Roman"/>
          <w:color w:val="000000"/>
          <w:sz w:val="28"/>
          <w:szCs w:val="28"/>
        </w:rPr>
        <w:t>образования, по инфо</w:t>
      </w:r>
      <w:r w:rsidR="00630D90" w:rsidRPr="00AD3396">
        <w:rPr>
          <w:rFonts w:ascii="Times New Roman" w:hAnsi="Times New Roman"/>
          <w:color w:val="000000"/>
          <w:sz w:val="28"/>
          <w:szCs w:val="28"/>
        </w:rPr>
        <w:t>р</w:t>
      </w:r>
      <w:r w:rsidR="00630D90" w:rsidRPr="00AD3396">
        <w:rPr>
          <w:rFonts w:ascii="Times New Roman" w:hAnsi="Times New Roman"/>
          <w:color w:val="000000"/>
          <w:sz w:val="28"/>
          <w:szCs w:val="28"/>
        </w:rPr>
        <w:t>матике  и информационно-коммуникативным технологиям</w:t>
      </w:r>
      <w:r w:rsidRPr="00AD3396">
        <w:rPr>
          <w:rFonts w:ascii="Times New Roman" w:hAnsi="Times New Roman"/>
          <w:color w:val="000000"/>
          <w:sz w:val="28"/>
          <w:szCs w:val="28"/>
        </w:rPr>
        <w:t>, физике и химии (во время практических занятий) по образовательным программам основного о</w:t>
      </w:r>
      <w:r w:rsidRPr="00AD3396">
        <w:rPr>
          <w:rFonts w:ascii="Times New Roman" w:hAnsi="Times New Roman"/>
          <w:color w:val="000000"/>
          <w:sz w:val="28"/>
          <w:szCs w:val="28"/>
        </w:rPr>
        <w:t>б</w:t>
      </w:r>
      <w:r w:rsidRPr="00AD3396">
        <w:rPr>
          <w:rFonts w:ascii="Times New Roman" w:hAnsi="Times New Roman"/>
          <w:color w:val="000000"/>
          <w:sz w:val="28"/>
          <w:szCs w:val="28"/>
        </w:rPr>
        <w:t>щего и среднего общего образования классы</w:t>
      </w:r>
      <w:r w:rsidR="00221A5B">
        <w:rPr>
          <w:rFonts w:ascii="Times New Roman" w:hAnsi="Times New Roman"/>
          <w:color w:val="000000"/>
          <w:sz w:val="28"/>
          <w:szCs w:val="28"/>
        </w:rPr>
        <w:t xml:space="preserve">  при наполняемости  не менее 25</w:t>
      </w:r>
      <w:r w:rsidR="002A0F89">
        <w:rPr>
          <w:rFonts w:ascii="Times New Roman" w:hAnsi="Times New Roman"/>
          <w:color w:val="000000"/>
          <w:sz w:val="28"/>
          <w:szCs w:val="28"/>
        </w:rPr>
        <w:t> 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учащихся делятся  на  две  группы. </w:t>
      </w:r>
    </w:p>
    <w:p w:rsidR="00E51F70" w:rsidRPr="00AD3396" w:rsidRDefault="000C2F3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</w:t>
      </w:r>
      <w:r w:rsidR="006C37BB" w:rsidRPr="00972C79">
        <w:rPr>
          <w:rFonts w:ascii="Times New Roman" w:hAnsi="Times New Roman"/>
          <w:sz w:val="28"/>
          <w:szCs w:val="28"/>
        </w:rPr>
        <w:t>.</w:t>
      </w:r>
      <w:r w:rsidR="00221A5B">
        <w:rPr>
          <w:rFonts w:ascii="Times New Roman" w:hAnsi="Times New Roman"/>
          <w:sz w:val="28"/>
          <w:szCs w:val="28"/>
        </w:rPr>
        <w:t> </w:t>
      </w:r>
      <w:r w:rsidR="006C37BB" w:rsidRPr="00AD3396">
        <w:rPr>
          <w:rFonts w:ascii="Times New Roman" w:hAnsi="Times New Roman"/>
          <w:sz w:val="28"/>
          <w:szCs w:val="28"/>
        </w:rPr>
        <w:t>Школа самостоятельна в выборе системы оценок, форм, периоди</w:t>
      </w:r>
      <w:r w:rsidR="006C37BB" w:rsidRPr="00AD3396">
        <w:rPr>
          <w:rFonts w:ascii="Times New Roman" w:hAnsi="Times New Roman"/>
          <w:sz w:val="28"/>
          <w:szCs w:val="28"/>
        </w:rPr>
        <w:t>ч</w:t>
      </w:r>
      <w:r w:rsidR="006C37BB" w:rsidRPr="00AD3396">
        <w:rPr>
          <w:rFonts w:ascii="Times New Roman" w:hAnsi="Times New Roman"/>
          <w:sz w:val="28"/>
          <w:szCs w:val="28"/>
        </w:rPr>
        <w:t>ности  и  порядка текущего контроля успеваемости  и  промежуточной  аттест</w:t>
      </w:r>
      <w:r w:rsidR="006C37BB" w:rsidRPr="00AD3396">
        <w:rPr>
          <w:rFonts w:ascii="Times New Roman" w:hAnsi="Times New Roman"/>
          <w:sz w:val="28"/>
          <w:szCs w:val="28"/>
        </w:rPr>
        <w:t>а</w:t>
      </w:r>
      <w:r w:rsidR="006C37BB" w:rsidRPr="00AD3396">
        <w:rPr>
          <w:rFonts w:ascii="Times New Roman" w:hAnsi="Times New Roman"/>
          <w:sz w:val="28"/>
          <w:szCs w:val="28"/>
        </w:rPr>
        <w:t xml:space="preserve">ции учащихся  в  соответствии с законодательством Российской Федерации  и </w:t>
      </w:r>
      <w:r w:rsidR="006C37BB" w:rsidRPr="00AD3396">
        <w:rPr>
          <w:rFonts w:ascii="Times New Roman" w:hAnsi="Times New Roman"/>
          <w:sz w:val="28"/>
          <w:szCs w:val="28"/>
        </w:rPr>
        <w:lastRenderedPageBreak/>
        <w:t>настоящим Уставом. Система  оценок, формы, периодичность  и  порядок  т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кущего контроля успеваемости и  промежуточной  аттестации учащихся  опр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делены в локальном нормативном  акте  Школы -  «Положение о системе оц</w:t>
      </w:r>
      <w:r w:rsidR="006C37BB" w:rsidRPr="00AD3396">
        <w:rPr>
          <w:rFonts w:ascii="Times New Roman" w:hAnsi="Times New Roman"/>
          <w:sz w:val="28"/>
          <w:szCs w:val="28"/>
        </w:rPr>
        <w:t>е</w:t>
      </w:r>
      <w:r w:rsidR="006C37BB" w:rsidRPr="00AD3396">
        <w:rPr>
          <w:rFonts w:ascii="Times New Roman" w:hAnsi="Times New Roman"/>
          <w:sz w:val="28"/>
          <w:szCs w:val="28"/>
        </w:rPr>
        <w:t>нок, формах, периодичности и порядке текущего контроля успеваемости и пр</w:t>
      </w:r>
      <w:r w:rsidR="006C37BB" w:rsidRPr="00AD3396">
        <w:rPr>
          <w:rFonts w:ascii="Times New Roman" w:hAnsi="Times New Roman"/>
          <w:sz w:val="28"/>
          <w:szCs w:val="28"/>
        </w:rPr>
        <w:t>о</w:t>
      </w:r>
      <w:r w:rsidR="006C37BB" w:rsidRPr="00AD3396">
        <w:rPr>
          <w:rFonts w:ascii="Times New Roman" w:hAnsi="Times New Roman"/>
          <w:sz w:val="28"/>
          <w:szCs w:val="28"/>
        </w:rPr>
        <w:t xml:space="preserve">межуточной аттестации учащихся». </w:t>
      </w:r>
    </w:p>
    <w:p w:rsidR="00E51F70" w:rsidRPr="00AD3396" w:rsidRDefault="000C2F3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</w:t>
      </w:r>
      <w:r w:rsidR="006C37BB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6C37BB" w:rsidRPr="00AD3396">
        <w:rPr>
          <w:rFonts w:ascii="Times New Roman" w:hAnsi="Times New Roman"/>
          <w:sz w:val="28"/>
          <w:szCs w:val="28"/>
        </w:rPr>
        <w:t xml:space="preserve">Государственная  итоговая  аттестация </w:t>
      </w:r>
      <w:r w:rsidR="00CE0F97" w:rsidRPr="00AD3396">
        <w:rPr>
          <w:rFonts w:ascii="Times New Roman" w:hAnsi="Times New Roman"/>
          <w:sz w:val="28"/>
          <w:szCs w:val="28"/>
        </w:rPr>
        <w:t>об</w:t>
      </w:r>
      <w:r w:rsidR="006C37BB" w:rsidRPr="00AD3396">
        <w:rPr>
          <w:rFonts w:ascii="Times New Roman" w:hAnsi="Times New Roman"/>
          <w:sz w:val="28"/>
          <w:szCs w:val="28"/>
        </w:rPr>
        <w:t>уча</w:t>
      </w:r>
      <w:r w:rsidR="00CE0F97" w:rsidRPr="00AD3396">
        <w:rPr>
          <w:rFonts w:ascii="Times New Roman" w:hAnsi="Times New Roman"/>
          <w:sz w:val="28"/>
          <w:szCs w:val="28"/>
        </w:rPr>
        <w:t>ю</w:t>
      </w:r>
      <w:r w:rsidR="006C37BB" w:rsidRPr="00AD3396">
        <w:rPr>
          <w:rFonts w:ascii="Times New Roman" w:hAnsi="Times New Roman"/>
          <w:sz w:val="28"/>
          <w:szCs w:val="28"/>
        </w:rPr>
        <w:t>щихся</w:t>
      </w:r>
      <w:r w:rsidR="00CE0F97" w:rsidRPr="00AD3396">
        <w:rPr>
          <w:rFonts w:ascii="Times New Roman" w:hAnsi="Times New Roman"/>
          <w:sz w:val="28"/>
          <w:szCs w:val="28"/>
        </w:rPr>
        <w:t>, освоивших образовательные программы среднего общего образования проводится в форме единого государственного экзамена (</w:t>
      </w:r>
      <w:r w:rsidR="008935F9" w:rsidRPr="00AD3396">
        <w:rPr>
          <w:rFonts w:ascii="Times New Roman" w:hAnsi="Times New Roman"/>
          <w:sz w:val="28"/>
          <w:szCs w:val="28"/>
        </w:rPr>
        <w:t xml:space="preserve">далее - </w:t>
      </w:r>
      <w:r w:rsidR="00CE0F97" w:rsidRPr="00AD3396">
        <w:rPr>
          <w:rFonts w:ascii="Times New Roman" w:hAnsi="Times New Roman"/>
          <w:sz w:val="28"/>
          <w:szCs w:val="28"/>
        </w:rPr>
        <w:t xml:space="preserve">ЕГЭ) и </w:t>
      </w:r>
      <w:r w:rsidR="006C37BB" w:rsidRPr="00AD3396">
        <w:rPr>
          <w:rFonts w:ascii="Times New Roman" w:hAnsi="Times New Roman"/>
          <w:sz w:val="28"/>
          <w:szCs w:val="28"/>
        </w:rPr>
        <w:t>осуществляется  в соотве</w:t>
      </w:r>
      <w:r w:rsidR="006C37BB" w:rsidRPr="00AD3396">
        <w:rPr>
          <w:rFonts w:ascii="Times New Roman" w:hAnsi="Times New Roman"/>
          <w:sz w:val="28"/>
          <w:szCs w:val="28"/>
        </w:rPr>
        <w:t>т</w:t>
      </w:r>
      <w:r w:rsidR="006C37BB" w:rsidRPr="00AD3396">
        <w:rPr>
          <w:rFonts w:ascii="Times New Roman" w:hAnsi="Times New Roman"/>
          <w:sz w:val="28"/>
          <w:szCs w:val="28"/>
        </w:rPr>
        <w:t>ствии с требованиями законодательства  Российской  Федерации в области о</w:t>
      </w:r>
      <w:r w:rsidR="006C37BB" w:rsidRPr="00AD3396">
        <w:rPr>
          <w:rFonts w:ascii="Times New Roman" w:hAnsi="Times New Roman"/>
          <w:sz w:val="28"/>
          <w:szCs w:val="28"/>
        </w:rPr>
        <w:t>б</w:t>
      </w:r>
      <w:r w:rsidR="006C37BB" w:rsidRPr="00AD3396">
        <w:rPr>
          <w:rFonts w:ascii="Times New Roman" w:hAnsi="Times New Roman"/>
          <w:sz w:val="28"/>
          <w:szCs w:val="28"/>
        </w:rPr>
        <w:t>разования в целях определения соответствия результатов освоения учащимися основных образовательных програм</w:t>
      </w:r>
      <w:r w:rsidR="00D97187" w:rsidRPr="00AD3396">
        <w:rPr>
          <w:rFonts w:ascii="Times New Roman" w:hAnsi="Times New Roman"/>
          <w:sz w:val="28"/>
          <w:szCs w:val="28"/>
        </w:rPr>
        <w:t>м соответствующим требованиям  фед</w:t>
      </w:r>
      <w:r w:rsidR="00D97187" w:rsidRPr="00AD3396">
        <w:rPr>
          <w:rFonts w:ascii="Times New Roman" w:hAnsi="Times New Roman"/>
          <w:sz w:val="28"/>
          <w:szCs w:val="28"/>
        </w:rPr>
        <w:t>е</w:t>
      </w:r>
      <w:r w:rsidR="00D97187" w:rsidRPr="00AD3396">
        <w:rPr>
          <w:rFonts w:ascii="Times New Roman" w:hAnsi="Times New Roman"/>
          <w:sz w:val="28"/>
          <w:szCs w:val="28"/>
        </w:rPr>
        <w:t>рального государственного образовательного стандарта</w:t>
      </w:r>
      <w:r w:rsidR="006C37BB" w:rsidRPr="00AD3396">
        <w:rPr>
          <w:rFonts w:ascii="Times New Roman" w:hAnsi="Times New Roman"/>
          <w:sz w:val="28"/>
          <w:szCs w:val="28"/>
        </w:rPr>
        <w:t xml:space="preserve">. </w:t>
      </w:r>
      <w:r w:rsidR="00CE0F97" w:rsidRPr="00AD3396">
        <w:rPr>
          <w:rFonts w:ascii="Times New Roman" w:hAnsi="Times New Roman"/>
          <w:sz w:val="28"/>
          <w:szCs w:val="28"/>
        </w:rPr>
        <w:t>Иные формы провед</w:t>
      </w:r>
      <w:r w:rsidR="00CE0F97" w:rsidRPr="00AD3396">
        <w:rPr>
          <w:rFonts w:ascii="Times New Roman" w:hAnsi="Times New Roman"/>
          <w:sz w:val="28"/>
          <w:szCs w:val="28"/>
        </w:rPr>
        <w:t>е</w:t>
      </w:r>
      <w:r w:rsidR="00CE0F97" w:rsidRPr="00AD3396">
        <w:rPr>
          <w:rFonts w:ascii="Times New Roman" w:hAnsi="Times New Roman"/>
          <w:sz w:val="28"/>
          <w:szCs w:val="28"/>
        </w:rPr>
        <w:t>ния аттестации могут быть устано</w:t>
      </w:r>
      <w:r w:rsidR="00D27232" w:rsidRPr="00AD3396">
        <w:rPr>
          <w:rFonts w:ascii="Times New Roman" w:hAnsi="Times New Roman"/>
          <w:sz w:val="28"/>
          <w:szCs w:val="28"/>
        </w:rPr>
        <w:t>влены федеральны</w:t>
      </w:r>
      <w:r w:rsidR="00CE0F97" w:rsidRPr="00AD3396">
        <w:rPr>
          <w:rFonts w:ascii="Times New Roman" w:hAnsi="Times New Roman"/>
          <w:sz w:val="28"/>
          <w:szCs w:val="28"/>
        </w:rPr>
        <w:t>м органом исполнительной власти.</w:t>
      </w:r>
    </w:p>
    <w:p w:rsidR="00E51F70" w:rsidRPr="00AD3396" w:rsidRDefault="00CE0F9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Результаты ЕГЭ признаются Школой, как результаты государственной итоговой аттестации</w:t>
      </w:r>
      <w:r w:rsidR="00870824" w:rsidRPr="00AD3396">
        <w:rPr>
          <w:rFonts w:ascii="Times New Roman" w:hAnsi="Times New Roman"/>
          <w:sz w:val="28"/>
          <w:szCs w:val="28"/>
        </w:rPr>
        <w:t>, сохраняются в Федеральной и</w:t>
      </w:r>
      <w:r w:rsidR="00D97187" w:rsidRPr="00AD3396">
        <w:rPr>
          <w:rFonts w:ascii="Times New Roman" w:hAnsi="Times New Roman"/>
          <w:sz w:val="28"/>
          <w:szCs w:val="28"/>
        </w:rPr>
        <w:t>нформационной системе г</w:t>
      </w:r>
      <w:r w:rsidR="00D97187" w:rsidRPr="00AD3396">
        <w:rPr>
          <w:rFonts w:ascii="Times New Roman" w:hAnsi="Times New Roman"/>
          <w:sz w:val="28"/>
          <w:szCs w:val="28"/>
        </w:rPr>
        <w:t>о</w:t>
      </w:r>
      <w:r w:rsidR="00D97187" w:rsidRPr="00AD3396">
        <w:rPr>
          <w:rFonts w:ascii="Times New Roman" w:hAnsi="Times New Roman"/>
          <w:sz w:val="28"/>
          <w:szCs w:val="28"/>
        </w:rPr>
        <w:t>сударственной итоговой аттестации</w:t>
      </w:r>
      <w:r w:rsidR="00870824" w:rsidRPr="00AD3396">
        <w:rPr>
          <w:rFonts w:ascii="Times New Roman" w:hAnsi="Times New Roman"/>
          <w:sz w:val="28"/>
          <w:szCs w:val="28"/>
        </w:rPr>
        <w:t xml:space="preserve"> и действительны в течение 4 лет.</w:t>
      </w:r>
    </w:p>
    <w:p w:rsidR="00E51F70" w:rsidRPr="00AD3396" w:rsidRDefault="006C37BB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Государственная  итоговая  аттестация  проводится  на  основании  «П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ложения о государственной  итоговой аттестации»,</w:t>
      </w:r>
      <w:r w:rsidR="008A7200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 xml:space="preserve">разработанного </w:t>
      </w:r>
      <w:r w:rsidR="0076357E" w:rsidRPr="00AD3396">
        <w:rPr>
          <w:rFonts w:ascii="Times New Roman" w:hAnsi="Times New Roman"/>
          <w:sz w:val="28"/>
          <w:szCs w:val="28"/>
        </w:rPr>
        <w:t xml:space="preserve"> в соотве</w:t>
      </w:r>
      <w:r w:rsidR="0076357E" w:rsidRPr="00AD3396">
        <w:rPr>
          <w:rFonts w:ascii="Times New Roman" w:hAnsi="Times New Roman"/>
          <w:sz w:val="28"/>
          <w:szCs w:val="28"/>
        </w:rPr>
        <w:t>т</w:t>
      </w:r>
      <w:r w:rsidR="0076357E" w:rsidRPr="00AD3396">
        <w:rPr>
          <w:rFonts w:ascii="Times New Roman" w:hAnsi="Times New Roman"/>
          <w:sz w:val="28"/>
          <w:szCs w:val="28"/>
        </w:rPr>
        <w:t xml:space="preserve">ствии  с требованиями </w:t>
      </w:r>
      <w:r w:rsidR="00221A5B" w:rsidRPr="00AD3396">
        <w:rPr>
          <w:rFonts w:ascii="Times New Roman" w:hAnsi="Times New Roman"/>
          <w:sz w:val="28"/>
          <w:szCs w:val="28"/>
        </w:rPr>
        <w:t>Федера</w:t>
      </w:r>
      <w:r w:rsidR="00221A5B">
        <w:rPr>
          <w:rFonts w:ascii="Times New Roman" w:hAnsi="Times New Roman"/>
          <w:sz w:val="28"/>
          <w:szCs w:val="28"/>
        </w:rPr>
        <w:t>льного закона от 29.12.2012 № 273 - ФЗ</w:t>
      </w:r>
      <w:r w:rsidR="00221A5B" w:rsidRPr="00AD3396">
        <w:rPr>
          <w:rFonts w:ascii="Times New Roman" w:hAnsi="Times New Roman"/>
          <w:sz w:val="28"/>
          <w:szCs w:val="28"/>
        </w:rPr>
        <w:t xml:space="preserve">  «Об о</w:t>
      </w:r>
      <w:r w:rsidR="00221A5B" w:rsidRPr="00AD3396">
        <w:rPr>
          <w:rFonts w:ascii="Times New Roman" w:hAnsi="Times New Roman"/>
          <w:sz w:val="28"/>
          <w:szCs w:val="28"/>
        </w:rPr>
        <w:t>б</w:t>
      </w:r>
      <w:r w:rsidR="00221A5B" w:rsidRPr="00AD3396">
        <w:rPr>
          <w:rFonts w:ascii="Times New Roman" w:hAnsi="Times New Roman"/>
          <w:sz w:val="28"/>
          <w:szCs w:val="28"/>
        </w:rPr>
        <w:t>разовании в Российской Федерации»</w:t>
      </w:r>
      <w:r w:rsidR="0076357E" w:rsidRPr="00AD3396">
        <w:rPr>
          <w:rFonts w:ascii="Times New Roman" w:hAnsi="Times New Roman"/>
          <w:sz w:val="28"/>
          <w:szCs w:val="28"/>
        </w:rPr>
        <w:t xml:space="preserve">, </w:t>
      </w:r>
      <w:r w:rsidR="00630D90" w:rsidRPr="00AD3396">
        <w:rPr>
          <w:rFonts w:ascii="Times New Roman" w:hAnsi="Times New Roman"/>
          <w:sz w:val="28"/>
          <w:szCs w:val="28"/>
        </w:rPr>
        <w:t>принятом П</w:t>
      </w:r>
      <w:r w:rsidR="0076357E" w:rsidRPr="00AD3396">
        <w:rPr>
          <w:rFonts w:ascii="Times New Roman" w:hAnsi="Times New Roman"/>
          <w:sz w:val="28"/>
          <w:szCs w:val="28"/>
        </w:rPr>
        <w:t>едагогическим советом Шк</w:t>
      </w:r>
      <w:r w:rsidR="0076357E" w:rsidRPr="00AD3396">
        <w:rPr>
          <w:rFonts w:ascii="Times New Roman" w:hAnsi="Times New Roman"/>
          <w:sz w:val="28"/>
          <w:szCs w:val="28"/>
        </w:rPr>
        <w:t>о</w:t>
      </w:r>
      <w:r w:rsidR="0076357E" w:rsidRPr="00AD3396">
        <w:rPr>
          <w:rFonts w:ascii="Times New Roman" w:hAnsi="Times New Roman"/>
          <w:sz w:val="28"/>
          <w:szCs w:val="28"/>
        </w:rPr>
        <w:t>лы.</w:t>
      </w:r>
    </w:p>
    <w:p w:rsidR="000D3064" w:rsidRPr="002A0F89" w:rsidRDefault="000C2F3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</w:t>
      </w:r>
      <w:r w:rsidR="000D3064" w:rsidRPr="007A620A">
        <w:rPr>
          <w:rFonts w:ascii="Times New Roman" w:hAnsi="Times New Roman"/>
          <w:sz w:val="28"/>
          <w:szCs w:val="28"/>
        </w:rPr>
        <w:t>.</w:t>
      </w:r>
      <w:r w:rsidR="000D3064" w:rsidRPr="00972C79">
        <w:rPr>
          <w:rFonts w:ascii="Times New Roman" w:hAnsi="Times New Roman"/>
          <w:i/>
          <w:sz w:val="28"/>
          <w:szCs w:val="28"/>
        </w:rPr>
        <w:t xml:space="preserve"> </w:t>
      </w:r>
      <w:r w:rsidR="000D3064" w:rsidRPr="002A0F89">
        <w:rPr>
          <w:rFonts w:ascii="Times New Roman" w:hAnsi="Times New Roman"/>
          <w:sz w:val="28"/>
          <w:szCs w:val="28"/>
        </w:rPr>
        <w:t xml:space="preserve">Документы об образовании. </w:t>
      </w:r>
    </w:p>
    <w:p w:rsidR="000D3064" w:rsidRPr="00AD3396" w:rsidRDefault="000D306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Лицам, успешно прошедшим итоговую аттестацию, выдаются документы об уровне о</w:t>
      </w:r>
      <w:r w:rsidR="00292BCC" w:rsidRPr="00AD3396">
        <w:rPr>
          <w:rFonts w:ascii="Times New Roman" w:hAnsi="Times New Roman"/>
          <w:sz w:val="28"/>
          <w:szCs w:val="28"/>
        </w:rPr>
        <w:t>бразования, заверенные печатью Ш</w:t>
      </w:r>
      <w:r w:rsidRPr="00AD3396">
        <w:rPr>
          <w:rFonts w:ascii="Times New Roman" w:hAnsi="Times New Roman"/>
          <w:sz w:val="28"/>
          <w:szCs w:val="28"/>
        </w:rPr>
        <w:t xml:space="preserve">колы. </w:t>
      </w:r>
    </w:p>
    <w:p w:rsidR="000D3064" w:rsidRPr="00AD3396" w:rsidRDefault="000D306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Выпускники, достигшие особых успехов при освоении общеобразов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тельной программы среднего  общего образования, награждается в установле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 xml:space="preserve">ном порядке </w:t>
      </w:r>
      <w:r w:rsidR="00D27232" w:rsidRPr="00AD3396">
        <w:rPr>
          <w:rFonts w:ascii="Times New Roman" w:hAnsi="Times New Roman"/>
          <w:sz w:val="28"/>
          <w:szCs w:val="28"/>
        </w:rPr>
        <w:t xml:space="preserve">золотой или серебряной </w:t>
      </w:r>
      <w:r w:rsidRPr="00AD3396">
        <w:rPr>
          <w:rFonts w:ascii="Times New Roman" w:hAnsi="Times New Roman"/>
          <w:sz w:val="28"/>
          <w:szCs w:val="28"/>
        </w:rPr>
        <w:t>медалью «За особые успехи в обучении</w:t>
      </w:r>
      <w:r w:rsidR="00D27232" w:rsidRPr="00AD3396">
        <w:rPr>
          <w:rFonts w:ascii="Times New Roman" w:hAnsi="Times New Roman"/>
          <w:sz w:val="28"/>
          <w:szCs w:val="28"/>
        </w:rPr>
        <w:t>»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0D306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Выпускники, достигшие особых успехов в изучении одного или нескол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ких предметов, награждаются в установленном порядке похвальной грамотой «За особые успехи в изучении отдельных предметов».</w:t>
      </w:r>
    </w:p>
    <w:p w:rsidR="00E51F70" w:rsidRPr="00AD3396" w:rsidRDefault="00D272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Выпускникам </w:t>
      </w:r>
      <w:r w:rsidR="00D97187" w:rsidRPr="00AD3396">
        <w:rPr>
          <w:rFonts w:ascii="Times New Roman" w:hAnsi="Times New Roman"/>
          <w:sz w:val="28"/>
          <w:szCs w:val="28"/>
        </w:rPr>
        <w:t>средней школы</w:t>
      </w:r>
      <w:r w:rsidRPr="00AD3396">
        <w:rPr>
          <w:rFonts w:ascii="Times New Roman" w:hAnsi="Times New Roman"/>
          <w:sz w:val="28"/>
          <w:szCs w:val="28"/>
        </w:rPr>
        <w:t>, награждённым золотыми или серебряными медалями, выдаётся аттестат  о среднем общем образовании на бланках соо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ветственно  с золотым или серебряным тиснением, а награждённым похвальной грамотой - на бланках обычного образца.</w:t>
      </w:r>
    </w:p>
    <w:p w:rsidR="00D27232" w:rsidRPr="00AD3396" w:rsidRDefault="00D272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Выпускникам  </w:t>
      </w:r>
      <w:r w:rsidR="00D97187" w:rsidRPr="00AD3396">
        <w:rPr>
          <w:rFonts w:ascii="Times New Roman" w:hAnsi="Times New Roman"/>
          <w:sz w:val="28"/>
          <w:szCs w:val="28"/>
        </w:rPr>
        <w:t>основной школы</w:t>
      </w:r>
      <w:r w:rsidRPr="00AD3396">
        <w:rPr>
          <w:rFonts w:ascii="Times New Roman" w:hAnsi="Times New Roman"/>
          <w:sz w:val="28"/>
          <w:szCs w:val="28"/>
        </w:rPr>
        <w:t>, имеющим годовые, экзаменационные и  итоговые  отметки «5», выдаётся  аттестат об основном  общем образовании особого образца.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Документ об образовании, выдаваемый лицам, успешно  прошедшим  г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сударственную  итоговую аттестацию, подтверждает получение общего образ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вания следующего уровня: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а)</w:t>
      </w:r>
      <w:r w:rsidR="000C2F33">
        <w:rPr>
          <w:rFonts w:ascii="Times New Roman" w:hAnsi="Times New Roman" w:cs="Times New Roman"/>
          <w:sz w:val="28"/>
          <w:szCs w:val="28"/>
        </w:rPr>
        <w:t> </w:t>
      </w:r>
      <w:r w:rsidRPr="00AD3396">
        <w:rPr>
          <w:rFonts w:ascii="Times New Roman" w:hAnsi="Times New Roman" w:cs="Times New Roman"/>
          <w:sz w:val="28"/>
          <w:szCs w:val="28"/>
        </w:rPr>
        <w:t>основное общее образование (подтверждается аттестатом об основном общем образовании);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б)</w:t>
      </w:r>
      <w:r w:rsidR="0059759B">
        <w:rPr>
          <w:rFonts w:ascii="Times New Roman" w:hAnsi="Times New Roman" w:cs="Times New Roman"/>
          <w:sz w:val="28"/>
          <w:szCs w:val="28"/>
        </w:rPr>
        <w:t> </w:t>
      </w:r>
      <w:r w:rsidRPr="00AD3396">
        <w:rPr>
          <w:rFonts w:ascii="Times New Roman" w:hAnsi="Times New Roman" w:cs="Times New Roman"/>
          <w:sz w:val="28"/>
          <w:szCs w:val="28"/>
        </w:rPr>
        <w:t>среднее общее образование (подтверждается аттестатом о среднем  общем образовании).</w:t>
      </w:r>
    </w:p>
    <w:p w:rsidR="00D27232" w:rsidRPr="00AD3396" w:rsidRDefault="00D272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В аттестат  об основном  общем  образовании  выставляются  итоговые отметки по предметам, которые изучались выпускником в классах ступени  общего образования.</w:t>
      </w:r>
    </w:p>
    <w:p w:rsidR="00D27232" w:rsidRPr="00AD3396" w:rsidRDefault="00D272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аттестат  о  среднем  общем образовании выставляются  итоговые 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 xml:space="preserve">метки  по предметам, которые  изучались  выпускником   в классах </w:t>
      </w:r>
      <w:r w:rsidRPr="00AD3396">
        <w:rPr>
          <w:rFonts w:ascii="Times New Roman" w:hAnsi="Times New Roman"/>
          <w:sz w:val="28"/>
          <w:szCs w:val="28"/>
          <w:lang w:val="en-US"/>
        </w:rPr>
        <w:t>III</w:t>
      </w:r>
      <w:r w:rsidRPr="00AD3396">
        <w:rPr>
          <w:rFonts w:ascii="Times New Roman" w:hAnsi="Times New Roman"/>
          <w:sz w:val="28"/>
          <w:szCs w:val="28"/>
        </w:rPr>
        <w:t xml:space="preserve">  ступени  общего образования, а также отметки по русскому языку.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Лицам, не прошедшим итоговой аттестации или получившим на итоговой аттестации неудовлетворительные результаты, выдается справка об обучении или о периоде обучения по образцу, самостоятельно устанавливаемому Школой</w:t>
      </w:r>
      <w:r w:rsidR="00870824" w:rsidRPr="00AD3396">
        <w:rPr>
          <w:rFonts w:ascii="Times New Roman" w:hAnsi="Times New Roman" w:cs="Times New Roman"/>
          <w:sz w:val="28"/>
          <w:szCs w:val="28"/>
        </w:rPr>
        <w:t xml:space="preserve"> и на основании Положения о формах и порядке проведения государственной итоговой аттестации</w:t>
      </w:r>
      <w:r w:rsidRPr="00AD3396">
        <w:rPr>
          <w:rFonts w:ascii="Times New Roman" w:hAnsi="Times New Roman" w:cs="Times New Roman"/>
          <w:sz w:val="28"/>
          <w:szCs w:val="28"/>
        </w:rPr>
        <w:t>.</w:t>
      </w:r>
    </w:p>
    <w:p w:rsidR="000D3064" w:rsidRPr="00AD3396" w:rsidRDefault="000D3064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Лицам  с ограниченными возможностями здоровья (с различными фо</w:t>
      </w:r>
      <w:r w:rsidRPr="00AD3396">
        <w:rPr>
          <w:rFonts w:ascii="Times New Roman" w:hAnsi="Times New Roman" w:cs="Times New Roman"/>
          <w:sz w:val="28"/>
          <w:szCs w:val="28"/>
        </w:rPr>
        <w:t>р</w:t>
      </w:r>
      <w:r w:rsidRPr="00AD3396">
        <w:rPr>
          <w:rFonts w:ascii="Times New Roman" w:hAnsi="Times New Roman" w:cs="Times New Roman"/>
          <w:sz w:val="28"/>
          <w:szCs w:val="28"/>
        </w:rPr>
        <w:t>мами умственной отсталости), не имеющим основного общего и среднего о</w:t>
      </w:r>
      <w:r w:rsidRPr="00AD3396">
        <w:rPr>
          <w:rFonts w:ascii="Times New Roman" w:hAnsi="Times New Roman" w:cs="Times New Roman"/>
          <w:sz w:val="28"/>
          <w:szCs w:val="28"/>
        </w:rPr>
        <w:t>б</w:t>
      </w:r>
      <w:r w:rsidRPr="00AD3396">
        <w:rPr>
          <w:rFonts w:ascii="Times New Roman" w:hAnsi="Times New Roman" w:cs="Times New Roman"/>
          <w:sz w:val="28"/>
          <w:szCs w:val="28"/>
        </w:rPr>
        <w:t>щего образования и обучавшимся по адаптированным основным общеобразов</w:t>
      </w:r>
      <w:r w:rsidRPr="00AD3396">
        <w:rPr>
          <w:rFonts w:ascii="Times New Roman" w:hAnsi="Times New Roman" w:cs="Times New Roman"/>
          <w:sz w:val="28"/>
          <w:szCs w:val="28"/>
        </w:rPr>
        <w:t>а</w:t>
      </w:r>
      <w:r w:rsidRPr="00AD3396">
        <w:rPr>
          <w:rFonts w:ascii="Times New Roman" w:hAnsi="Times New Roman" w:cs="Times New Roman"/>
          <w:sz w:val="28"/>
          <w:szCs w:val="28"/>
        </w:rPr>
        <w:t>тельным программам, выдается свидетельство об обучении по образцу и в п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рядке, которые устанавливаются федеральным органом исполнительной власти, осуществляющим функции по выработке государственной политики и норм</w:t>
      </w:r>
      <w:r w:rsidRPr="00AD3396">
        <w:rPr>
          <w:rFonts w:ascii="Times New Roman" w:hAnsi="Times New Roman" w:cs="Times New Roman"/>
          <w:sz w:val="28"/>
          <w:szCs w:val="28"/>
        </w:rPr>
        <w:t>а</w:t>
      </w:r>
      <w:r w:rsidRPr="00AD3396">
        <w:rPr>
          <w:rFonts w:ascii="Times New Roman" w:hAnsi="Times New Roman" w:cs="Times New Roman"/>
          <w:sz w:val="28"/>
          <w:szCs w:val="28"/>
        </w:rPr>
        <w:t>тивно-правовому регулированию  в сфере образования.</w:t>
      </w:r>
    </w:p>
    <w:p w:rsidR="00E51F70" w:rsidRPr="00AD3396" w:rsidRDefault="003E16B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За выдачу документов об образовании, документов об обучении и дубл</w:t>
      </w:r>
      <w:r w:rsidRPr="00AD3396">
        <w:rPr>
          <w:rFonts w:ascii="Times New Roman" w:hAnsi="Times New Roman" w:cs="Times New Roman"/>
          <w:sz w:val="28"/>
          <w:szCs w:val="28"/>
        </w:rPr>
        <w:t>и</w:t>
      </w:r>
      <w:r w:rsidRPr="00AD3396">
        <w:rPr>
          <w:rFonts w:ascii="Times New Roman" w:hAnsi="Times New Roman" w:cs="Times New Roman"/>
          <w:sz w:val="28"/>
          <w:szCs w:val="28"/>
        </w:rPr>
        <w:t>катов указанных документов плата не взимается.</w:t>
      </w:r>
    </w:p>
    <w:p w:rsidR="00E51F70" w:rsidRPr="00972C79" w:rsidRDefault="00E51F70" w:rsidP="0073232C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620A">
        <w:rPr>
          <w:rFonts w:ascii="Times New Roman" w:hAnsi="Times New Roman" w:cs="Times New Roman"/>
          <w:sz w:val="28"/>
          <w:szCs w:val="28"/>
        </w:rPr>
        <w:t>2</w:t>
      </w:r>
      <w:r w:rsidR="00D07881" w:rsidRPr="007A620A">
        <w:rPr>
          <w:rFonts w:ascii="Times New Roman" w:hAnsi="Times New Roman" w:cs="Times New Roman"/>
          <w:sz w:val="28"/>
          <w:szCs w:val="28"/>
        </w:rPr>
        <w:t>.</w:t>
      </w:r>
      <w:r w:rsidR="000C2F33">
        <w:rPr>
          <w:rFonts w:ascii="Times New Roman" w:hAnsi="Times New Roman" w:cs="Times New Roman"/>
          <w:sz w:val="28"/>
          <w:szCs w:val="28"/>
        </w:rPr>
        <w:t>15</w:t>
      </w:r>
      <w:r w:rsidR="00F269F2" w:rsidRPr="007A620A">
        <w:rPr>
          <w:rFonts w:ascii="Times New Roman" w:hAnsi="Times New Roman" w:cs="Times New Roman"/>
          <w:sz w:val="28"/>
          <w:szCs w:val="28"/>
        </w:rPr>
        <w:t>.</w:t>
      </w:r>
      <w:r w:rsidR="00F269F2" w:rsidRPr="00972C7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269F2" w:rsidRPr="002A0F89">
        <w:rPr>
          <w:rFonts w:ascii="Times New Roman" w:hAnsi="Times New Roman" w:cs="Times New Roman"/>
          <w:sz w:val="28"/>
          <w:szCs w:val="28"/>
        </w:rPr>
        <w:t>Образовательные и развивающие услуги.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Школа  может оказывать на договорной основе обучающимся, насел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нию, предприятиям, учреждениям и организациям платные дополнительные образовательные услуги (обучение по дополнительным образовательным пр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граммам, преподавание специальных курсов и циклов дисциплин,  занятия с обучающимися углубленным изучением предметов и другие услуги, не пред</w:t>
      </w:r>
      <w:r w:rsidRPr="00AD3396">
        <w:rPr>
          <w:rFonts w:ascii="Times New Roman" w:hAnsi="Times New Roman" w:cs="Times New Roman"/>
          <w:sz w:val="28"/>
          <w:szCs w:val="28"/>
        </w:rPr>
        <w:t>у</w:t>
      </w:r>
      <w:r w:rsidRPr="00AD3396">
        <w:rPr>
          <w:rFonts w:ascii="Times New Roman" w:hAnsi="Times New Roman" w:cs="Times New Roman"/>
          <w:sz w:val="28"/>
          <w:szCs w:val="28"/>
        </w:rPr>
        <w:t>смотренные соответствующими образовательными программами и государс</w:t>
      </w:r>
      <w:r w:rsidRPr="00AD3396">
        <w:rPr>
          <w:rFonts w:ascii="Times New Roman" w:hAnsi="Times New Roman" w:cs="Times New Roman"/>
          <w:sz w:val="28"/>
          <w:szCs w:val="28"/>
        </w:rPr>
        <w:t>т</w:t>
      </w:r>
      <w:r w:rsidRPr="00AD3396">
        <w:rPr>
          <w:rFonts w:ascii="Times New Roman" w:hAnsi="Times New Roman" w:cs="Times New Roman"/>
          <w:sz w:val="28"/>
          <w:szCs w:val="28"/>
        </w:rPr>
        <w:t>венным</w:t>
      </w:r>
      <w:r w:rsidR="002D462B">
        <w:rPr>
          <w:rFonts w:ascii="Times New Roman" w:hAnsi="Times New Roman" w:cs="Times New Roman"/>
          <w:sz w:val="28"/>
          <w:szCs w:val="28"/>
        </w:rPr>
        <w:t>и образовательными стандартами) при наличии лицензии.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 Доход от указанной деятельности Школы</w:t>
      </w:r>
      <w:r w:rsidR="005867A3" w:rsidRPr="00AD3396">
        <w:rPr>
          <w:rFonts w:ascii="Times New Roman" w:hAnsi="Times New Roman" w:cs="Times New Roman"/>
          <w:sz w:val="28"/>
          <w:szCs w:val="28"/>
        </w:rPr>
        <w:t>, поступает в бюджет муниц</w:t>
      </w:r>
      <w:r w:rsidR="005867A3" w:rsidRPr="00AD3396">
        <w:rPr>
          <w:rFonts w:ascii="Times New Roman" w:hAnsi="Times New Roman" w:cs="Times New Roman"/>
          <w:sz w:val="28"/>
          <w:szCs w:val="28"/>
        </w:rPr>
        <w:t>и</w:t>
      </w:r>
      <w:r w:rsidR="005867A3" w:rsidRPr="00AD3396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район». Расчёт стоимости платных услуг устанавливается действующим законодательством Российской Федерации, Ульяновской области и нормативно - правовыми актами органов местного с</w:t>
      </w:r>
      <w:r w:rsidR="005867A3" w:rsidRPr="00AD3396">
        <w:rPr>
          <w:rFonts w:ascii="Times New Roman" w:hAnsi="Times New Roman" w:cs="Times New Roman"/>
          <w:sz w:val="28"/>
          <w:szCs w:val="28"/>
        </w:rPr>
        <w:t>а</w:t>
      </w:r>
      <w:r w:rsidR="005867A3" w:rsidRPr="00AD3396">
        <w:rPr>
          <w:rFonts w:ascii="Times New Roman" w:hAnsi="Times New Roman" w:cs="Times New Roman"/>
          <w:sz w:val="28"/>
          <w:szCs w:val="28"/>
        </w:rPr>
        <w:t>моуправления.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color w:val="000000"/>
          <w:sz w:val="28"/>
          <w:szCs w:val="28"/>
        </w:rPr>
        <w:t>Платные образовательные услуги не могут быть оказаны Школой взамен или в рамках основной образовательной деятельности (в рамках основных о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 xml:space="preserve">разовательных программ (учебных планов), федеральных  государственных  образовательных  стандартов  и федеральных государственных требований, а также (в случаях, предусмотренных законодательством Российской Федерации в области образования) в  рамках образовательных стандартов и требований), финансируемой за счет средств соответствующего бюджета. 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color w:val="000000"/>
          <w:sz w:val="28"/>
          <w:szCs w:val="28"/>
        </w:rPr>
        <w:t>Отказ потребителя от предлагаемых платных образовательных услуг не может быть причиной уменьшения объема предоставляемых ему Школой о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D3396">
        <w:rPr>
          <w:rFonts w:ascii="Times New Roman" w:hAnsi="Times New Roman" w:cs="Times New Roman"/>
          <w:color w:val="000000"/>
          <w:sz w:val="28"/>
          <w:szCs w:val="28"/>
        </w:rPr>
        <w:t>новных образовательных услуг.</w:t>
      </w:r>
    </w:p>
    <w:p w:rsidR="00E51F70" w:rsidRPr="00AD3396" w:rsidRDefault="00F269F2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Отношения, возникающие при оказании платных образовательных услуг, регулируются </w:t>
      </w:r>
      <w:r w:rsidR="00292BCC" w:rsidRPr="00AD3396">
        <w:rPr>
          <w:rFonts w:ascii="Times New Roman" w:hAnsi="Times New Roman" w:cs="Times New Roman"/>
          <w:sz w:val="28"/>
          <w:szCs w:val="28"/>
        </w:rPr>
        <w:t>Положением, регламентирующим оказание</w:t>
      </w:r>
      <w:r w:rsidRPr="00AD3396">
        <w:rPr>
          <w:rFonts w:ascii="Times New Roman" w:hAnsi="Times New Roman" w:cs="Times New Roman"/>
          <w:sz w:val="28"/>
          <w:szCs w:val="28"/>
        </w:rPr>
        <w:t xml:space="preserve"> платных образо</w:t>
      </w:r>
      <w:r w:rsidR="00D97187" w:rsidRPr="00AD3396">
        <w:rPr>
          <w:rFonts w:ascii="Times New Roman" w:hAnsi="Times New Roman" w:cs="Times New Roman"/>
          <w:sz w:val="28"/>
          <w:szCs w:val="28"/>
        </w:rPr>
        <w:t>в</w:t>
      </w:r>
      <w:r w:rsidR="00D97187" w:rsidRPr="00AD3396">
        <w:rPr>
          <w:rFonts w:ascii="Times New Roman" w:hAnsi="Times New Roman" w:cs="Times New Roman"/>
          <w:sz w:val="28"/>
          <w:szCs w:val="28"/>
        </w:rPr>
        <w:t>а</w:t>
      </w:r>
      <w:r w:rsidR="00D97187" w:rsidRPr="00AD3396">
        <w:rPr>
          <w:rFonts w:ascii="Times New Roman" w:hAnsi="Times New Roman" w:cs="Times New Roman"/>
          <w:sz w:val="28"/>
          <w:szCs w:val="28"/>
        </w:rPr>
        <w:lastRenderedPageBreak/>
        <w:t>тельных услуг</w:t>
      </w:r>
      <w:r w:rsidR="00292BCC" w:rsidRPr="00AD3396">
        <w:rPr>
          <w:rFonts w:ascii="Times New Roman" w:hAnsi="Times New Roman" w:cs="Times New Roman"/>
          <w:sz w:val="28"/>
          <w:szCs w:val="28"/>
        </w:rPr>
        <w:t>.</w:t>
      </w:r>
    </w:p>
    <w:p w:rsidR="00F269F2" w:rsidRPr="00AD3396" w:rsidRDefault="000C2F33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F269F2" w:rsidRPr="007A620A">
        <w:rPr>
          <w:rFonts w:ascii="Times New Roman" w:hAnsi="Times New Roman" w:cs="Times New Roman"/>
          <w:sz w:val="28"/>
          <w:szCs w:val="28"/>
        </w:rPr>
        <w:t>.</w:t>
      </w:r>
      <w:r w:rsidR="00F269F2" w:rsidRPr="00AD3396">
        <w:rPr>
          <w:rFonts w:ascii="Times New Roman" w:hAnsi="Times New Roman" w:cs="Times New Roman"/>
          <w:sz w:val="28"/>
          <w:szCs w:val="28"/>
        </w:rPr>
        <w:t xml:space="preserve"> Школа  осуществляет  индивидуальный  учёт  результатов  освоения  обучающимися  образовательных программ, а также хранение  в архивах</w:t>
      </w:r>
      <w:r w:rsidR="004E3ED2" w:rsidRPr="00AD3396">
        <w:rPr>
          <w:rFonts w:ascii="Times New Roman" w:hAnsi="Times New Roman" w:cs="Times New Roman"/>
          <w:sz w:val="28"/>
          <w:szCs w:val="28"/>
        </w:rPr>
        <w:t>,</w:t>
      </w:r>
      <w:r w:rsidR="00F269F2" w:rsidRPr="00AD3396">
        <w:rPr>
          <w:rFonts w:ascii="Times New Roman" w:hAnsi="Times New Roman" w:cs="Times New Roman"/>
          <w:sz w:val="28"/>
          <w:szCs w:val="28"/>
        </w:rPr>
        <w:t xml:space="preserve"> да</w:t>
      </w:r>
      <w:r w:rsidR="00F269F2" w:rsidRPr="00AD3396">
        <w:rPr>
          <w:rFonts w:ascii="Times New Roman" w:hAnsi="Times New Roman" w:cs="Times New Roman"/>
          <w:sz w:val="28"/>
          <w:szCs w:val="28"/>
        </w:rPr>
        <w:t>н</w:t>
      </w:r>
      <w:r w:rsidR="00F269F2" w:rsidRPr="00AD3396">
        <w:rPr>
          <w:rFonts w:ascii="Times New Roman" w:hAnsi="Times New Roman" w:cs="Times New Roman"/>
          <w:sz w:val="28"/>
          <w:szCs w:val="28"/>
        </w:rPr>
        <w:t>ных об этих результатах на бумажных   и (или) электронных носителях  в п</w:t>
      </w:r>
      <w:r w:rsidR="00F269F2" w:rsidRPr="00AD3396">
        <w:rPr>
          <w:rFonts w:ascii="Times New Roman" w:hAnsi="Times New Roman" w:cs="Times New Roman"/>
          <w:sz w:val="28"/>
          <w:szCs w:val="28"/>
        </w:rPr>
        <w:t>о</w:t>
      </w:r>
      <w:r w:rsidR="00F269F2" w:rsidRPr="00AD3396">
        <w:rPr>
          <w:rFonts w:ascii="Times New Roman" w:hAnsi="Times New Roman" w:cs="Times New Roman"/>
          <w:sz w:val="28"/>
          <w:szCs w:val="28"/>
        </w:rPr>
        <w:t>рядке, утверждённом законодательством</w:t>
      </w:r>
      <w:r w:rsidR="005867A3" w:rsidRPr="00AD3396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C36DA" w:rsidRPr="00AD3396" w:rsidRDefault="00AC36DA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5867A3" w:rsidRPr="004875B4" w:rsidRDefault="005867A3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4875B4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4875B4">
        <w:rPr>
          <w:rFonts w:ascii="Times New Roman" w:hAnsi="Times New Roman"/>
          <w:b/>
          <w:bCs/>
          <w:i/>
          <w:sz w:val="28"/>
          <w:szCs w:val="28"/>
          <w:lang w:val="en-US"/>
        </w:rPr>
        <w:t>III</w:t>
      </w:r>
    </w:p>
    <w:p w:rsidR="005867A3" w:rsidRPr="004875B4" w:rsidRDefault="00972C79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ОРГАНИЗАЦИЯ ДЕЯТЕЛЬ</w:t>
      </w:r>
      <w:r w:rsidR="005867A3" w:rsidRPr="004875B4">
        <w:rPr>
          <w:rFonts w:ascii="Times New Roman" w:hAnsi="Times New Roman"/>
          <w:b/>
          <w:bCs/>
          <w:i/>
          <w:sz w:val="28"/>
          <w:szCs w:val="28"/>
        </w:rPr>
        <w:t>НОСТИ И УПРАВЛЕНИЯ ШКОЛОЙ</w:t>
      </w:r>
    </w:p>
    <w:p w:rsidR="000E1EBF" w:rsidRPr="00AD3396" w:rsidRDefault="000E1EBF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51F70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EA73EC" w:rsidRPr="007A620A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> </w:t>
      </w:r>
      <w:r w:rsidR="00BC58FC" w:rsidRPr="00AD3396">
        <w:rPr>
          <w:rFonts w:ascii="Times New Roman" w:hAnsi="Times New Roman"/>
          <w:sz w:val="28"/>
          <w:szCs w:val="28"/>
        </w:rPr>
        <w:t>Управление Школой осуществляется в соответствии с законодател</w:t>
      </w:r>
      <w:r w:rsidR="00BC58FC" w:rsidRPr="00AD3396">
        <w:rPr>
          <w:rFonts w:ascii="Times New Roman" w:hAnsi="Times New Roman"/>
          <w:sz w:val="28"/>
          <w:szCs w:val="28"/>
        </w:rPr>
        <w:t>ь</w:t>
      </w:r>
      <w:r w:rsidR="00BC58FC" w:rsidRPr="00AD3396">
        <w:rPr>
          <w:rFonts w:ascii="Times New Roman" w:hAnsi="Times New Roman"/>
          <w:sz w:val="28"/>
          <w:szCs w:val="28"/>
        </w:rPr>
        <w:t>ством Российской Федерации</w:t>
      </w:r>
      <w:r w:rsidR="00D97187" w:rsidRPr="00AD3396">
        <w:rPr>
          <w:rFonts w:ascii="Times New Roman" w:hAnsi="Times New Roman"/>
          <w:sz w:val="28"/>
          <w:szCs w:val="28"/>
        </w:rPr>
        <w:t xml:space="preserve"> с учетом особенностей</w:t>
      </w:r>
      <w:r w:rsidR="004E3ED2" w:rsidRPr="00AD3396">
        <w:rPr>
          <w:rFonts w:ascii="Times New Roman" w:hAnsi="Times New Roman"/>
          <w:sz w:val="28"/>
          <w:szCs w:val="28"/>
        </w:rPr>
        <w:t>,</w:t>
      </w:r>
      <w:r w:rsidR="00D97187" w:rsidRPr="00AD3396">
        <w:rPr>
          <w:rFonts w:ascii="Times New Roman" w:hAnsi="Times New Roman"/>
          <w:sz w:val="28"/>
          <w:szCs w:val="28"/>
        </w:rPr>
        <w:t xml:space="preserve"> установленных</w:t>
      </w:r>
      <w:r w:rsidR="000C2F33">
        <w:rPr>
          <w:rFonts w:ascii="Times New Roman" w:hAnsi="Times New Roman"/>
          <w:sz w:val="28"/>
          <w:szCs w:val="28"/>
        </w:rPr>
        <w:t xml:space="preserve"> </w:t>
      </w:r>
      <w:r w:rsidR="004875B4" w:rsidRPr="00AD3396">
        <w:rPr>
          <w:rFonts w:ascii="Times New Roman" w:hAnsi="Times New Roman"/>
          <w:sz w:val="28"/>
          <w:szCs w:val="28"/>
        </w:rPr>
        <w:t>Фед</w:t>
      </w:r>
      <w:r w:rsidR="004875B4" w:rsidRPr="00AD3396">
        <w:rPr>
          <w:rFonts w:ascii="Times New Roman" w:hAnsi="Times New Roman"/>
          <w:sz w:val="28"/>
          <w:szCs w:val="28"/>
        </w:rPr>
        <w:t>е</w:t>
      </w:r>
      <w:r w:rsidR="004875B4" w:rsidRPr="00AD3396">
        <w:rPr>
          <w:rFonts w:ascii="Times New Roman" w:hAnsi="Times New Roman"/>
          <w:sz w:val="28"/>
          <w:szCs w:val="28"/>
        </w:rPr>
        <w:t>ральным законом</w:t>
      </w:r>
      <w:r w:rsidR="004875B4">
        <w:rPr>
          <w:rFonts w:ascii="Times New Roman" w:hAnsi="Times New Roman"/>
          <w:sz w:val="28"/>
          <w:szCs w:val="28"/>
        </w:rPr>
        <w:t xml:space="preserve"> от 29.12.2012 № 273 - ФЗ</w:t>
      </w:r>
      <w:r w:rsidR="004875B4" w:rsidRPr="00AD3396">
        <w:rPr>
          <w:rFonts w:ascii="Times New Roman" w:hAnsi="Times New Roman"/>
          <w:sz w:val="28"/>
          <w:szCs w:val="28"/>
        </w:rPr>
        <w:t xml:space="preserve">  «Об образовании в Российской Ф</w:t>
      </w:r>
      <w:r w:rsidR="004875B4" w:rsidRPr="00AD3396">
        <w:rPr>
          <w:rFonts w:ascii="Times New Roman" w:hAnsi="Times New Roman"/>
          <w:sz w:val="28"/>
          <w:szCs w:val="28"/>
        </w:rPr>
        <w:t>е</w:t>
      </w:r>
      <w:r w:rsidR="004875B4" w:rsidRPr="00AD3396">
        <w:rPr>
          <w:rFonts w:ascii="Times New Roman" w:hAnsi="Times New Roman"/>
          <w:sz w:val="28"/>
          <w:szCs w:val="28"/>
        </w:rPr>
        <w:t>дерации»</w:t>
      </w:r>
      <w:r w:rsidR="004875B4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4E3ED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E51F70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BC58FC" w:rsidRPr="00972C79">
        <w:rPr>
          <w:rFonts w:ascii="Times New Roman" w:hAnsi="Times New Roman"/>
          <w:sz w:val="28"/>
          <w:szCs w:val="28"/>
        </w:rPr>
        <w:t>.2.</w:t>
      </w:r>
      <w:r w:rsidR="00BC58FC" w:rsidRPr="00AD3396">
        <w:rPr>
          <w:rFonts w:ascii="Times New Roman" w:hAnsi="Times New Roman"/>
          <w:sz w:val="28"/>
          <w:szCs w:val="28"/>
        </w:rPr>
        <w:t xml:space="preserve"> Порядок выборов органов управления Школы, их компетенция, орг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>низация деятельности определяются законодательством Российской Федерац</w:t>
      </w:r>
      <w:r w:rsidR="00BC58FC" w:rsidRPr="00AD3396">
        <w:rPr>
          <w:rFonts w:ascii="Times New Roman" w:hAnsi="Times New Roman"/>
          <w:sz w:val="28"/>
          <w:szCs w:val="28"/>
        </w:rPr>
        <w:t>и</w:t>
      </w:r>
      <w:r w:rsidR="00BC58FC" w:rsidRPr="00AD3396">
        <w:rPr>
          <w:rFonts w:ascii="Times New Roman" w:hAnsi="Times New Roman"/>
          <w:sz w:val="28"/>
          <w:szCs w:val="28"/>
        </w:rPr>
        <w:t>ей</w:t>
      </w:r>
      <w:r w:rsidR="00040A68">
        <w:rPr>
          <w:rFonts w:ascii="Times New Roman" w:hAnsi="Times New Roman"/>
          <w:sz w:val="28"/>
          <w:szCs w:val="28"/>
        </w:rPr>
        <w:t> </w:t>
      </w:r>
      <w:r w:rsidR="000C2F33">
        <w:rPr>
          <w:rFonts w:ascii="Times New Roman" w:hAnsi="Times New Roman"/>
          <w:sz w:val="28"/>
          <w:szCs w:val="28"/>
        </w:rPr>
        <w:t xml:space="preserve"> и </w:t>
      </w:r>
      <w:r w:rsidR="00BC58FC" w:rsidRPr="00AD3396">
        <w:rPr>
          <w:rFonts w:ascii="Times New Roman" w:hAnsi="Times New Roman"/>
          <w:sz w:val="28"/>
          <w:szCs w:val="28"/>
        </w:rPr>
        <w:t xml:space="preserve"> настоящим</w:t>
      </w:r>
      <w:r w:rsidR="00040A68">
        <w:rPr>
          <w:rFonts w:ascii="Times New Roman" w:hAnsi="Times New Roman"/>
          <w:sz w:val="28"/>
          <w:szCs w:val="28"/>
        </w:rPr>
        <w:t xml:space="preserve"> уставом</w:t>
      </w:r>
      <w:r w:rsidR="000C2F33">
        <w:rPr>
          <w:rFonts w:ascii="Times New Roman" w:hAnsi="Times New Roman"/>
          <w:sz w:val="28"/>
          <w:szCs w:val="28"/>
        </w:rPr>
        <w:t>.</w:t>
      </w:r>
      <w:r w:rsidR="00BC58FC" w:rsidRPr="00AD3396">
        <w:rPr>
          <w:rFonts w:ascii="Times New Roman" w:hAnsi="Times New Roman"/>
          <w:sz w:val="28"/>
          <w:szCs w:val="28"/>
        </w:rPr>
        <w:t xml:space="preserve"> </w:t>
      </w:r>
    </w:p>
    <w:p w:rsidR="00E51F70" w:rsidRPr="00972C79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BC58FC" w:rsidRPr="007A620A">
        <w:rPr>
          <w:rFonts w:ascii="Times New Roman" w:hAnsi="Times New Roman"/>
          <w:bCs/>
          <w:sz w:val="28"/>
          <w:szCs w:val="28"/>
        </w:rPr>
        <w:t>.3.</w:t>
      </w:r>
      <w:r w:rsidR="0059759B">
        <w:rPr>
          <w:rFonts w:ascii="Times New Roman" w:hAnsi="Times New Roman"/>
          <w:bCs/>
          <w:sz w:val="28"/>
          <w:szCs w:val="28"/>
        </w:rPr>
        <w:t> </w:t>
      </w:r>
      <w:r w:rsidRPr="00972C79">
        <w:rPr>
          <w:rFonts w:ascii="Times New Roman" w:hAnsi="Times New Roman"/>
          <w:i/>
          <w:sz w:val="28"/>
          <w:szCs w:val="28"/>
        </w:rPr>
        <w:t>Учредитель:</w:t>
      </w:r>
    </w:p>
    <w:p w:rsidR="006561F8" w:rsidRPr="00AD3396" w:rsidRDefault="00E51F70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4E3ED2" w:rsidRPr="00972C79">
        <w:rPr>
          <w:rFonts w:ascii="Times New Roman" w:hAnsi="Times New Roman"/>
          <w:sz w:val="28"/>
          <w:szCs w:val="28"/>
        </w:rPr>
        <w:t>.3.1.</w:t>
      </w:r>
      <w:r w:rsidR="004E3ED2" w:rsidRPr="00AD3396">
        <w:rPr>
          <w:rFonts w:ascii="Times New Roman" w:hAnsi="Times New Roman"/>
          <w:sz w:val="28"/>
          <w:szCs w:val="28"/>
        </w:rPr>
        <w:t xml:space="preserve"> О</w:t>
      </w:r>
      <w:r w:rsidR="00BC58FC" w:rsidRPr="00AD3396">
        <w:rPr>
          <w:rFonts w:ascii="Times New Roman" w:hAnsi="Times New Roman"/>
          <w:sz w:val="28"/>
          <w:szCs w:val="28"/>
        </w:rPr>
        <w:t>рганизует   предоставление  общедоступного и бесплатного, н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>чального общего, основного общего, среднего  общего образования по осно</w:t>
      </w:r>
      <w:r w:rsidR="00BC58FC" w:rsidRPr="00AD3396">
        <w:rPr>
          <w:rFonts w:ascii="Times New Roman" w:hAnsi="Times New Roman"/>
          <w:sz w:val="28"/>
          <w:szCs w:val="28"/>
        </w:rPr>
        <w:t>в</w:t>
      </w:r>
      <w:r w:rsidR="00BC58FC" w:rsidRPr="00AD3396">
        <w:rPr>
          <w:rFonts w:ascii="Times New Roman" w:hAnsi="Times New Roman"/>
          <w:sz w:val="28"/>
          <w:szCs w:val="28"/>
        </w:rPr>
        <w:t>ным общеобразовательным программам, за исключением полномочий по ф</w:t>
      </w:r>
      <w:r w:rsidR="00BC58FC" w:rsidRPr="00AD3396">
        <w:rPr>
          <w:rFonts w:ascii="Times New Roman" w:hAnsi="Times New Roman"/>
          <w:sz w:val="28"/>
          <w:szCs w:val="28"/>
        </w:rPr>
        <w:t>и</w:t>
      </w:r>
      <w:r w:rsidR="00BC58FC" w:rsidRPr="00AD3396">
        <w:rPr>
          <w:rFonts w:ascii="Times New Roman" w:hAnsi="Times New Roman"/>
          <w:sz w:val="28"/>
          <w:szCs w:val="28"/>
        </w:rPr>
        <w:t>нансовому обеспечению образовательного процесса, отнесенных к полномоч</w:t>
      </w:r>
      <w:r w:rsidR="00BC58FC" w:rsidRPr="00AD3396">
        <w:rPr>
          <w:rFonts w:ascii="Times New Roman" w:hAnsi="Times New Roman"/>
          <w:sz w:val="28"/>
          <w:szCs w:val="28"/>
        </w:rPr>
        <w:t>и</w:t>
      </w:r>
      <w:r w:rsidR="00BC58FC" w:rsidRPr="00AD3396">
        <w:rPr>
          <w:rFonts w:ascii="Times New Roman" w:hAnsi="Times New Roman"/>
          <w:sz w:val="28"/>
          <w:szCs w:val="28"/>
        </w:rPr>
        <w:t xml:space="preserve">ям органов государственной власти </w:t>
      </w:r>
      <w:r w:rsidR="00292BCC" w:rsidRPr="00AD3396">
        <w:rPr>
          <w:rFonts w:ascii="Times New Roman" w:hAnsi="Times New Roman"/>
          <w:sz w:val="28"/>
          <w:szCs w:val="28"/>
        </w:rPr>
        <w:t>Ульяновской области</w:t>
      </w:r>
      <w:r w:rsidR="00BC58FC" w:rsidRPr="00AD3396">
        <w:rPr>
          <w:rFonts w:ascii="Times New Roman" w:hAnsi="Times New Roman"/>
          <w:sz w:val="28"/>
          <w:szCs w:val="28"/>
        </w:rPr>
        <w:t>; дополнительного о</w:t>
      </w:r>
      <w:r w:rsidR="00BC58FC" w:rsidRPr="00AD3396">
        <w:rPr>
          <w:rFonts w:ascii="Times New Roman" w:hAnsi="Times New Roman"/>
          <w:sz w:val="28"/>
          <w:szCs w:val="28"/>
        </w:rPr>
        <w:t>б</w:t>
      </w:r>
      <w:r w:rsidR="00BC58FC" w:rsidRPr="00AD3396">
        <w:rPr>
          <w:rFonts w:ascii="Times New Roman" w:hAnsi="Times New Roman"/>
          <w:sz w:val="28"/>
          <w:szCs w:val="28"/>
        </w:rPr>
        <w:t>разования детям (за исключением предоставления дополнительного образов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>ния детям в учре</w:t>
      </w:r>
      <w:r w:rsidR="00292BCC" w:rsidRPr="00AD3396">
        <w:rPr>
          <w:rFonts w:ascii="Times New Roman" w:hAnsi="Times New Roman"/>
          <w:sz w:val="28"/>
          <w:szCs w:val="28"/>
        </w:rPr>
        <w:t>ждениях регионального значения).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3.3.2.</w:t>
      </w:r>
      <w:r w:rsidR="0059759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Создает условия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для осуществления присмотра и ухода за детьми, содержания детей в Школе;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3.3.3.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 функции и полномочия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учредителя муниципальных образовательных организаций (создание, реорганизация, ликвидация муниц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пальных образовательных организаций, за исключением создания органами м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стного самоуправления муниципальных районов муниципальных образов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тельных организаций высшего образования);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 xml:space="preserve">3.3.4. 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Осуществляет обеспечение содержания зданий и сооружений мун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ципальных образовательных организаций, обустройство прилегающих к ним территорий;</w:t>
      </w:r>
    </w:p>
    <w:p w:rsidR="006561F8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3.3.5.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 учет детей, подлежащих обучению по образовател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ным программам начал</w:t>
      </w:r>
      <w:r w:rsidR="00E5538C">
        <w:rPr>
          <w:rFonts w:ascii="Times New Roman" w:hAnsi="Times New Roman"/>
          <w:color w:val="000000" w:themeColor="text1"/>
          <w:sz w:val="28"/>
          <w:szCs w:val="28"/>
        </w:rPr>
        <w:t>ьного общего, основного общего,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среднего общего обр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2A0F89">
        <w:rPr>
          <w:rFonts w:ascii="Times New Roman" w:hAnsi="Times New Roman"/>
          <w:color w:val="000000" w:themeColor="text1"/>
          <w:sz w:val="28"/>
          <w:szCs w:val="28"/>
        </w:rPr>
        <w:t>зования 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закрепление муниципальных образовательных организаций за ко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кретными территориями муниципального образования «Карсунский район»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92BCC" w:rsidRPr="00AD3396" w:rsidRDefault="006561F8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3.3.6.</w:t>
      </w:r>
      <w:r w:rsidR="0059759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Осуществляет организацию отдыха детей в каникулярное время;</w:t>
      </w:r>
    </w:p>
    <w:p w:rsidR="00E51F70" w:rsidRPr="00AD3396" w:rsidRDefault="006561F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3.3.7</w:t>
      </w:r>
      <w:r w:rsidR="00F5535E" w:rsidRPr="00972C7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9759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292BCC" w:rsidRPr="00AD3396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BC58FC" w:rsidRPr="00AD3396">
        <w:rPr>
          <w:rFonts w:ascii="Times New Roman" w:hAnsi="Times New Roman"/>
          <w:color w:val="000000" w:themeColor="text1"/>
          <w:sz w:val="28"/>
          <w:szCs w:val="28"/>
        </w:rPr>
        <w:t>тверждает  Устав Школы, а также вносимые в него измене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ния и дополнения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E51F70" w:rsidRPr="00AD3396" w:rsidRDefault="00F5535E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t>3.3.</w:t>
      </w:r>
      <w:r w:rsidR="006561F8" w:rsidRPr="00972C79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972C7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9759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D165B6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Утверждает бюджетную смету </w:t>
      </w:r>
      <w:r w:rsidR="00292BCC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доходов и расходов </w:t>
      </w:r>
      <w:r w:rsidR="00D165B6" w:rsidRPr="00AD3396">
        <w:rPr>
          <w:rFonts w:ascii="Times New Roman" w:hAnsi="Times New Roman"/>
          <w:color w:val="000000" w:themeColor="text1"/>
          <w:sz w:val="28"/>
          <w:szCs w:val="28"/>
        </w:rPr>
        <w:t>Школы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BC58FC" w:rsidRPr="00AD3396" w:rsidRDefault="006561F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72C79">
        <w:rPr>
          <w:rFonts w:ascii="Times New Roman" w:hAnsi="Times New Roman"/>
          <w:color w:val="000000" w:themeColor="text1"/>
          <w:sz w:val="28"/>
          <w:szCs w:val="28"/>
        </w:rPr>
        <w:lastRenderedPageBreak/>
        <w:t>3.3.9</w:t>
      </w:r>
      <w:r w:rsidR="00F5535E" w:rsidRPr="00972C7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9759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4E3ED2" w:rsidRPr="00AD339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BC58FC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азначает руководителя </w:t>
      </w:r>
      <w:r w:rsidR="00154704" w:rsidRPr="00AD3396">
        <w:rPr>
          <w:rFonts w:ascii="Times New Roman" w:hAnsi="Times New Roman"/>
          <w:color w:val="000000" w:themeColor="text1"/>
          <w:sz w:val="28"/>
          <w:szCs w:val="28"/>
        </w:rPr>
        <w:t>Школы</w:t>
      </w:r>
      <w:r w:rsidR="00BC58FC"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и прекращает его полномочия, а также заключает, изменяет и ра</w:t>
      </w:r>
      <w:r w:rsidR="005867A3" w:rsidRPr="00AD3396">
        <w:rPr>
          <w:rFonts w:ascii="Times New Roman" w:hAnsi="Times New Roman"/>
          <w:color w:val="000000" w:themeColor="text1"/>
          <w:sz w:val="28"/>
          <w:szCs w:val="28"/>
        </w:rPr>
        <w:t>сторгает трудовой договор с ним;</w:t>
      </w:r>
    </w:p>
    <w:p w:rsidR="008935F9" w:rsidRPr="00AD3396" w:rsidRDefault="006561F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3.3.10</w:t>
      </w:r>
      <w:r w:rsidR="00F5535E" w:rsidRPr="00972C79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8935F9" w:rsidRPr="00AD3396">
        <w:rPr>
          <w:rFonts w:ascii="Times New Roman" w:hAnsi="Times New Roman"/>
          <w:sz w:val="28"/>
          <w:szCs w:val="28"/>
        </w:rPr>
        <w:t>Иные полномочия</w:t>
      </w:r>
      <w:r w:rsidR="00F5535E" w:rsidRPr="00AD3396">
        <w:rPr>
          <w:rFonts w:ascii="Times New Roman" w:hAnsi="Times New Roman"/>
          <w:sz w:val="28"/>
          <w:szCs w:val="28"/>
        </w:rPr>
        <w:t xml:space="preserve"> в рамках своей компетенции, предусмотренные По</w:t>
      </w:r>
      <w:r w:rsidR="00C62C70">
        <w:rPr>
          <w:rFonts w:ascii="Times New Roman" w:hAnsi="Times New Roman"/>
          <w:sz w:val="28"/>
          <w:szCs w:val="28"/>
        </w:rPr>
        <w:t>ложением Управления образования.</w:t>
      </w:r>
    </w:p>
    <w:p w:rsidR="00E51F70" w:rsidRPr="00972C79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</w:t>
      </w:r>
      <w:r w:rsidR="000C2F33">
        <w:rPr>
          <w:rFonts w:ascii="Times New Roman" w:hAnsi="Times New Roman"/>
          <w:sz w:val="28"/>
          <w:szCs w:val="28"/>
        </w:rPr>
        <w:t> </w:t>
      </w:r>
      <w:r w:rsidR="00140164" w:rsidRPr="00972C79">
        <w:rPr>
          <w:rFonts w:ascii="Times New Roman" w:hAnsi="Times New Roman"/>
          <w:i/>
          <w:sz w:val="28"/>
          <w:szCs w:val="28"/>
        </w:rPr>
        <w:t>Комитет: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140164" w:rsidRPr="00972C79">
        <w:rPr>
          <w:rFonts w:ascii="Times New Roman" w:hAnsi="Times New Roman"/>
          <w:sz w:val="28"/>
          <w:szCs w:val="28"/>
        </w:rPr>
        <w:t>.4.1.</w:t>
      </w:r>
      <w:r w:rsidR="005867A3" w:rsidRPr="00AD3396">
        <w:rPr>
          <w:rFonts w:ascii="Times New Roman" w:hAnsi="Times New Roman"/>
          <w:sz w:val="28"/>
          <w:szCs w:val="28"/>
        </w:rPr>
        <w:t> </w:t>
      </w:r>
      <w:r w:rsidR="00140164" w:rsidRPr="00AD3396">
        <w:rPr>
          <w:rFonts w:ascii="Times New Roman" w:hAnsi="Times New Roman"/>
          <w:sz w:val="28"/>
          <w:szCs w:val="28"/>
        </w:rPr>
        <w:t>О</w:t>
      </w:r>
      <w:r w:rsidR="00BC58FC" w:rsidRPr="00AD3396">
        <w:rPr>
          <w:rFonts w:ascii="Times New Roman" w:hAnsi="Times New Roman"/>
          <w:sz w:val="28"/>
          <w:szCs w:val="28"/>
        </w:rPr>
        <w:t>пределяет перечень особо ценного движимого имущества, закре</w:t>
      </w:r>
      <w:r w:rsidR="00BC58FC" w:rsidRPr="00AD3396">
        <w:rPr>
          <w:rFonts w:ascii="Times New Roman" w:hAnsi="Times New Roman"/>
          <w:sz w:val="28"/>
          <w:szCs w:val="28"/>
        </w:rPr>
        <w:t>п</w:t>
      </w:r>
      <w:r w:rsidR="00BC58FC" w:rsidRPr="00AD3396">
        <w:rPr>
          <w:rFonts w:ascii="Times New Roman" w:hAnsi="Times New Roman"/>
          <w:sz w:val="28"/>
          <w:szCs w:val="28"/>
        </w:rPr>
        <w:t xml:space="preserve">ленного за </w:t>
      </w:r>
      <w:r w:rsidR="00154704" w:rsidRPr="00AD3396">
        <w:rPr>
          <w:rFonts w:ascii="Times New Roman" w:hAnsi="Times New Roman"/>
          <w:sz w:val="28"/>
          <w:szCs w:val="28"/>
        </w:rPr>
        <w:t>Школой</w:t>
      </w:r>
      <w:r w:rsidR="00BC58FC" w:rsidRPr="00AD3396">
        <w:rPr>
          <w:rFonts w:ascii="Times New Roman" w:hAnsi="Times New Roman"/>
          <w:sz w:val="28"/>
          <w:szCs w:val="28"/>
        </w:rPr>
        <w:t xml:space="preserve"> или приобретенного </w:t>
      </w:r>
      <w:r w:rsidR="00154704" w:rsidRPr="00AD3396">
        <w:rPr>
          <w:rFonts w:ascii="Times New Roman" w:hAnsi="Times New Roman"/>
          <w:sz w:val="28"/>
          <w:szCs w:val="28"/>
        </w:rPr>
        <w:t>Школой</w:t>
      </w:r>
      <w:r w:rsidR="00BC58FC" w:rsidRPr="00AD3396">
        <w:rPr>
          <w:rFonts w:ascii="Times New Roman" w:hAnsi="Times New Roman"/>
          <w:sz w:val="28"/>
          <w:szCs w:val="28"/>
        </w:rPr>
        <w:t xml:space="preserve"> за счет средств, выделенных ему на приобретение такого имущества, а также вносит в него изменения;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140164" w:rsidRPr="00972C79">
        <w:rPr>
          <w:rFonts w:ascii="Times New Roman" w:hAnsi="Times New Roman"/>
          <w:sz w:val="28"/>
          <w:szCs w:val="28"/>
        </w:rPr>
        <w:t>.4.2.</w:t>
      </w:r>
      <w:r w:rsidR="00140164" w:rsidRPr="00AD3396">
        <w:rPr>
          <w:rFonts w:ascii="Times New Roman" w:hAnsi="Times New Roman"/>
          <w:sz w:val="28"/>
          <w:szCs w:val="28"/>
        </w:rPr>
        <w:t xml:space="preserve"> О</w:t>
      </w:r>
      <w:r w:rsidR="00BC58FC" w:rsidRPr="00AD3396">
        <w:rPr>
          <w:rFonts w:ascii="Times New Roman" w:hAnsi="Times New Roman"/>
          <w:sz w:val="28"/>
          <w:szCs w:val="28"/>
        </w:rPr>
        <w:t>пределяет виды особо ценного движимого имущества;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72C79">
        <w:rPr>
          <w:rFonts w:ascii="Times New Roman" w:hAnsi="Times New Roman"/>
          <w:sz w:val="28"/>
          <w:szCs w:val="28"/>
        </w:rPr>
        <w:t>3</w:t>
      </w:r>
      <w:r w:rsidR="00140164" w:rsidRPr="00972C79">
        <w:rPr>
          <w:rFonts w:ascii="Times New Roman" w:hAnsi="Times New Roman"/>
          <w:sz w:val="28"/>
          <w:szCs w:val="28"/>
        </w:rPr>
        <w:t>.4.3.</w:t>
      </w:r>
      <w:r w:rsidR="005867A3" w:rsidRPr="00AD3396">
        <w:rPr>
          <w:rFonts w:ascii="Times New Roman" w:hAnsi="Times New Roman"/>
          <w:sz w:val="28"/>
          <w:szCs w:val="28"/>
        </w:rPr>
        <w:t> </w:t>
      </w:r>
      <w:r w:rsidR="00140164" w:rsidRPr="00AD3396">
        <w:rPr>
          <w:rFonts w:ascii="Times New Roman" w:hAnsi="Times New Roman"/>
          <w:sz w:val="28"/>
          <w:szCs w:val="28"/>
        </w:rPr>
        <w:t>О</w:t>
      </w:r>
      <w:r w:rsidR="00BC58FC" w:rsidRPr="00AD3396">
        <w:rPr>
          <w:rFonts w:ascii="Times New Roman" w:hAnsi="Times New Roman"/>
          <w:sz w:val="28"/>
          <w:szCs w:val="28"/>
        </w:rPr>
        <w:t>пределяет порядок составления и утверждения отчета о результ</w:t>
      </w:r>
      <w:r w:rsidR="00BC58FC" w:rsidRPr="00AD3396">
        <w:rPr>
          <w:rFonts w:ascii="Times New Roman" w:hAnsi="Times New Roman"/>
          <w:sz w:val="28"/>
          <w:szCs w:val="28"/>
        </w:rPr>
        <w:t>а</w:t>
      </w:r>
      <w:r w:rsidR="00BC58FC" w:rsidRPr="00AD3396">
        <w:rPr>
          <w:rFonts w:ascii="Times New Roman" w:hAnsi="Times New Roman"/>
          <w:sz w:val="28"/>
          <w:szCs w:val="28"/>
        </w:rPr>
        <w:t xml:space="preserve">тах деятельности </w:t>
      </w:r>
      <w:r w:rsidR="00154704" w:rsidRPr="00AD3396">
        <w:rPr>
          <w:rFonts w:ascii="Times New Roman" w:hAnsi="Times New Roman"/>
          <w:sz w:val="28"/>
          <w:szCs w:val="28"/>
        </w:rPr>
        <w:t>Школы</w:t>
      </w:r>
      <w:r w:rsidR="00BC58FC" w:rsidRPr="00AD3396">
        <w:rPr>
          <w:rFonts w:ascii="Times New Roman" w:hAnsi="Times New Roman"/>
          <w:sz w:val="28"/>
          <w:szCs w:val="28"/>
        </w:rPr>
        <w:t xml:space="preserve"> и об использовании закрепленного за ним имущества;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.4.4.</w:t>
      </w:r>
      <w:r w:rsidR="0059759B">
        <w:rPr>
          <w:rFonts w:ascii="Times New Roman" w:hAnsi="Times New Roman"/>
          <w:sz w:val="28"/>
          <w:szCs w:val="28"/>
        </w:rPr>
        <w:t> </w:t>
      </w:r>
      <w:r w:rsidR="00140164" w:rsidRPr="004875B4">
        <w:rPr>
          <w:rFonts w:ascii="Times New Roman" w:hAnsi="Times New Roman"/>
          <w:sz w:val="28"/>
          <w:szCs w:val="28"/>
        </w:rPr>
        <w:t>С</w:t>
      </w:r>
      <w:r w:rsidR="00BC58FC" w:rsidRPr="004875B4">
        <w:rPr>
          <w:rFonts w:ascii="Times New Roman" w:hAnsi="Times New Roman"/>
          <w:sz w:val="28"/>
          <w:szCs w:val="28"/>
        </w:rPr>
        <w:t>огласовывает распоряжение особо ценным движимым имущес</w:t>
      </w:r>
      <w:r w:rsidR="00BC58FC" w:rsidRPr="004875B4">
        <w:rPr>
          <w:rFonts w:ascii="Times New Roman" w:hAnsi="Times New Roman"/>
          <w:sz w:val="28"/>
          <w:szCs w:val="28"/>
        </w:rPr>
        <w:t>т</w:t>
      </w:r>
      <w:r w:rsidR="00BC58FC" w:rsidRPr="004875B4">
        <w:rPr>
          <w:rFonts w:ascii="Times New Roman" w:hAnsi="Times New Roman"/>
          <w:sz w:val="28"/>
          <w:szCs w:val="28"/>
        </w:rPr>
        <w:t>вом в установленном порядке;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.4.5.</w:t>
      </w:r>
      <w:r w:rsidR="00140164" w:rsidRPr="00AD3396">
        <w:rPr>
          <w:rFonts w:ascii="Times New Roman" w:hAnsi="Times New Roman"/>
          <w:sz w:val="28"/>
          <w:szCs w:val="28"/>
        </w:rPr>
        <w:t xml:space="preserve"> С</w:t>
      </w:r>
      <w:r w:rsidR="00BC58FC" w:rsidRPr="00AD3396">
        <w:rPr>
          <w:rFonts w:ascii="Times New Roman" w:hAnsi="Times New Roman"/>
          <w:sz w:val="28"/>
          <w:szCs w:val="28"/>
        </w:rPr>
        <w:t xml:space="preserve">огласовывает распоряжение недвижимым имуществом </w:t>
      </w:r>
      <w:r w:rsidR="00154704" w:rsidRPr="00AD3396">
        <w:rPr>
          <w:rFonts w:ascii="Times New Roman" w:hAnsi="Times New Roman"/>
          <w:sz w:val="28"/>
          <w:szCs w:val="28"/>
        </w:rPr>
        <w:t>Школы,</w:t>
      </w:r>
      <w:r w:rsidR="00BC58FC" w:rsidRPr="00AD3396">
        <w:rPr>
          <w:rFonts w:ascii="Times New Roman" w:hAnsi="Times New Roman"/>
          <w:sz w:val="28"/>
          <w:szCs w:val="28"/>
        </w:rPr>
        <w:t xml:space="preserve"> в том числе передачу в аренду, в установленном порядке;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.4.6.</w:t>
      </w:r>
      <w:r w:rsidR="0059759B">
        <w:rPr>
          <w:rFonts w:ascii="Times New Roman" w:hAnsi="Times New Roman"/>
          <w:sz w:val="28"/>
          <w:szCs w:val="28"/>
        </w:rPr>
        <w:t> </w:t>
      </w:r>
      <w:r w:rsidR="00140164" w:rsidRPr="00AD3396">
        <w:rPr>
          <w:rFonts w:ascii="Times New Roman" w:hAnsi="Times New Roman"/>
          <w:color w:val="000000"/>
          <w:sz w:val="28"/>
          <w:szCs w:val="28"/>
        </w:rPr>
        <w:t>О</w:t>
      </w:r>
      <w:r w:rsidR="00BC58FC" w:rsidRPr="00AD3396">
        <w:rPr>
          <w:rFonts w:ascii="Times New Roman" w:hAnsi="Times New Roman"/>
          <w:color w:val="000000"/>
          <w:sz w:val="28"/>
          <w:szCs w:val="28"/>
        </w:rPr>
        <w:t xml:space="preserve">существляет контроль за деятельностью </w:t>
      </w:r>
      <w:r w:rsidR="00154704" w:rsidRPr="00AD3396">
        <w:rPr>
          <w:rFonts w:ascii="Times New Roman" w:hAnsi="Times New Roman"/>
          <w:color w:val="000000"/>
          <w:sz w:val="28"/>
          <w:szCs w:val="28"/>
        </w:rPr>
        <w:t>Школы</w:t>
      </w:r>
      <w:r w:rsidR="00BC58FC" w:rsidRPr="00AD3396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140164" w:rsidRPr="007A620A">
        <w:rPr>
          <w:rFonts w:ascii="Times New Roman" w:hAnsi="Times New Roman"/>
          <w:sz w:val="28"/>
          <w:szCs w:val="28"/>
        </w:rPr>
        <w:t>.4.7.</w:t>
      </w:r>
      <w:r w:rsidR="0059759B">
        <w:rPr>
          <w:rFonts w:ascii="Times New Roman" w:hAnsi="Times New Roman"/>
          <w:sz w:val="28"/>
          <w:szCs w:val="28"/>
        </w:rPr>
        <w:t> </w:t>
      </w:r>
      <w:r w:rsidR="004D7ED2" w:rsidRPr="00AD3396">
        <w:rPr>
          <w:rFonts w:ascii="Times New Roman" w:hAnsi="Times New Roman"/>
          <w:sz w:val="28"/>
          <w:szCs w:val="28"/>
        </w:rPr>
        <w:t xml:space="preserve">Иные полномочия в рамках своей компетенции. </w:t>
      </w:r>
    </w:p>
    <w:p w:rsidR="00E51F70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.5</w:t>
      </w:r>
      <w:r w:rsidR="00154704" w:rsidRPr="007A620A">
        <w:rPr>
          <w:rFonts w:ascii="Times New Roman" w:hAnsi="Times New Roman"/>
          <w:sz w:val="28"/>
          <w:szCs w:val="28"/>
        </w:rPr>
        <w:t>.</w:t>
      </w:r>
      <w:r w:rsidR="00BA406B">
        <w:rPr>
          <w:rFonts w:ascii="Times New Roman" w:hAnsi="Times New Roman"/>
          <w:sz w:val="28"/>
          <w:szCs w:val="28"/>
        </w:rPr>
        <w:t xml:space="preserve">  </w:t>
      </w:r>
      <w:r w:rsidR="00154704" w:rsidRPr="00AD3396">
        <w:rPr>
          <w:rFonts w:ascii="Times New Roman" w:hAnsi="Times New Roman"/>
          <w:sz w:val="28"/>
          <w:szCs w:val="28"/>
        </w:rPr>
        <w:t xml:space="preserve">Единоличным исполнительным органом Школы является </w:t>
      </w:r>
      <w:r w:rsidR="00154704" w:rsidRPr="00E84A2D">
        <w:rPr>
          <w:rFonts w:ascii="Times New Roman" w:hAnsi="Times New Roman"/>
          <w:sz w:val="28"/>
          <w:szCs w:val="28"/>
        </w:rPr>
        <w:t>директор</w:t>
      </w:r>
      <w:r w:rsidR="00154704" w:rsidRPr="00AD3396">
        <w:rPr>
          <w:rFonts w:ascii="Times New Roman" w:hAnsi="Times New Roman"/>
          <w:sz w:val="28"/>
          <w:szCs w:val="28"/>
        </w:rPr>
        <w:t xml:space="preserve">, который осуществляет текущее руководство деятельностью Школы, </w:t>
      </w:r>
      <w:r w:rsidR="00140164" w:rsidRPr="00AD3396">
        <w:rPr>
          <w:rFonts w:ascii="Times New Roman" w:hAnsi="Times New Roman"/>
          <w:sz w:val="28"/>
          <w:szCs w:val="28"/>
        </w:rPr>
        <w:t xml:space="preserve">имеющий высшее образование и </w:t>
      </w:r>
      <w:r w:rsidR="00154704" w:rsidRPr="00AD3396">
        <w:rPr>
          <w:rFonts w:ascii="Times New Roman" w:hAnsi="Times New Roman"/>
          <w:sz w:val="28"/>
          <w:szCs w:val="28"/>
        </w:rPr>
        <w:t>прошедший обязательную аттестацию, назначаемый на должность и освобождаемый от должности Учредителем в установленном п</w:t>
      </w:r>
      <w:r w:rsidR="00154704" w:rsidRPr="00AD3396">
        <w:rPr>
          <w:rFonts w:ascii="Times New Roman" w:hAnsi="Times New Roman"/>
          <w:sz w:val="28"/>
          <w:szCs w:val="28"/>
        </w:rPr>
        <w:t>о</w:t>
      </w:r>
      <w:r w:rsidR="00154704" w:rsidRPr="00AD3396">
        <w:rPr>
          <w:rFonts w:ascii="Times New Roman" w:hAnsi="Times New Roman"/>
          <w:sz w:val="28"/>
          <w:szCs w:val="28"/>
        </w:rPr>
        <w:t>рядке в соответствии с действующим законод</w:t>
      </w:r>
      <w:r w:rsidR="00140164" w:rsidRPr="00AD3396">
        <w:rPr>
          <w:rFonts w:ascii="Times New Roman" w:hAnsi="Times New Roman"/>
          <w:sz w:val="28"/>
          <w:szCs w:val="28"/>
        </w:rPr>
        <w:t>ательством Российской Федер</w:t>
      </w:r>
      <w:r w:rsidR="00140164" w:rsidRPr="00AD3396">
        <w:rPr>
          <w:rFonts w:ascii="Times New Roman" w:hAnsi="Times New Roman"/>
          <w:sz w:val="28"/>
          <w:szCs w:val="28"/>
        </w:rPr>
        <w:t>а</w:t>
      </w:r>
      <w:r w:rsidR="00140164" w:rsidRPr="00AD3396">
        <w:rPr>
          <w:rFonts w:ascii="Times New Roman" w:hAnsi="Times New Roman"/>
          <w:sz w:val="28"/>
          <w:szCs w:val="28"/>
        </w:rPr>
        <w:t>ции.</w:t>
      </w:r>
    </w:p>
    <w:p w:rsidR="00E51F70" w:rsidRPr="00AD3396" w:rsidRDefault="00154704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Директор может назначаться на должность как на условиях срочного тр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дового договора (заключаемого по соглашению сторон), так и на условиях тр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 xml:space="preserve">дового договора, заключенного на неопределенный срок. </w:t>
      </w:r>
    </w:p>
    <w:p w:rsidR="00BA406B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A406B">
        <w:rPr>
          <w:rFonts w:ascii="Times New Roman" w:hAnsi="Times New Roman"/>
          <w:sz w:val="28"/>
          <w:szCs w:val="28"/>
        </w:rPr>
        <w:t xml:space="preserve">С директором  Школы заключается  трудовой договор в соответствии с Трудовым кодексом Российской Федерации. </w:t>
      </w:r>
    </w:p>
    <w:p w:rsidR="00E51F70" w:rsidRPr="00AD3396" w:rsidRDefault="002E0CEA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Запрещается занятие должности директора Школы лицом, которое не д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пускается к педагогической деятельности по основаниям, установленным тр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довым законодательством.</w:t>
      </w:r>
    </w:p>
    <w:p w:rsidR="00E51F70" w:rsidRPr="00AD339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Разграничение полномочий между директором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и органами упра</w:t>
      </w:r>
      <w:r w:rsidRPr="00AD3396">
        <w:rPr>
          <w:rFonts w:ascii="Times New Roman" w:hAnsi="Times New Roman"/>
          <w:sz w:val="28"/>
          <w:szCs w:val="28"/>
        </w:rPr>
        <w:t>в</w:t>
      </w:r>
      <w:r w:rsidRPr="00AD3396">
        <w:rPr>
          <w:rFonts w:ascii="Times New Roman" w:hAnsi="Times New Roman"/>
          <w:sz w:val="28"/>
          <w:szCs w:val="28"/>
        </w:rPr>
        <w:t xml:space="preserve">ления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определяется настоящим Уставом и локальными нормативными актами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E51F70" w:rsidRPr="00AD3396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 компетенции директора 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относятся вопросы осуществления т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кущего руководства деятельностью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>, за исключением вопросов, отн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сенных федеральными законами или Уставом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 к компетенции Учред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 xml:space="preserve">теля, Управляющего совета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 xml:space="preserve">  или иных  органов </w:t>
      </w:r>
      <w:r w:rsidR="00143D4B" w:rsidRPr="00AD3396">
        <w:rPr>
          <w:rFonts w:ascii="Times New Roman" w:hAnsi="Times New Roman"/>
          <w:sz w:val="28"/>
          <w:szCs w:val="28"/>
        </w:rPr>
        <w:t>Школы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143D4B" w:rsidRPr="00AD3396" w:rsidRDefault="00E51F70" w:rsidP="0073232C">
      <w:pPr>
        <w:pStyle w:val="af5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bCs/>
          <w:sz w:val="28"/>
          <w:szCs w:val="28"/>
        </w:rPr>
        <w:t>3</w:t>
      </w:r>
      <w:r w:rsidR="00D07881" w:rsidRPr="007A620A">
        <w:rPr>
          <w:rFonts w:ascii="Times New Roman" w:hAnsi="Times New Roman"/>
          <w:bCs/>
          <w:sz w:val="28"/>
          <w:szCs w:val="28"/>
        </w:rPr>
        <w:t>.6</w:t>
      </w:r>
      <w:r w:rsidR="00143D4B" w:rsidRPr="007A620A">
        <w:rPr>
          <w:rFonts w:ascii="Times New Roman" w:hAnsi="Times New Roman"/>
          <w:bCs/>
          <w:sz w:val="28"/>
          <w:szCs w:val="28"/>
        </w:rPr>
        <w:t>.</w:t>
      </w:r>
      <w:r w:rsidR="00143D4B" w:rsidRPr="00AD3396">
        <w:rPr>
          <w:rFonts w:ascii="Times New Roman" w:hAnsi="Times New Roman"/>
          <w:bCs/>
          <w:sz w:val="28"/>
          <w:szCs w:val="28"/>
        </w:rPr>
        <w:t xml:space="preserve"> Директор </w:t>
      </w:r>
      <w:r w:rsidR="00143D4B" w:rsidRPr="00AD3396">
        <w:rPr>
          <w:rFonts w:ascii="Times New Roman" w:hAnsi="Times New Roman"/>
          <w:sz w:val="28"/>
          <w:szCs w:val="28"/>
        </w:rPr>
        <w:t xml:space="preserve"> Школы: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без доверенности действует </w:t>
      </w:r>
      <w:r w:rsidR="00E84A2D">
        <w:rPr>
          <w:rFonts w:ascii="Times New Roman" w:hAnsi="Times New Roman"/>
          <w:sz w:val="28"/>
          <w:szCs w:val="28"/>
        </w:rPr>
        <w:t>от имени Школы, представляет ее</w:t>
      </w:r>
      <w:r w:rsidRPr="00AD3396">
        <w:rPr>
          <w:rFonts w:ascii="Times New Roman" w:hAnsi="Times New Roman"/>
          <w:sz w:val="28"/>
          <w:szCs w:val="28"/>
        </w:rPr>
        <w:t xml:space="preserve"> интересы в отношениях с государственными органами, органами местного самоуправл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ния, юридическими и физическими лицами;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утверждает план финансово-хозяйственной деятельности Школы;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использует имущество и средства Школы, заключает договоры, выдает доверенности;</w:t>
      </w:r>
    </w:p>
    <w:p w:rsidR="00143D4B" w:rsidRPr="00AD3396" w:rsidRDefault="00F2592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самостоятельно разрабатывает и утверждает структуру управления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тельностью Школы и штатное расписание образовательной организации по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ные акты;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осуществляет материально-техническое обеспечение и оснащение обр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зовательного процесса, оборудование помещений в соответствии с государс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венными и местными требованиями и нормативами, а также определяет меры социальной поддержки обучающихся и работников, в том числе за счет пр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влечения внебюджетных средств;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обеспечивает целенаправленное и рациональное расходование денежных средств;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привлекает для осуществления уставной деятельности дополнительные источники финансирования и материальные средства, включая средства спо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н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соров;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издает в пределах своей компетенции приказы и дает указания, обяз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тельные для всех работнико</w:t>
      </w:r>
      <w:r w:rsidR="00130373" w:rsidRPr="00AD3396">
        <w:rPr>
          <w:rFonts w:ascii="Times New Roman" w:eastAsia="Calibri" w:hAnsi="Times New Roman"/>
          <w:sz w:val="28"/>
          <w:szCs w:val="28"/>
          <w:lang w:eastAsia="en-US"/>
        </w:rPr>
        <w:t>в,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 обучающихся</w:t>
      </w:r>
      <w:r w:rsidR="00130373"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 и воспитанников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; 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назначает и освобождает от должности своих заместителей, главного бу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х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галтера и других работников в соответствии с действующим законодательс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т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вом;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определяет обязанности всех работников</w:t>
      </w:r>
      <w:r w:rsidR="00292BCC"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 в должностных инструкциях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обеспечивает соблюдение трудового законодательства, осуществляет подбор, прием на работу по трудовому договору, расстановку педагогических и других работников Школы, повышение их квалификации и увольнение в соо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т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ветствии с трудовым законодательством;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обеспечивает представление в установленном порядке отчетов и другой необходимой информации о деятельности Школы;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ч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редителя</w:t>
      </w:r>
      <w:r w:rsidR="00292BCC" w:rsidRPr="00AD339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143D4B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D3396">
        <w:rPr>
          <w:rFonts w:ascii="Times New Roman" w:eastAsia="Calibri" w:hAnsi="Times New Roman"/>
          <w:sz w:val="28"/>
          <w:szCs w:val="28"/>
          <w:lang w:eastAsia="en-US"/>
        </w:rPr>
        <w:t>информирует Учредителя и принимает  оперативные меры в случаях н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исправности коммуникаций, аварийного состояния здания и сооружений, м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гущих послужить причинением вреда здоровью и жизни детей и педагогич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D3396">
        <w:rPr>
          <w:rFonts w:ascii="Times New Roman" w:eastAsia="Calibri" w:hAnsi="Times New Roman"/>
          <w:sz w:val="28"/>
          <w:szCs w:val="28"/>
          <w:lang w:eastAsia="en-US"/>
        </w:rPr>
        <w:t>ских работников;</w:t>
      </w:r>
    </w:p>
    <w:p w:rsidR="00E51F70" w:rsidRPr="00AD3396" w:rsidRDefault="00143D4B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осуществляет иные права и обязанности, предусмотренные </w:t>
      </w:r>
      <w:r w:rsidR="002E0CEA" w:rsidRPr="00AD3396">
        <w:rPr>
          <w:rFonts w:ascii="Times New Roman" w:hAnsi="Times New Roman"/>
          <w:sz w:val="28"/>
          <w:szCs w:val="28"/>
        </w:rPr>
        <w:t xml:space="preserve">действующим </w:t>
      </w:r>
      <w:r w:rsidRPr="00AD3396">
        <w:rPr>
          <w:rFonts w:ascii="Times New Roman" w:hAnsi="Times New Roman"/>
          <w:sz w:val="28"/>
          <w:szCs w:val="28"/>
        </w:rPr>
        <w:t xml:space="preserve">законодательством Российской Федерации, Ульяновской области, </w:t>
      </w:r>
      <w:r w:rsidR="00292BCC" w:rsidRPr="00AD3396">
        <w:rPr>
          <w:rFonts w:ascii="Times New Roman" w:hAnsi="Times New Roman"/>
          <w:sz w:val="28"/>
          <w:szCs w:val="28"/>
        </w:rPr>
        <w:t>нормати</w:t>
      </w:r>
      <w:r w:rsidR="00292BCC" w:rsidRPr="00AD3396">
        <w:rPr>
          <w:rFonts w:ascii="Times New Roman" w:hAnsi="Times New Roman"/>
          <w:sz w:val="28"/>
          <w:szCs w:val="28"/>
        </w:rPr>
        <w:t>в</w:t>
      </w:r>
      <w:r w:rsidR="00292BCC" w:rsidRPr="00AD3396">
        <w:rPr>
          <w:rFonts w:ascii="Times New Roman" w:hAnsi="Times New Roman"/>
          <w:sz w:val="28"/>
          <w:szCs w:val="28"/>
        </w:rPr>
        <w:t>ными</w:t>
      </w:r>
      <w:r w:rsidRPr="00AD3396">
        <w:rPr>
          <w:rFonts w:ascii="Times New Roman" w:hAnsi="Times New Roman"/>
          <w:sz w:val="28"/>
          <w:szCs w:val="28"/>
        </w:rPr>
        <w:t xml:space="preserve"> правовыми актами муниципального образования «Карсунский район», настоящим Уставом, трудовым договором.</w:t>
      </w:r>
    </w:p>
    <w:p w:rsidR="00E51F70" w:rsidRPr="00AD3396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.7</w:t>
      </w:r>
      <w:r w:rsidR="00143D4B" w:rsidRPr="007A620A">
        <w:rPr>
          <w:rFonts w:ascii="Times New Roman" w:hAnsi="Times New Roman"/>
          <w:sz w:val="28"/>
          <w:szCs w:val="28"/>
        </w:rPr>
        <w:t>.</w:t>
      </w:r>
      <w:r w:rsidR="00143D4B" w:rsidRPr="00AD3396">
        <w:rPr>
          <w:rFonts w:ascii="Times New Roman" w:hAnsi="Times New Roman"/>
          <w:sz w:val="28"/>
          <w:szCs w:val="28"/>
        </w:rPr>
        <w:t xml:space="preserve"> Директор </w:t>
      </w:r>
      <w:r w:rsidR="00871ABD" w:rsidRPr="00AD3396">
        <w:rPr>
          <w:rFonts w:ascii="Times New Roman" w:hAnsi="Times New Roman"/>
          <w:sz w:val="28"/>
          <w:szCs w:val="28"/>
        </w:rPr>
        <w:t xml:space="preserve"> Школы несет ответственность за </w:t>
      </w:r>
      <w:r w:rsidR="002E0CEA" w:rsidRPr="00AD3396">
        <w:rPr>
          <w:rFonts w:ascii="Times New Roman" w:hAnsi="Times New Roman"/>
          <w:sz w:val="28"/>
          <w:szCs w:val="28"/>
        </w:rPr>
        <w:t>руководство образов</w:t>
      </w:r>
      <w:r w:rsidR="002E0CEA" w:rsidRPr="00AD3396">
        <w:rPr>
          <w:rFonts w:ascii="Times New Roman" w:hAnsi="Times New Roman"/>
          <w:sz w:val="28"/>
          <w:szCs w:val="28"/>
        </w:rPr>
        <w:t>а</w:t>
      </w:r>
      <w:r w:rsidR="002E0CEA" w:rsidRPr="00AD3396">
        <w:rPr>
          <w:rFonts w:ascii="Times New Roman" w:hAnsi="Times New Roman"/>
          <w:sz w:val="28"/>
          <w:szCs w:val="28"/>
        </w:rPr>
        <w:t>тельной, научной, воспитательной работой и организацион</w:t>
      </w:r>
      <w:r w:rsidR="00EB27A6" w:rsidRPr="00AD3396">
        <w:rPr>
          <w:rFonts w:ascii="Times New Roman" w:hAnsi="Times New Roman"/>
          <w:sz w:val="28"/>
          <w:szCs w:val="28"/>
        </w:rPr>
        <w:t>но-хозяйственной деятельностью Ш</w:t>
      </w:r>
      <w:r w:rsidR="002E0CEA" w:rsidRPr="00AD3396">
        <w:rPr>
          <w:rFonts w:ascii="Times New Roman" w:hAnsi="Times New Roman"/>
          <w:sz w:val="28"/>
          <w:szCs w:val="28"/>
        </w:rPr>
        <w:t>колы.</w:t>
      </w:r>
    </w:p>
    <w:p w:rsidR="00E21958" w:rsidRPr="00972C79" w:rsidRDefault="00E51F7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.8</w:t>
      </w:r>
      <w:r w:rsidR="00143D4B" w:rsidRPr="007A620A">
        <w:rPr>
          <w:rFonts w:ascii="Times New Roman" w:hAnsi="Times New Roman"/>
          <w:sz w:val="28"/>
          <w:szCs w:val="28"/>
        </w:rPr>
        <w:t>.</w:t>
      </w:r>
      <w:r w:rsidR="0059759B">
        <w:rPr>
          <w:rFonts w:ascii="Times New Roman" w:hAnsi="Times New Roman"/>
          <w:sz w:val="28"/>
          <w:szCs w:val="28"/>
        </w:rPr>
        <w:t> </w:t>
      </w:r>
      <w:r w:rsidR="00871ABD" w:rsidRPr="00AD3396">
        <w:rPr>
          <w:rFonts w:ascii="Times New Roman" w:hAnsi="Times New Roman"/>
          <w:sz w:val="28"/>
          <w:szCs w:val="28"/>
        </w:rPr>
        <w:t>В Школе формируются коллегиальные органы управления, к которым относятся: Общее собрание трудового коллектива, Управляющий совет, Пед</w:t>
      </w:r>
      <w:r w:rsidR="00871ABD" w:rsidRPr="00AD3396">
        <w:rPr>
          <w:rFonts w:ascii="Times New Roman" w:hAnsi="Times New Roman"/>
          <w:sz w:val="28"/>
          <w:szCs w:val="28"/>
        </w:rPr>
        <w:t>а</w:t>
      </w:r>
      <w:r w:rsidR="00871ABD" w:rsidRPr="00AD3396">
        <w:rPr>
          <w:rFonts w:ascii="Times New Roman" w:hAnsi="Times New Roman"/>
          <w:sz w:val="28"/>
          <w:szCs w:val="28"/>
        </w:rPr>
        <w:t>гогический совет, Родительский комитет, Общешкольное родительское собр</w:t>
      </w:r>
      <w:r w:rsidR="00871ABD" w:rsidRPr="00AD3396">
        <w:rPr>
          <w:rFonts w:ascii="Times New Roman" w:hAnsi="Times New Roman"/>
          <w:sz w:val="28"/>
          <w:szCs w:val="28"/>
        </w:rPr>
        <w:t>а</w:t>
      </w:r>
      <w:r w:rsidR="00871ABD" w:rsidRPr="00AD3396">
        <w:rPr>
          <w:rFonts w:ascii="Times New Roman" w:hAnsi="Times New Roman"/>
          <w:sz w:val="28"/>
          <w:szCs w:val="28"/>
        </w:rPr>
        <w:lastRenderedPageBreak/>
        <w:t>ние, орган ученического самоуправления. Деятельность каждого из перечи</w:t>
      </w:r>
      <w:r w:rsidR="00871ABD" w:rsidRPr="00AD3396">
        <w:rPr>
          <w:rFonts w:ascii="Times New Roman" w:hAnsi="Times New Roman"/>
          <w:sz w:val="28"/>
          <w:szCs w:val="28"/>
        </w:rPr>
        <w:t>с</w:t>
      </w:r>
      <w:r w:rsidR="000C2F33">
        <w:rPr>
          <w:rFonts w:ascii="Times New Roman" w:hAnsi="Times New Roman"/>
          <w:sz w:val="28"/>
          <w:szCs w:val="28"/>
        </w:rPr>
        <w:t>ленных </w:t>
      </w:r>
      <w:r w:rsidR="00871ABD" w:rsidRPr="00AD3396">
        <w:rPr>
          <w:rFonts w:ascii="Times New Roman" w:hAnsi="Times New Roman"/>
          <w:sz w:val="28"/>
          <w:szCs w:val="28"/>
        </w:rPr>
        <w:t>органов</w:t>
      </w:r>
      <w:r w:rsidR="000C2F33">
        <w:rPr>
          <w:rFonts w:ascii="Times New Roman" w:hAnsi="Times New Roman"/>
          <w:sz w:val="28"/>
          <w:szCs w:val="28"/>
        </w:rPr>
        <w:t> </w:t>
      </w:r>
      <w:r w:rsidR="00871ABD" w:rsidRPr="00AD3396">
        <w:rPr>
          <w:rFonts w:ascii="Times New Roman" w:hAnsi="Times New Roman"/>
          <w:sz w:val="28"/>
          <w:szCs w:val="28"/>
        </w:rPr>
        <w:t>самоуправления</w:t>
      </w:r>
      <w:r w:rsidR="000C2F33">
        <w:rPr>
          <w:rFonts w:ascii="Times New Roman" w:hAnsi="Times New Roman"/>
          <w:sz w:val="28"/>
          <w:szCs w:val="28"/>
        </w:rPr>
        <w:t> </w:t>
      </w:r>
      <w:r w:rsidR="00871ABD" w:rsidRPr="00AD3396">
        <w:rPr>
          <w:rFonts w:ascii="Times New Roman" w:hAnsi="Times New Roman"/>
          <w:sz w:val="28"/>
          <w:szCs w:val="28"/>
        </w:rPr>
        <w:t>регламентируется</w:t>
      </w:r>
      <w:r w:rsidR="000C2F33">
        <w:rPr>
          <w:rFonts w:ascii="Times New Roman" w:hAnsi="Times New Roman"/>
          <w:sz w:val="28"/>
          <w:szCs w:val="28"/>
        </w:rPr>
        <w:t> уставом.</w:t>
      </w:r>
      <w:r w:rsidR="00871ABD" w:rsidRPr="00AD3396">
        <w:rPr>
          <w:rFonts w:ascii="Times New Roman" w:hAnsi="Times New Roman"/>
          <w:sz w:val="28"/>
          <w:szCs w:val="28"/>
        </w:rPr>
        <w:t xml:space="preserve"> </w:t>
      </w:r>
      <w:r w:rsidR="000C2F33">
        <w:rPr>
          <w:rFonts w:ascii="Times New Roman" w:hAnsi="Times New Roman"/>
          <w:sz w:val="28"/>
          <w:szCs w:val="28"/>
        </w:rPr>
        <w:t>         </w:t>
      </w: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.8</w:t>
      </w:r>
      <w:r w:rsidR="00143D4B" w:rsidRPr="007A620A">
        <w:rPr>
          <w:rFonts w:ascii="Times New Roman" w:hAnsi="Times New Roman"/>
          <w:sz w:val="28"/>
          <w:szCs w:val="28"/>
        </w:rPr>
        <w:t>.1.</w:t>
      </w:r>
      <w:r w:rsidR="00016654" w:rsidRPr="00972C79">
        <w:rPr>
          <w:rFonts w:ascii="Times New Roman" w:hAnsi="Times New Roman"/>
          <w:i/>
          <w:sz w:val="28"/>
          <w:szCs w:val="28"/>
        </w:rPr>
        <w:t> </w:t>
      </w:r>
      <w:r w:rsidR="00143D4B" w:rsidRPr="00972C79">
        <w:rPr>
          <w:rFonts w:ascii="Times New Roman" w:hAnsi="Times New Roman"/>
          <w:bCs/>
          <w:i/>
          <w:sz w:val="28"/>
          <w:szCs w:val="28"/>
        </w:rPr>
        <w:t>Управляющий совет Школы</w:t>
      </w:r>
      <w:r w:rsidR="00016654" w:rsidRPr="00972C79">
        <w:rPr>
          <w:rFonts w:ascii="Times New Roman" w:hAnsi="Times New Roman"/>
          <w:bCs/>
          <w:i/>
          <w:sz w:val="28"/>
          <w:szCs w:val="28"/>
        </w:rPr>
        <w:t>.</w:t>
      </w:r>
    </w:p>
    <w:p w:rsidR="00E21958" w:rsidRPr="00AD3396" w:rsidRDefault="00016654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В </w:t>
      </w:r>
      <w:r w:rsidR="007F3A29" w:rsidRPr="00AD3396">
        <w:rPr>
          <w:rFonts w:ascii="Times New Roman" w:hAnsi="Times New Roman"/>
          <w:sz w:val="28"/>
          <w:szCs w:val="28"/>
        </w:rPr>
        <w:t>состав  У</w:t>
      </w:r>
      <w:r w:rsidR="0079087F" w:rsidRPr="00AD3396">
        <w:rPr>
          <w:rFonts w:ascii="Times New Roman" w:hAnsi="Times New Roman"/>
          <w:sz w:val="28"/>
          <w:szCs w:val="28"/>
        </w:rPr>
        <w:t>правляющего  совета входят: директор Школы (по должн</w:t>
      </w:r>
      <w:r w:rsidR="0079087F" w:rsidRPr="00AD3396">
        <w:rPr>
          <w:rFonts w:ascii="Times New Roman" w:hAnsi="Times New Roman"/>
          <w:sz w:val="28"/>
          <w:szCs w:val="28"/>
        </w:rPr>
        <w:t>о</w:t>
      </w:r>
      <w:r w:rsidR="0079087F" w:rsidRPr="00AD3396">
        <w:rPr>
          <w:rFonts w:ascii="Times New Roman" w:hAnsi="Times New Roman"/>
          <w:sz w:val="28"/>
          <w:szCs w:val="28"/>
        </w:rPr>
        <w:t>сти), представители родителей (законных представителей) обучающихся (в</w:t>
      </w:r>
      <w:r w:rsidR="0079087F" w:rsidRPr="00AD3396">
        <w:rPr>
          <w:rFonts w:ascii="Times New Roman" w:hAnsi="Times New Roman"/>
          <w:sz w:val="28"/>
          <w:szCs w:val="28"/>
        </w:rPr>
        <w:t>ы</w:t>
      </w:r>
      <w:r w:rsidR="0079087F" w:rsidRPr="00AD3396">
        <w:rPr>
          <w:rFonts w:ascii="Times New Roman" w:hAnsi="Times New Roman"/>
          <w:sz w:val="28"/>
          <w:szCs w:val="28"/>
        </w:rPr>
        <w:t>бираются), представите</w:t>
      </w:r>
      <w:r w:rsidR="00EB27A6" w:rsidRPr="00AD3396">
        <w:rPr>
          <w:rFonts w:ascii="Times New Roman" w:hAnsi="Times New Roman"/>
          <w:sz w:val="28"/>
          <w:szCs w:val="28"/>
        </w:rPr>
        <w:t>ли  педагогических  работников Ш</w:t>
      </w:r>
      <w:r w:rsidR="0079087F" w:rsidRPr="00AD3396">
        <w:rPr>
          <w:rFonts w:ascii="Times New Roman" w:hAnsi="Times New Roman"/>
          <w:sz w:val="28"/>
          <w:szCs w:val="28"/>
        </w:rPr>
        <w:t>колы (выбираются), представители обслуживающего и вспомогательного персонала (выбираются), представители  обучающихся третьей и второй ступеней общего образования (выбираются), представители Учредителя (</w:t>
      </w:r>
      <w:r w:rsidR="007F3A29" w:rsidRPr="00AD3396">
        <w:rPr>
          <w:rFonts w:ascii="Times New Roman" w:hAnsi="Times New Roman"/>
          <w:sz w:val="28"/>
          <w:szCs w:val="28"/>
        </w:rPr>
        <w:t>по согласованию</w:t>
      </w:r>
      <w:r w:rsidR="0079087F" w:rsidRPr="00AD3396">
        <w:rPr>
          <w:rFonts w:ascii="Times New Roman" w:hAnsi="Times New Roman"/>
          <w:sz w:val="28"/>
          <w:szCs w:val="28"/>
        </w:rPr>
        <w:t>), попечители (к</w:t>
      </w:r>
      <w:r w:rsidR="0079087F" w:rsidRPr="00AD3396">
        <w:rPr>
          <w:rFonts w:ascii="Times New Roman" w:hAnsi="Times New Roman"/>
          <w:sz w:val="28"/>
          <w:szCs w:val="28"/>
        </w:rPr>
        <w:t>о</w:t>
      </w:r>
      <w:r w:rsidR="0079087F" w:rsidRPr="00AD3396">
        <w:rPr>
          <w:rFonts w:ascii="Times New Roman" w:hAnsi="Times New Roman"/>
          <w:sz w:val="28"/>
          <w:szCs w:val="28"/>
        </w:rPr>
        <w:t>оптируются), иные граждане, заинтересованные в развитии Школы.</w:t>
      </w:r>
    </w:p>
    <w:p w:rsidR="00E21958" w:rsidRPr="00AD3396" w:rsidRDefault="007F3A2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Состав  У</w:t>
      </w:r>
      <w:r w:rsidR="0079087F" w:rsidRPr="00AD3396">
        <w:rPr>
          <w:rFonts w:ascii="Times New Roman" w:hAnsi="Times New Roman"/>
          <w:sz w:val="28"/>
          <w:szCs w:val="28"/>
        </w:rPr>
        <w:t xml:space="preserve">правляющего совета  формируется  сроком на 3 года.   </w:t>
      </w:r>
    </w:p>
    <w:p w:rsidR="00E21958" w:rsidRPr="00AD3396" w:rsidRDefault="007F3A2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Председатель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избир</w:t>
      </w:r>
      <w:r w:rsidR="00EB27A6" w:rsidRPr="00AD3396">
        <w:rPr>
          <w:rFonts w:ascii="Times New Roman" w:hAnsi="Times New Roman"/>
          <w:sz w:val="28"/>
          <w:szCs w:val="28"/>
        </w:rPr>
        <w:t>ается из состава У</w:t>
      </w:r>
      <w:r w:rsidR="0079087F" w:rsidRPr="00AD3396">
        <w:rPr>
          <w:rFonts w:ascii="Times New Roman" w:hAnsi="Times New Roman"/>
          <w:sz w:val="28"/>
          <w:szCs w:val="28"/>
        </w:rPr>
        <w:t>пра</w:t>
      </w:r>
      <w:r w:rsidRPr="00AD3396">
        <w:rPr>
          <w:rFonts w:ascii="Times New Roman" w:hAnsi="Times New Roman"/>
          <w:sz w:val="28"/>
          <w:szCs w:val="28"/>
        </w:rPr>
        <w:t>вляющ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го совета. Председателем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н</w:t>
      </w:r>
      <w:r w:rsidR="00EB27A6" w:rsidRPr="00AD3396">
        <w:rPr>
          <w:rFonts w:ascii="Times New Roman" w:hAnsi="Times New Roman"/>
          <w:sz w:val="28"/>
          <w:szCs w:val="28"/>
        </w:rPr>
        <w:t>е могут быть избраны: дире</w:t>
      </w:r>
      <w:r w:rsidR="00EB27A6" w:rsidRPr="00AD3396">
        <w:rPr>
          <w:rFonts w:ascii="Times New Roman" w:hAnsi="Times New Roman"/>
          <w:sz w:val="28"/>
          <w:szCs w:val="28"/>
        </w:rPr>
        <w:t>к</w:t>
      </w:r>
      <w:r w:rsidR="00EB27A6" w:rsidRPr="00AD3396">
        <w:rPr>
          <w:rFonts w:ascii="Times New Roman" w:hAnsi="Times New Roman"/>
          <w:sz w:val="28"/>
          <w:szCs w:val="28"/>
        </w:rPr>
        <w:t>тор Ш</w:t>
      </w:r>
      <w:r w:rsidR="0079087F" w:rsidRPr="00AD3396">
        <w:rPr>
          <w:rFonts w:ascii="Times New Roman" w:hAnsi="Times New Roman"/>
          <w:sz w:val="28"/>
          <w:szCs w:val="28"/>
        </w:rPr>
        <w:t>колы, представитель Учредителя, представитель учащихся.</w:t>
      </w:r>
    </w:p>
    <w:p w:rsidR="0079087F" w:rsidRPr="00AD3396" w:rsidRDefault="007F3A29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Компетенции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Школы: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1) Управляющий совет устанавливает: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направления и приоритеты развития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показатели конечных результатов работы Школы; 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распределения  стимулирующей  части фонда оплаты труда;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 введения единой формы одежды для учащихся  в  период уче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 xml:space="preserve">ных занятий. 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2) Управляющий совет утверждает: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правила  поведения учащихся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положение о договорных отношениях между Школой и родителями (з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конными  представителями) учащихся;</w:t>
      </w:r>
    </w:p>
    <w:p w:rsidR="0079087F" w:rsidRPr="00AD3396" w:rsidRDefault="0079087F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ежегодный публичный отчетный доклад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годовой план мероприятий Школы и другие.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3) Управляющий совет согласовывает: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положение о порядке оказания Школой  дополнительных, в том числе платных,   об</w:t>
      </w:r>
      <w:r w:rsidR="00EB27A6" w:rsidRPr="00AD3396">
        <w:rPr>
          <w:rFonts w:ascii="Times New Roman" w:hAnsi="Times New Roman"/>
          <w:sz w:val="28"/>
          <w:szCs w:val="28"/>
        </w:rPr>
        <w:t>разовательных услуг</w:t>
      </w:r>
      <w:r w:rsidRPr="00AD3396">
        <w:rPr>
          <w:rFonts w:ascii="Times New Roman" w:hAnsi="Times New Roman"/>
          <w:sz w:val="28"/>
          <w:szCs w:val="28"/>
        </w:rPr>
        <w:t>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4) Управляющий совет имеет право: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вносить предложения Учредителю по содержанию зданий и сооружений Школы и прилегающей к ним территории;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вносить предложение о кандидатуре вновь назначаемого директора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обращаться с ходатайством к Учредителю о расторжении трудового дог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вора с директором Школы.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вносить предложения по внесению изменений и дополнений в Устав.</w:t>
      </w:r>
    </w:p>
    <w:p w:rsidR="0079087F" w:rsidRPr="00AD3396" w:rsidRDefault="0079087F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давать рекомендаций педагогическим работникам и учащимся н</w:t>
      </w:r>
      <w:r w:rsidR="007F3A29" w:rsidRPr="00AD3396">
        <w:rPr>
          <w:rFonts w:ascii="Times New Roman" w:hAnsi="Times New Roman"/>
          <w:sz w:val="28"/>
          <w:szCs w:val="28"/>
        </w:rPr>
        <w:t>а участие в конкурсах различных уровней</w:t>
      </w:r>
      <w:r w:rsidRPr="00AD3396">
        <w:rPr>
          <w:rFonts w:ascii="Times New Roman" w:hAnsi="Times New Roman"/>
          <w:sz w:val="28"/>
          <w:szCs w:val="28"/>
        </w:rPr>
        <w:t xml:space="preserve"> (муниципального, региона</w:t>
      </w:r>
      <w:r w:rsidR="00160293" w:rsidRPr="00AD3396">
        <w:rPr>
          <w:rFonts w:ascii="Times New Roman" w:hAnsi="Times New Roman"/>
          <w:sz w:val="28"/>
          <w:szCs w:val="28"/>
        </w:rPr>
        <w:t>льного и федерал</w:t>
      </w:r>
      <w:r w:rsidR="00160293" w:rsidRPr="00AD3396">
        <w:rPr>
          <w:rFonts w:ascii="Times New Roman" w:hAnsi="Times New Roman"/>
          <w:sz w:val="28"/>
          <w:szCs w:val="28"/>
        </w:rPr>
        <w:t>ь</w:t>
      </w:r>
      <w:r w:rsidR="00160293" w:rsidRPr="00AD3396">
        <w:rPr>
          <w:rFonts w:ascii="Times New Roman" w:hAnsi="Times New Roman"/>
          <w:sz w:val="28"/>
          <w:szCs w:val="28"/>
        </w:rPr>
        <w:t>ного);</w:t>
      </w:r>
    </w:p>
    <w:p w:rsidR="00160293" w:rsidRPr="00AD3396" w:rsidRDefault="00160293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иные полномочия в рамках своей компетенции.</w:t>
      </w:r>
    </w:p>
    <w:p w:rsidR="0079087F" w:rsidRPr="00AD3396" w:rsidRDefault="0079087F" w:rsidP="000C2F33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Порядок организации работы Управляющего совета:</w:t>
      </w:r>
    </w:p>
    <w:p w:rsidR="00E21958" w:rsidRPr="00AD3396" w:rsidRDefault="00EB27A6" w:rsidP="000C2F33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1). </w:t>
      </w:r>
      <w:r w:rsidR="007F3A29" w:rsidRPr="00AD3396">
        <w:rPr>
          <w:rFonts w:ascii="Times New Roman" w:hAnsi="Times New Roman"/>
          <w:sz w:val="28"/>
          <w:szCs w:val="28"/>
        </w:rPr>
        <w:t>Заседания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 созываются   председателем по мере необходим</w:t>
      </w:r>
      <w:r w:rsidR="00E21958" w:rsidRPr="00AD3396">
        <w:rPr>
          <w:rFonts w:ascii="Times New Roman" w:hAnsi="Times New Roman"/>
          <w:sz w:val="28"/>
          <w:szCs w:val="28"/>
        </w:rPr>
        <w:t>ости, но не реже 2-х раз в год.</w:t>
      </w:r>
    </w:p>
    <w:p w:rsidR="00E21958" w:rsidRPr="00AD3396" w:rsidRDefault="007F3A2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2)</w:t>
      </w:r>
      <w:r w:rsidR="00EB27A6" w:rsidRPr="00AD3396">
        <w:rPr>
          <w:rFonts w:ascii="Times New Roman" w:hAnsi="Times New Roman"/>
          <w:sz w:val="28"/>
          <w:szCs w:val="28"/>
        </w:rPr>
        <w:t xml:space="preserve">. </w:t>
      </w:r>
      <w:r w:rsidRPr="00AD3396">
        <w:rPr>
          <w:rFonts w:ascii="Times New Roman" w:hAnsi="Times New Roman"/>
          <w:sz w:val="28"/>
          <w:szCs w:val="28"/>
        </w:rPr>
        <w:t>Решения  У</w:t>
      </w:r>
      <w:r w:rsidR="0079087F" w:rsidRPr="00AD3396">
        <w:rPr>
          <w:rFonts w:ascii="Times New Roman" w:hAnsi="Times New Roman"/>
          <w:sz w:val="28"/>
          <w:szCs w:val="28"/>
        </w:rPr>
        <w:t>правляющего совета, принятые им в порядке исполнения полномочий,  являются обязательными для всех участников образовательного процесса.</w:t>
      </w:r>
    </w:p>
    <w:p w:rsidR="00E21958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3)</w:t>
      </w:r>
      <w:r w:rsidR="00EB27A6" w:rsidRPr="00AD3396">
        <w:rPr>
          <w:rFonts w:ascii="Times New Roman" w:hAnsi="Times New Roman"/>
          <w:sz w:val="28"/>
          <w:szCs w:val="28"/>
        </w:rPr>
        <w:t>.</w:t>
      </w:r>
      <w:r w:rsidRPr="00AD3396">
        <w:rPr>
          <w:rFonts w:ascii="Times New Roman" w:hAnsi="Times New Roman"/>
          <w:sz w:val="28"/>
          <w:szCs w:val="28"/>
        </w:rPr>
        <w:t xml:space="preserve"> Решения по вопросам, которые могут повлечь административную 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ветственность Школы или дисциплинарную ответственность директора 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лы, принимаются только единогласно и только при обяз</w:t>
      </w:r>
      <w:r w:rsidR="00EB27A6" w:rsidRPr="00AD3396">
        <w:rPr>
          <w:rFonts w:ascii="Times New Roman" w:hAnsi="Times New Roman"/>
          <w:sz w:val="28"/>
          <w:szCs w:val="28"/>
        </w:rPr>
        <w:t>ательном участии  на заседании У</w:t>
      </w:r>
      <w:r w:rsidRPr="00AD3396">
        <w:rPr>
          <w:rFonts w:ascii="Times New Roman" w:hAnsi="Times New Roman"/>
          <w:sz w:val="28"/>
          <w:szCs w:val="28"/>
        </w:rPr>
        <w:t xml:space="preserve">правляющего совета директора  Школы и представителя </w:t>
      </w:r>
      <w:r w:rsidRPr="004F32CB">
        <w:rPr>
          <w:rFonts w:ascii="Times New Roman" w:hAnsi="Times New Roman"/>
          <w:sz w:val="28"/>
          <w:szCs w:val="28"/>
        </w:rPr>
        <w:t>Учредит</w:t>
      </w:r>
      <w:r w:rsidRPr="004F32CB">
        <w:rPr>
          <w:rFonts w:ascii="Times New Roman" w:hAnsi="Times New Roman"/>
          <w:sz w:val="28"/>
          <w:szCs w:val="28"/>
        </w:rPr>
        <w:t>е</w:t>
      </w:r>
      <w:r w:rsidRPr="004F32CB">
        <w:rPr>
          <w:rFonts w:ascii="Times New Roman" w:hAnsi="Times New Roman"/>
          <w:sz w:val="28"/>
          <w:szCs w:val="28"/>
        </w:rPr>
        <w:t>ля.</w:t>
      </w:r>
    </w:p>
    <w:p w:rsidR="007025FA" w:rsidRPr="00AD3396" w:rsidRDefault="007025F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заседания Управляющего совета ведутся протоколы,  которые храня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ся в делах школы согласно, утвержденной номенклатуры дел в Школе.</w:t>
      </w:r>
    </w:p>
    <w:p w:rsidR="003F1EEE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Управляющий совет 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как коллегиальный орган управления  </w:t>
      </w:r>
      <w:r w:rsidRPr="00AD3396">
        <w:rPr>
          <w:rFonts w:ascii="Times New Roman" w:hAnsi="Times New Roman"/>
          <w:sz w:val="28"/>
          <w:szCs w:val="28"/>
        </w:rPr>
        <w:t xml:space="preserve">создается и  действует на основе локального нормативного акта Школы </w:t>
      </w:r>
      <w:r w:rsidR="007F3A29" w:rsidRPr="00AD3396">
        <w:rPr>
          <w:rFonts w:ascii="Times New Roman" w:hAnsi="Times New Roman"/>
          <w:sz w:val="28"/>
          <w:szCs w:val="28"/>
        </w:rPr>
        <w:t>«Положение об  У</w:t>
      </w:r>
      <w:r w:rsidRPr="00AD3396">
        <w:rPr>
          <w:rFonts w:ascii="Times New Roman" w:hAnsi="Times New Roman"/>
          <w:sz w:val="28"/>
          <w:szCs w:val="28"/>
        </w:rPr>
        <w:t>правляющем совете».</w:t>
      </w:r>
    </w:p>
    <w:p w:rsidR="00E21958" w:rsidRPr="00AD3396" w:rsidRDefault="00E2195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A620A">
        <w:rPr>
          <w:rFonts w:ascii="Times New Roman" w:hAnsi="Times New Roman"/>
          <w:sz w:val="28"/>
          <w:szCs w:val="28"/>
        </w:rPr>
        <w:t>3</w:t>
      </w:r>
      <w:r w:rsidR="00D07881" w:rsidRPr="007A620A">
        <w:rPr>
          <w:rFonts w:ascii="Times New Roman" w:hAnsi="Times New Roman"/>
          <w:sz w:val="28"/>
          <w:szCs w:val="28"/>
        </w:rPr>
        <w:t>.8</w:t>
      </w:r>
      <w:r w:rsidR="0079087F" w:rsidRPr="007A620A">
        <w:rPr>
          <w:rFonts w:ascii="Times New Roman" w:hAnsi="Times New Roman"/>
          <w:sz w:val="28"/>
          <w:szCs w:val="28"/>
        </w:rPr>
        <w:t>.2.</w:t>
      </w:r>
      <w:r w:rsidR="00E84A2D">
        <w:rPr>
          <w:rFonts w:ascii="Times New Roman" w:hAnsi="Times New Roman"/>
          <w:sz w:val="28"/>
          <w:szCs w:val="28"/>
        </w:rPr>
        <w:t> </w:t>
      </w:r>
      <w:r w:rsidR="0079087F" w:rsidRPr="00B914D2">
        <w:rPr>
          <w:rFonts w:ascii="Times New Roman" w:hAnsi="Times New Roman"/>
          <w:bCs/>
          <w:i/>
          <w:color w:val="000000"/>
          <w:sz w:val="28"/>
          <w:szCs w:val="28"/>
        </w:rPr>
        <w:t>Общее собрание трудового коллектива</w:t>
      </w:r>
      <w:r w:rsidR="0079087F" w:rsidRPr="00AD3396">
        <w:rPr>
          <w:rFonts w:ascii="Times New Roman" w:hAnsi="Times New Roman"/>
          <w:b/>
          <w:bCs/>
          <w:color w:val="000000"/>
          <w:sz w:val="28"/>
          <w:szCs w:val="28"/>
        </w:rPr>
        <w:t xml:space="preserve"> -</w:t>
      </w:r>
      <w:r w:rsidR="0079087F" w:rsidRPr="00AD3396">
        <w:rPr>
          <w:rFonts w:ascii="Times New Roman" w:hAnsi="Times New Roman"/>
          <w:color w:val="000000"/>
          <w:sz w:val="28"/>
          <w:szCs w:val="28"/>
        </w:rPr>
        <w:t xml:space="preserve"> коллегиальный орган управления Школой.</w:t>
      </w:r>
    </w:p>
    <w:p w:rsidR="00E21958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Общее  собрание  трудового  коллектива Школы  собирается  по мере 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обходимости, но не реже одного раза в год. Инициатором созыва общего со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>рания трудового коллектива может быть У</w:t>
      </w:r>
      <w:r w:rsidR="00EB27A6" w:rsidRPr="00AD3396">
        <w:rPr>
          <w:rFonts w:ascii="Times New Roman" w:hAnsi="Times New Roman"/>
          <w:sz w:val="28"/>
          <w:szCs w:val="28"/>
        </w:rPr>
        <w:t>чредитель, директор Школы, У</w:t>
      </w:r>
      <w:r w:rsidRPr="00AD3396">
        <w:rPr>
          <w:rFonts w:ascii="Times New Roman" w:hAnsi="Times New Roman"/>
          <w:sz w:val="28"/>
          <w:szCs w:val="28"/>
        </w:rPr>
        <w:t>пра</w:t>
      </w:r>
      <w:r w:rsidRPr="00AD3396">
        <w:rPr>
          <w:rFonts w:ascii="Times New Roman" w:hAnsi="Times New Roman"/>
          <w:sz w:val="28"/>
          <w:szCs w:val="28"/>
        </w:rPr>
        <w:t>в</w:t>
      </w:r>
      <w:r w:rsidRPr="00AD3396">
        <w:rPr>
          <w:rFonts w:ascii="Times New Roman" w:hAnsi="Times New Roman"/>
          <w:sz w:val="28"/>
          <w:szCs w:val="28"/>
        </w:rPr>
        <w:t>ляющий совет Школы, первичная профсоюзная организация или не менее о</w:t>
      </w:r>
      <w:r w:rsidRPr="00AD3396">
        <w:rPr>
          <w:rFonts w:ascii="Times New Roman" w:hAnsi="Times New Roman"/>
          <w:sz w:val="28"/>
          <w:szCs w:val="28"/>
        </w:rPr>
        <w:t>д</w:t>
      </w:r>
      <w:r w:rsidRPr="00AD3396">
        <w:rPr>
          <w:rFonts w:ascii="Times New Roman" w:hAnsi="Times New Roman"/>
          <w:sz w:val="28"/>
          <w:szCs w:val="28"/>
        </w:rPr>
        <w:t>ной трети работников Школы. Общее собрание трудового коллектива Школы вправе принимать решения, если в его работе участвует более половины рабо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 xml:space="preserve">ников Школы. </w:t>
      </w:r>
    </w:p>
    <w:p w:rsidR="00E21958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Решения общего собрания трудового коллектива Школы принимаются простым большинством голосов присутствующих на собрании работников. Процедура голосования определяется общим собранием трудового коллектива Школы.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К компетенции общего собрания трудового коллектива Школы относи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ся: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принятие Устава, изменений и дополнений в Устав;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принятие Правил внутреннего трудового распорядка Школы;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выбора совета трудового коллектива для ведения коллективных перег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воров с администрацией Школы по вопросам заключения, изменения, дополн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ния коллективного договора и контроля за его выполнением;</w:t>
      </w:r>
    </w:p>
    <w:p w:rsidR="0079087F" w:rsidRPr="00AD3396" w:rsidRDefault="00EB27A6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принятие К</w:t>
      </w:r>
      <w:r w:rsidR="0079087F" w:rsidRPr="00AD3396">
        <w:rPr>
          <w:rFonts w:ascii="Times New Roman" w:hAnsi="Times New Roman"/>
          <w:sz w:val="28"/>
          <w:szCs w:val="28"/>
        </w:rPr>
        <w:t>оллективного договора;</w:t>
      </w:r>
    </w:p>
    <w:p w:rsidR="0079087F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заслушивание ежегодного отчета совета трудового коллектива и ад</w:t>
      </w:r>
      <w:r w:rsidR="00EB27A6" w:rsidRPr="00AD3396">
        <w:rPr>
          <w:rFonts w:ascii="Times New Roman" w:hAnsi="Times New Roman"/>
          <w:sz w:val="28"/>
          <w:szCs w:val="28"/>
        </w:rPr>
        <w:t>мин</w:t>
      </w:r>
      <w:r w:rsidR="00EB27A6" w:rsidRPr="00AD3396">
        <w:rPr>
          <w:rFonts w:ascii="Times New Roman" w:hAnsi="Times New Roman"/>
          <w:sz w:val="28"/>
          <w:szCs w:val="28"/>
        </w:rPr>
        <w:t>и</w:t>
      </w:r>
      <w:r w:rsidR="00EB27A6" w:rsidRPr="00AD3396">
        <w:rPr>
          <w:rFonts w:ascii="Times New Roman" w:hAnsi="Times New Roman"/>
          <w:sz w:val="28"/>
          <w:szCs w:val="28"/>
        </w:rPr>
        <w:t>страции Школы о выполнении К</w:t>
      </w:r>
      <w:r w:rsidRPr="00AD3396">
        <w:rPr>
          <w:rFonts w:ascii="Times New Roman" w:hAnsi="Times New Roman"/>
          <w:sz w:val="28"/>
          <w:szCs w:val="28"/>
        </w:rPr>
        <w:t>оллективн</w:t>
      </w:r>
      <w:r w:rsidR="00160293" w:rsidRPr="00AD3396">
        <w:rPr>
          <w:rFonts w:ascii="Times New Roman" w:hAnsi="Times New Roman"/>
          <w:sz w:val="28"/>
          <w:szCs w:val="28"/>
        </w:rPr>
        <w:t>ого договора и другие;</w:t>
      </w:r>
    </w:p>
    <w:p w:rsidR="00160293" w:rsidRPr="00AD3396" w:rsidRDefault="0016029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иные полномочия в рамках своей компетенции.</w:t>
      </w:r>
    </w:p>
    <w:p w:rsidR="00E21958" w:rsidRPr="00AD3396" w:rsidRDefault="0079087F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Общее собрание трудового коллектива как коллегиальный орган упра</w:t>
      </w:r>
      <w:r w:rsidRPr="00AD3396">
        <w:rPr>
          <w:rFonts w:ascii="Times New Roman" w:hAnsi="Times New Roman"/>
          <w:color w:val="000000"/>
          <w:sz w:val="28"/>
          <w:szCs w:val="28"/>
        </w:rPr>
        <w:t>в</w:t>
      </w:r>
      <w:r w:rsidRPr="00AD3396">
        <w:rPr>
          <w:rFonts w:ascii="Times New Roman" w:hAnsi="Times New Roman"/>
          <w:color w:val="000000"/>
          <w:sz w:val="28"/>
          <w:szCs w:val="28"/>
        </w:rPr>
        <w:t xml:space="preserve">ления действует на основе локального акта </w:t>
      </w:r>
      <w:r w:rsidRPr="00AD3396">
        <w:rPr>
          <w:rFonts w:ascii="Times New Roman" w:hAnsi="Times New Roman"/>
          <w:sz w:val="28"/>
          <w:szCs w:val="28"/>
        </w:rPr>
        <w:t>Школы «Положение  об  общем с</w:t>
      </w:r>
      <w:r w:rsidR="00E21958" w:rsidRPr="00AD3396">
        <w:rPr>
          <w:rFonts w:ascii="Times New Roman" w:hAnsi="Times New Roman"/>
          <w:sz w:val="28"/>
          <w:szCs w:val="28"/>
        </w:rPr>
        <w:t>о</w:t>
      </w:r>
      <w:r w:rsidR="00E21958" w:rsidRPr="00AD3396">
        <w:rPr>
          <w:rFonts w:ascii="Times New Roman" w:hAnsi="Times New Roman"/>
          <w:sz w:val="28"/>
          <w:szCs w:val="28"/>
        </w:rPr>
        <w:t>брании  трудового коллектива».</w:t>
      </w:r>
    </w:p>
    <w:p w:rsidR="00E21958" w:rsidRPr="00B914D2" w:rsidRDefault="00E21958" w:rsidP="0073232C">
      <w:pPr>
        <w:pStyle w:val="a4"/>
        <w:widowControl w:val="0"/>
        <w:ind w:firstLine="709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D07881" w:rsidRPr="00B914D2">
        <w:rPr>
          <w:rFonts w:ascii="Times New Roman" w:hAnsi="Times New Roman"/>
          <w:sz w:val="28"/>
          <w:szCs w:val="28"/>
        </w:rPr>
        <w:t>.8</w:t>
      </w:r>
      <w:r w:rsidR="00870824" w:rsidRPr="00B914D2">
        <w:rPr>
          <w:rFonts w:ascii="Times New Roman" w:hAnsi="Times New Roman"/>
          <w:sz w:val="28"/>
          <w:szCs w:val="28"/>
        </w:rPr>
        <w:t>.3.</w:t>
      </w:r>
      <w:r w:rsidR="0059759B">
        <w:rPr>
          <w:rFonts w:ascii="Times New Roman" w:hAnsi="Times New Roman"/>
          <w:sz w:val="28"/>
          <w:szCs w:val="28"/>
        </w:rPr>
        <w:t> </w:t>
      </w:r>
      <w:r w:rsidR="00870824" w:rsidRPr="00AD3396">
        <w:rPr>
          <w:rFonts w:ascii="Times New Roman" w:eastAsia="Calibri" w:hAnsi="Times New Roman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="00870824" w:rsidRPr="00AD3396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870824" w:rsidRPr="00AD3396">
        <w:rPr>
          <w:rFonts w:ascii="Times New Roman" w:eastAsia="Calibri" w:hAnsi="Times New Roman"/>
          <w:sz w:val="28"/>
          <w:szCs w:val="28"/>
          <w:lang w:eastAsia="en-US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="00870824" w:rsidRPr="00B914D2">
        <w:rPr>
          <w:rFonts w:ascii="Times New Roman" w:eastAsia="Calibri" w:hAnsi="Times New Roman"/>
          <w:i/>
          <w:sz w:val="28"/>
          <w:szCs w:val="28"/>
          <w:lang w:eastAsia="en-US"/>
        </w:rPr>
        <w:t>Пед</w:t>
      </w:r>
      <w:r w:rsidR="00870824" w:rsidRPr="00B914D2">
        <w:rPr>
          <w:rFonts w:ascii="Times New Roman" w:eastAsia="Calibri" w:hAnsi="Times New Roman"/>
          <w:i/>
          <w:sz w:val="28"/>
          <w:szCs w:val="28"/>
          <w:lang w:eastAsia="en-US"/>
        </w:rPr>
        <w:t>а</w:t>
      </w:r>
      <w:r w:rsidR="00870824" w:rsidRPr="00B914D2">
        <w:rPr>
          <w:rFonts w:ascii="Times New Roman" w:eastAsia="Calibri" w:hAnsi="Times New Roman"/>
          <w:i/>
          <w:sz w:val="28"/>
          <w:szCs w:val="28"/>
          <w:lang w:eastAsia="en-US"/>
        </w:rPr>
        <w:t>гогический совет.</w:t>
      </w:r>
    </w:p>
    <w:p w:rsidR="00E21958" w:rsidRPr="00AD3396" w:rsidRDefault="007F3A2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 состав П</w:t>
      </w:r>
      <w:r w:rsidR="00870824" w:rsidRPr="00AD3396">
        <w:rPr>
          <w:rFonts w:ascii="Times New Roman" w:hAnsi="Times New Roman"/>
          <w:sz w:val="28"/>
          <w:szCs w:val="28"/>
        </w:rPr>
        <w:t>едагоги</w:t>
      </w:r>
      <w:r w:rsidR="00EB27A6" w:rsidRPr="00AD3396">
        <w:rPr>
          <w:rFonts w:ascii="Times New Roman" w:hAnsi="Times New Roman"/>
          <w:sz w:val="28"/>
          <w:szCs w:val="28"/>
        </w:rPr>
        <w:t>ческого совета входят директор Ш</w:t>
      </w:r>
      <w:r w:rsidR="00870824" w:rsidRPr="00AD3396">
        <w:rPr>
          <w:rFonts w:ascii="Times New Roman" w:hAnsi="Times New Roman"/>
          <w:sz w:val="28"/>
          <w:szCs w:val="28"/>
        </w:rPr>
        <w:t>колы и его замест</w:t>
      </w:r>
      <w:r w:rsidR="00870824" w:rsidRPr="00AD3396">
        <w:rPr>
          <w:rFonts w:ascii="Times New Roman" w:hAnsi="Times New Roman"/>
          <w:sz w:val="28"/>
          <w:szCs w:val="28"/>
        </w:rPr>
        <w:t>и</w:t>
      </w:r>
      <w:r w:rsidR="00870824" w:rsidRPr="00AD3396">
        <w:rPr>
          <w:rFonts w:ascii="Times New Roman" w:hAnsi="Times New Roman"/>
          <w:sz w:val="28"/>
          <w:szCs w:val="28"/>
        </w:rPr>
        <w:lastRenderedPageBreak/>
        <w:t>тели, учителя и воспитатели, другие специалисты, занятые работой с детьми или родителями (педагог-психолог, социальный педагог и др.).</w:t>
      </w:r>
      <w:r w:rsidRPr="00AD3396">
        <w:rPr>
          <w:rFonts w:ascii="Times New Roman" w:hAnsi="Times New Roman"/>
          <w:sz w:val="28"/>
          <w:szCs w:val="28"/>
        </w:rPr>
        <w:t xml:space="preserve"> Школа вправе проводить  малые П</w:t>
      </w:r>
      <w:r w:rsidR="00870824" w:rsidRPr="00AD3396">
        <w:rPr>
          <w:rFonts w:ascii="Times New Roman" w:hAnsi="Times New Roman"/>
          <w:sz w:val="28"/>
          <w:szCs w:val="28"/>
        </w:rPr>
        <w:t xml:space="preserve">едагогические советы. </w:t>
      </w:r>
    </w:p>
    <w:p w:rsidR="00E21958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Педагогический совет работает под председательством директора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лы.</w:t>
      </w:r>
      <w:r w:rsidR="007F3A29" w:rsidRPr="00AD3396">
        <w:rPr>
          <w:rFonts w:ascii="Times New Roman" w:hAnsi="Times New Roman"/>
          <w:sz w:val="28"/>
          <w:szCs w:val="28"/>
        </w:rPr>
        <w:t xml:space="preserve"> Заседания П</w:t>
      </w:r>
      <w:r w:rsidR="00160293" w:rsidRPr="00AD3396">
        <w:rPr>
          <w:rFonts w:ascii="Times New Roman" w:hAnsi="Times New Roman"/>
          <w:sz w:val="28"/>
          <w:szCs w:val="28"/>
        </w:rPr>
        <w:t>едагогического совета протоколируются. Протоколы подпис</w:t>
      </w:r>
      <w:r w:rsidR="00160293" w:rsidRPr="00AD3396">
        <w:rPr>
          <w:rFonts w:ascii="Times New Roman" w:hAnsi="Times New Roman"/>
          <w:sz w:val="28"/>
          <w:szCs w:val="28"/>
        </w:rPr>
        <w:t>ы</w:t>
      </w:r>
      <w:r w:rsidR="00160293" w:rsidRPr="00AD3396">
        <w:rPr>
          <w:rFonts w:ascii="Times New Roman" w:hAnsi="Times New Roman"/>
          <w:sz w:val="28"/>
          <w:szCs w:val="28"/>
        </w:rPr>
        <w:t>ваются председателем и секретарем, назначенным директором.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Педагогический  совет: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осуществляет выбор  содержания образования, форм, методов учебно-воспитательного процесса;  </w:t>
      </w:r>
    </w:p>
    <w:p w:rsidR="00160293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осуществляет </w:t>
      </w:r>
      <w:r w:rsidR="00160293" w:rsidRPr="00AD3396">
        <w:rPr>
          <w:rFonts w:ascii="Times New Roman" w:hAnsi="Times New Roman"/>
          <w:sz w:val="28"/>
          <w:szCs w:val="28"/>
        </w:rPr>
        <w:t>развитие творческой инициативы и распространение пер</w:t>
      </w:r>
      <w:r w:rsidR="00160293" w:rsidRPr="00AD3396">
        <w:rPr>
          <w:rFonts w:ascii="Times New Roman" w:hAnsi="Times New Roman"/>
          <w:sz w:val="28"/>
          <w:szCs w:val="28"/>
        </w:rPr>
        <w:t>е</w:t>
      </w:r>
      <w:r w:rsidR="00160293" w:rsidRPr="00AD3396">
        <w:rPr>
          <w:rFonts w:ascii="Times New Roman" w:hAnsi="Times New Roman"/>
          <w:sz w:val="28"/>
          <w:szCs w:val="28"/>
        </w:rPr>
        <w:t>дового опыта педагогов;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 план повышения квалификации  педагогич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 xml:space="preserve">ских работников  Школы;  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принимает решение о форме проведения промежуточной  аттестации в данном  учебном году;  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принимает решение о переводе учащихся в следующий класс,  условном переводе в следующий класс, а также по согласованию с родителями  (зако</w:t>
      </w:r>
      <w:r w:rsidRPr="00AD3396">
        <w:rPr>
          <w:rFonts w:ascii="Times New Roman" w:hAnsi="Times New Roman"/>
          <w:sz w:val="28"/>
          <w:szCs w:val="28"/>
        </w:rPr>
        <w:t>н</w:t>
      </w:r>
      <w:r w:rsidRPr="00AD3396">
        <w:rPr>
          <w:rFonts w:ascii="Times New Roman" w:hAnsi="Times New Roman"/>
          <w:sz w:val="28"/>
          <w:szCs w:val="28"/>
        </w:rPr>
        <w:t>ными представителями) учащегося о его оставлении  на повторное обучение в  том же классе, переводе в класс компенсирующего обучения или продолжении  обучения в форме семейного образования;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обсуждает проект и принимает образовательную программу Школы;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  календарный учебный график;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</w:t>
      </w:r>
      <w:r w:rsidR="007F3A29" w:rsidRPr="00AD3396">
        <w:rPr>
          <w:rFonts w:ascii="Times New Roman" w:hAnsi="Times New Roman"/>
          <w:sz w:val="28"/>
          <w:szCs w:val="28"/>
        </w:rPr>
        <w:t xml:space="preserve"> режим работы Ш</w:t>
      </w:r>
      <w:r w:rsidRPr="00AD3396">
        <w:rPr>
          <w:rFonts w:ascii="Times New Roman" w:hAnsi="Times New Roman"/>
          <w:sz w:val="28"/>
          <w:szCs w:val="28"/>
        </w:rPr>
        <w:t>колы;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рассматривает и принимает  «Положение</w:t>
      </w:r>
      <w:r w:rsidR="00130373" w:rsidRPr="00AD3396">
        <w:rPr>
          <w:rFonts w:ascii="Times New Roman" w:hAnsi="Times New Roman"/>
          <w:sz w:val="28"/>
          <w:szCs w:val="28"/>
        </w:rPr>
        <w:t xml:space="preserve"> о порядке текущего контроля и </w:t>
      </w:r>
      <w:r w:rsidRPr="00AD3396">
        <w:rPr>
          <w:rFonts w:ascii="Times New Roman" w:hAnsi="Times New Roman"/>
          <w:sz w:val="28"/>
          <w:szCs w:val="28"/>
        </w:rPr>
        <w:t>промежуточной  аттестации учащихся»;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ежегодно рассматривает и принимает список учебников на новый уче</w:t>
      </w:r>
      <w:r w:rsidRPr="00AD3396">
        <w:rPr>
          <w:rFonts w:ascii="Times New Roman" w:hAnsi="Times New Roman"/>
          <w:sz w:val="28"/>
          <w:szCs w:val="28"/>
        </w:rPr>
        <w:t>б</w:t>
      </w:r>
      <w:r w:rsidRPr="00AD3396">
        <w:rPr>
          <w:rFonts w:ascii="Times New Roman" w:hAnsi="Times New Roman"/>
          <w:sz w:val="28"/>
          <w:szCs w:val="28"/>
        </w:rPr>
        <w:t xml:space="preserve">ный  год в  соответствии с федеральным и региональным перечнем учебников,   рекомендованных (допущенных) к  использованию в образовательных целях; 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делегирует представителей </w:t>
      </w:r>
      <w:r w:rsidR="007F3A29" w:rsidRPr="00AD3396">
        <w:rPr>
          <w:rFonts w:ascii="Times New Roman" w:hAnsi="Times New Roman"/>
          <w:sz w:val="28"/>
          <w:szCs w:val="28"/>
        </w:rPr>
        <w:t>педагогического коллектива  в  У</w:t>
      </w:r>
      <w:r w:rsidRPr="00AD3396">
        <w:rPr>
          <w:rFonts w:ascii="Times New Roman" w:hAnsi="Times New Roman"/>
          <w:sz w:val="28"/>
          <w:szCs w:val="28"/>
        </w:rPr>
        <w:t>правляющий   совет Школы и  общее собрание трудового коллектива Школы;</w:t>
      </w:r>
    </w:p>
    <w:p w:rsidR="00870824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принимает решение о награждении выпускников Школы золотой и с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ребряной медалями «За особые успехи в обучении» и  Похвальными грамотами «За особые успехи в изучении отдельных</w:t>
      </w:r>
      <w:r w:rsidR="000C2F33">
        <w:rPr>
          <w:rFonts w:ascii="Times New Roman" w:hAnsi="Times New Roman"/>
          <w:sz w:val="28"/>
          <w:szCs w:val="28"/>
        </w:rPr>
        <w:t> </w:t>
      </w:r>
      <w:r w:rsidRPr="00AD3396">
        <w:rPr>
          <w:rFonts w:ascii="Times New Roman" w:hAnsi="Times New Roman"/>
          <w:sz w:val="28"/>
          <w:szCs w:val="28"/>
        </w:rPr>
        <w:t>предметов», Похвальными лис</w:t>
      </w:r>
      <w:r w:rsidR="00160293" w:rsidRPr="00AD3396">
        <w:rPr>
          <w:rFonts w:ascii="Times New Roman" w:hAnsi="Times New Roman"/>
          <w:sz w:val="28"/>
          <w:szCs w:val="28"/>
        </w:rPr>
        <w:t>тами «За особые успехи в учебе»;</w:t>
      </w:r>
    </w:p>
    <w:p w:rsidR="00E21958" w:rsidRPr="00AD3396" w:rsidRDefault="00160293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иные полномо</w:t>
      </w:r>
      <w:r w:rsidR="00E21958" w:rsidRPr="00AD3396">
        <w:rPr>
          <w:rFonts w:ascii="Times New Roman" w:hAnsi="Times New Roman"/>
          <w:sz w:val="28"/>
          <w:szCs w:val="28"/>
        </w:rPr>
        <w:t>чия в рамках своей компетенции.</w:t>
      </w:r>
    </w:p>
    <w:p w:rsidR="00E21958" w:rsidRPr="00AD3396" w:rsidRDefault="0087082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Педагогический совет созывается директором Школы по мере необход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мости, но не реже четырех раз</w:t>
      </w:r>
      <w:r w:rsidR="007F3A29" w:rsidRPr="00AD3396">
        <w:rPr>
          <w:rFonts w:ascii="Times New Roman" w:hAnsi="Times New Roman"/>
          <w:sz w:val="28"/>
          <w:szCs w:val="28"/>
        </w:rPr>
        <w:t xml:space="preserve"> в год. Внеочередные заседания П</w:t>
      </w:r>
      <w:r w:rsidRPr="00AD3396">
        <w:rPr>
          <w:rFonts w:ascii="Times New Roman" w:hAnsi="Times New Roman"/>
          <w:sz w:val="28"/>
          <w:szCs w:val="28"/>
        </w:rPr>
        <w:t>едагогического совета проводятся по требованию не менее одной трети педагогичес</w:t>
      </w:r>
      <w:r w:rsidR="002E5F01" w:rsidRPr="00AD3396">
        <w:rPr>
          <w:rFonts w:ascii="Times New Roman" w:hAnsi="Times New Roman"/>
          <w:sz w:val="28"/>
          <w:szCs w:val="28"/>
        </w:rPr>
        <w:t>ких рабо</w:t>
      </w:r>
      <w:r w:rsidR="002E5F01" w:rsidRPr="00AD3396">
        <w:rPr>
          <w:rFonts w:ascii="Times New Roman" w:hAnsi="Times New Roman"/>
          <w:sz w:val="28"/>
          <w:szCs w:val="28"/>
        </w:rPr>
        <w:t>т</w:t>
      </w:r>
      <w:r w:rsidR="002E5F01" w:rsidRPr="00AD3396">
        <w:rPr>
          <w:rFonts w:ascii="Times New Roman" w:hAnsi="Times New Roman"/>
          <w:sz w:val="28"/>
          <w:szCs w:val="28"/>
        </w:rPr>
        <w:t>ников Школы. Решение  П</w:t>
      </w:r>
      <w:r w:rsidRPr="00AD3396">
        <w:rPr>
          <w:rFonts w:ascii="Times New Roman" w:hAnsi="Times New Roman"/>
          <w:sz w:val="28"/>
          <w:szCs w:val="28"/>
        </w:rPr>
        <w:t>едагогического совета Школы является  правомо</w:t>
      </w:r>
      <w:r w:rsidRPr="00AD3396">
        <w:rPr>
          <w:rFonts w:ascii="Times New Roman" w:hAnsi="Times New Roman"/>
          <w:sz w:val="28"/>
          <w:szCs w:val="28"/>
        </w:rPr>
        <w:t>ч</w:t>
      </w:r>
      <w:r w:rsidRPr="00AD3396">
        <w:rPr>
          <w:rFonts w:ascii="Times New Roman" w:hAnsi="Times New Roman"/>
          <w:sz w:val="28"/>
          <w:szCs w:val="28"/>
        </w:rPr>
        <w:t>ным, если на его заседании присутствовало не менее двух третей педагогич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ских работников  и если за него проголосовало более половины  присутств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вавших педагогов. Проце</w:t>
      </w:r>
      <w:r w:rsidR="002E5F01" w:rsidRPr="00AD3396">
        <w:rPr>
          <w:rFonts w:ascii="Times New Roman" w:hAnsi="Times New Roman"/>
          <w:sz w:val="28"/>
          <w:szCs w:val="28"/>
        </w:rPr>
        <w:t>дура голосования определяется  П</w:t>
      </w:r>
      <w:r w:rsidRPr="00AD3396">
        <w:rPr>
          <w:rFonts w:ascii="Times New Roman" w:hAnsi="Times New Roman"/>
          <w:sz w:val="28"/>
          <w:szCs w:val="28"/>
        </w:rPr>
        <w:t>едагогическим сов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том Школы.</w:t>
      </w:r>
    </w:p>
    <w:p w:rsidR="00E21958" w:rsidRPr="00AD3396" w:rsidRDefault="002E5F0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Решения  П</w:t>
      </w:r>
      <w:r w:rsidR="00870824" w:rsidRPr="00AD3396">
        <w:rPr>
          <w:rFonts w:ascii="Times New Roman" w:hAnsi="Times New Roman"/>
          <w:sz w:val="28"/>
          <w:szCs w:val="28"/>
        </w:rPr>
        <w:t>едагогического  совета  реализуются приказами директора Школы. Педагогический совет является постоянно действующим коллегиал</w:t>
      </w:r>
      <w:r w:rsidR="00870824" w:rsidRPr="00AD3396">
        <w:rPr>
          <w:rFonts w:ascii="Times New Roman" w:hAnsi="Times New Roman"/>
          <w:sz w:val="28"/>
          <w:szCs w:val="28"/>
        </w:rPr>
        <w:t>ь</w:t>
      </w:r>
      <w:r w:rsidR="00870824" w:rsidRPr="00AD3396">
        <w:rPr>
          <w:rFonts w:ascii="Times New Roman" w:hAnsi="Times New Roman"/>
          <w:sz w:val="28"/>
          <w:szCs w:val="28"/>
        </w:rPr>
        <w:lastRenderedPageBreak/>
        <w:t>ным органом управления Школой. Полномочия, структура, порядок форми</w:t>
      </w:r>
      <w:r w:rsidRPr="00AD3396">
        <w:rPr>
          <w:rFonts w:ascii="Times New Roman" w:hAnsi="Times New Roman"/>
          <w:sz w:val="28"/>
          <w:szCs w:val="28"/>
        </w:rPr>
        <w:t>р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вания и порядок деятельности П</w:t>
      </w:r>
      <w:r w:rsidR="00870824" w:rsidRPr="00AD3396">
        <w:rPr>
          <w:rFonts w:ascii="Times New Roman" w:hAnsi="Times New Roman"/>
          <w:sz w:val="28"/>
          <w:szCs w:val="28"/>
        </w:rPr>
        <w:t>едагогического совета устанавливаются л</w:t>
      </w:r>
      <w:r w:rsidR="00870824" w:rsidRPr="00AD3396">
        <w:rPr>
          <w:rFonts w:ascii="Times New Roman" w:hAnsi="Times New Roman"/>
          <w:sz w:val="28"/>
          <w:szCs w:val="28"/>
        </w:rPr>
        <w:t>о</w:t>
      </w:r>
      <w:r w:rsidR="00870824" w:rsidRPr="00AD3396">
        <w:rPr>
          <w:rFonts w:ascii="Times New Roman" w:hAnsi="Times New Roman"/>
          <w:sz w:val="28"/>
          <w:szCs w:val="28"/>
        </w:rPr>
        <w:t>кальным нормативным актом Школы «Пол</w:t>
      </w:r>
      <w:r w:rsidRPr="00AD3396">
        <w:rPr>
          <w:rFonts w:ascii="Times New Roman" w:hAnsi="Times New Roman"/>
          <w:sz w:val="28"/>
          <w:szCs w:val="28"/>
        </w:rPr>
        <w:t>ожение  о П</w:t>
      </w:r>
      <w:r w:rsidR="00870824" w:rsidRPr="00AD3396">
        <w:rPr>
          <w:rFonts w:ascii="Times New Roman" w:hAnsi="Times New Roman"/>
          <w:sz w:val="28"/>
          <w:szCs w:val="28"/>
        </w:rPr>
        <w:t>едагогическом совете».</w:t>
      </w:r>
    </w:p>
    <w:p w:rsidR="00E21958" w:rsidRPr="00AD3396" w:rsidRDefault="00E2195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D07881" w:rsidRPr="00B914D2">
        <w:rPr>
          <w:rFonts w:ascii="Times New Roman" w:eastAsia="Calibri" w:hAnsi="Times New Roman"/>
          <w:sz w:val="28"/>
          <w:szCs w:val="28"/>
          <w:lang w:eastAsia="en-US"/>
        </w:rPr>
        <w:t>.8</w:t>
      </w:r>
      <w:r w:rsidR="00870824" w:rsidRPr="00B914D2">
        <w:rPr>
          <w:rFonts w:ascii="Times New Roman" w:eastAsia="Calibri" w:hAnsi="Times New Roman"/>
          <w:sz w:val="28"/>
          <w:szCs w:val="28"/>
          <w:lang w:eastAsia="en-US"/>
        </w:rPr>
        <w:t>.4.</w:t>
      </w:r>
      <w:r w:rsidR="0059759B">
        <w:rPr>
          <w:rFonts w:ascii="Times New Roman" w:eastAsia="Calibri" w:hAnsi="Times New Roman"/>
          <w:sz w:val="28"/>
          <w:szCs w:val="28"/>
          <w:lang w:eastAsia="en-US"/>
        </w:rPr>
        <w:t> </w:t>
      </w:r>
      <w:r w:rsidR="00870824" w:rsidRPr="00AD3396">
        <w:rPr>
          <w:rFonts w:ascii="Times New Roman" w:hAnsi="Times New Roman"/>
          <w:sz w:val="28"/>
          <w:szCs w:val="28"/>
        </w:rPr>
        <w:t>В Школе могут создаваться различные профессионально - педаг</w:t>
      </w:r>
      <w:r w:rsidR="00870824" w:rsidRPr="00AD3396">
        <w:rPr>
          <w:rFonts w:ascii="Times New Roman" w:hAnsi="Times New Roman"/>
          <w:sz w:val="28"/>
          <w:szCs w:val="28"/>
        </w:rPr>
        <w:t>о</w:t>
      </w:r>
      <w:r w:rsidR="00870824" w:rsidRPr="00AD3396">
        <w:rPr>
          <w:rFonts w:ascii="Times New Roman" w:hAnsi="Times New Roman"/>
          <w:sz w:val="28"/>
          <w:szCs w:val="28"/>
        </w:rPr>
        <w:t>гические объединения: методический совет, предметные методические объед</w:t>
      </w:r>
      <w:r w:rsidR="00870824" w:rsidRPr="00AD3396">
        <w:rPr>
          <w:rFonts w:ascii="Times New Roman" w:hAnsi="Times New Roman"/>
          <w:sz w:val="28"/>
          <w:szCs w:val="28"/>
        </w:rPr>
        <w:t>и</w:t>
      </w:r>
      <w:r w:rsidR="00870824" w:rsidRPr="00AD3396">
        <w:rPr>
          <w:rFonts w:ascii="Times New Roman" w:hAnsi="Times New Roman"/>
          <w:sz w:val="28"/>
          <w:szCs w:val="28"/>
        </w:rPr>
        <w:t>нения педагогов и другие, деятельность которых регламентируется соответс</w:t>
      </w:r>
      <w:r w:rsidR="00870824" w:rsidRPr="00AD3396">
        <w:rPr>
          <w:rFonts w:ascii="Times New Roman" w:hAnsi="Times New Roman"/>
          <w:sz w:val="28"/>
          <w:szCs w:val="28"/>
        </w:rPr>
        <w:t>т</w:t>
      </w:r>
      <w:r w:rsidR="00870824" w:rsidRPr="00AD3396">
        <w:rPr>
          <w:rFonts w:ascii="Times New Roman" w:hAnsi="Times New Roman"/>
          <w:sz w:val="28"/>
          <w:szCs w:val="28"/>
        </w:rPr>
        <w:t>вующими локальными нормативными актами Школы.</w:t>
      </w:r>
      <w:r w:rsidR="00870824" w:rsidRPr="00AD3396">
        <w:rPr>
          <w:rFonts w:ascii="Times New Roman" w:hAnsi="Times New Roman"/>
          <w:sz w:val="28"/>
          <w:szCs w:val="28"/>
        </w:rPr>
        <w:tab/>
      </w:r>
    </w:p>
    <w:p w:rsidR="00E21958" w:rsidRPr="00AD3396" w:rsidRDefault="00E2195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D07881" w:rsidRPr="00B914D2">
        <w:rPr>
          <w:rFonts w:ascii="Times New Roman" w:eastAsia="Calibri" w:hAnsi="Times New Roman"/>
          <w:sz w:val="28"/>
          <w:szCs w:val="28"/>
          <w:lang w:eastAsia="en-US"/>
        </w:rPr>
        <w:t>.8</w:t>
      </w:r>
      <w:r w:rsidR="00870824" w:rsidRPr="00B914D2">
        <w:rPr>
          <w:rFonts w:ascii="Times New Roman" w:eastAsia="Calibri" w:hAnsi="Times New Roman"/>
          <w:sz w:val="28"/>
          <w:szCs w:val="28"/>
          <w:lang w:eastAsia="en-US"/>
        </w:rPr>
        <w:t>.5.</w:t>
      </w:r>
      <w:r w:rsidR="0059759B">
        <w:rPr>
          <w:rFonts w:ascii="Times New Roman" w:eastAsia="Calibri" w:hAnsi="Times New Roman"/>
          <w:sz w:val="28"/>
          <w:szCs w:val="28"/>
          <w:lang w:eastAsia="en-US"/>
        </w:rPr>
        <w:t> 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В Школе действует </w:t>
      </w:r>
      <w:r w:rsidR="00815A20" w:rsidRPr="00B914D2">
        <w:rPr>
          <w:rFonts w:ascii="Times New Roman" w:hAnsi="Times New Roman"/>
          <w:bCs/>
          <w:i/>
          <w:color w:val="000000"/>
          <w:sz w:val="28"/>
          <w:szCs w:val="28"/>
        </w:rPr>
        <w:t>родительский комитет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, состоящий из предст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а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вителей классных родительских комитетов, как постоянно действующий колл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е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гиальный орган управления Школой. Родительский комитет содействует объ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е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динению усилий семьи и Школы  в деле обучения и воспитания учащихся, ок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>а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зывает помощь в защите социально незащищенных учащихся. </w:t>
      </w:r>
      <w:r w:rsidR="00815A20" w:rsidRPr="00AD3396">
        <w:rPr>
          <w:rFonts w:ascii="Times New Roman" w:hAnsi="Times New Roman"/>
          <w:sz w:val="28"/>
          <w:szCs w:val="28"/>
        </w:rPr>
        <w:t>Р</w:t>
      </w:r>
      <w:r w:rsidR="00815A20" w:rsidRPr="00AD3396">
        <w:rPr>
          <w:rFonts w:ascii="Times New Roman" w:hAnsi="Times New Roman"/>
          <w:color w:val="000000"/>
          <w:sz w:val="28"/>
          <w:szCs w:val="28"/>
        </w:rPr>
        <w:t xml:space="preserve">одительский комитет действует на основании локального нормативного акта Школы </w:t>
      </w:r>
      <w:r w:rsidR="00815A20" w:rsidRPr="00AD3396">
        <w:rPr>
          <w:rFonts w:ascii="Times New Roman" w:hAnsi="Times New Roman"/>
          <w:sz w:val="28"/>
          <w:szCs w:val="28"/>
        </w:rPr>
        <w:t>«Пол</w:t>
      </w:r>
      <w:r w:rsidR="00815A20" w:rsidRPr="00AD3396">
        <w:rPr>
          <w:rFonts w:ascii="Times New Roman" w:hAnsi="Times New Roman"/>
          <w:sz w:val="28"/>
          <w:szCs w:val="28"/>
        </w:rPr>
        <w:t>о</w:t>
      </w:r>
      <w:r w:rsidR="00815A20" w:rsidRPr="00AD3396">
        <w:rPr>
          <w:rFonts w:ascii="Times New Roman" w:hAnsi="Times New Roman"/>
          <w:sz w:val="28"/>
          <w:szCs w:val="28"/>
        </w:rPr>
        <w:t>жение о родительском комитете».</w:t>
      </w:r>
    </w:p>
    <w:p w:rsidR="00E21958" w:rsidRPr="00AD3396" w:rsidRDefault="00815A2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Родительский комитет Школы заседает не реже четырёх раз в год. Зас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дания считаются правомочными, если  на них присутствует 2/3 численного с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става комитета; решения принимаются простым большинством голосов. Вн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очередные заседания Родительского комитета созываются по ходатайству не менее 5-и членов комитета в течение недели после поступления заявления, а также в случаях, не терпящих отлагательств.</w:t>
      </w:r>
    </w:p>
    <w:p w:rsidR="00E21958" w:rsidRPr="00AD3396" w:rsidRDefault="00815A2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Родительский комитет Школы из числа своих членов избирает председ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теля и секретаря. Секретарь ведет протоколы и всю документацию и сдает ее на хранение по завершению деятельности Родительского комитета Школы.</w:t>
      </w:r>
    </w:p>
    <w:p w:rsidR="00815A20" w:rsidRPr="00AD3396" w:rsidRDefault="00815A20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К компетенции Родительского комитета Школы относится: 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содействие развитию инициатив Школы;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защита законных прав и интересов обучающихся;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охраны жизни и здоровья детей, свободного развития личн</w:t>
      </w:r>
      <w:r w:rsidRPr="00AD3396">
        <w:rPr>
          <w:rFonts w:ascii="Times New Roman" w:hAnsi="Times New Roman"/>
          <w:color w:val="000000"/>
          <w:sz w:val="28"/>
          <w:szCs w:val="28"/>
        </w:rPr>
        <w:t>о</w:t>
      </w:r>
      <w:r w:rsidRPr="00AD3396">
        <w:rPr>
          <w:rFonts w:ascii="Times New Roman" w:hAnsi="Times New Roman"/>
          <w:color w:val="000000"/>
          <w:sz w:val="28"/>
          <w:szCs w:val="28"/>
        </w:rPr>
        <w:t>сти;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педагогической пропаганды среди родителей и населения;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и проведение общих родительских собраний по обмену оп</w:t>
      </w:r>
      <w:r w:rsidRPr="00AD3396">
        <w:rPr>
          <w:rFonts w:ascii="Times New Roman" w:hAnsi="Times New Roman"/>
          <w:color w:val="000000"/>
          <w:sz w:val="28"/>
          <w:szCs w:val="28"/>
        </w:rPr>
        <w:t>ы</w:t>
      </w:r>
      <w:r w:rsidRPr="00AD3396">
        <w:rPr>
          <w:rFonts w:ascii="Times New Roman" w:hAnsi="Times New Roman"/>
          <w:color w:val="000000"/>
          <w:sz w:val="28"/>
          <w:szCs w:val="28"/>
        </w:rPr>
        <w:t>том семейного и общественного воспитания и других общих мероприятий;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 xml:space="preserve">распределение и </w:t>
      </w:r>
      <w:r w:rsidRPr="00AD3396">
        <w:rPr>
          <w:rFonts w:ascii="Times New Roman" w:hAnsi="Times New Roman"/>
          <w:sz w:val="28"/>
          <w:szCs w:val="28"/>
        </w:rPr>
        <w:t>осуществление общественного контроля за использов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 xml:space="preserve">нием </w:t>
      </w:r>
      <w:r w:rsidRPr="00AD3396">
        <w:rPr>
          <w:rFonts w:ascii="Times New Roman" w:hAnsi="Times New Roman"/>
          <w:color w:val="000000"/>
          <w:sz w:val="28"/>
          <w:szCs w:val="28"/>
        </w:rPr>
        <w:t>внебюджетных средств, поступивших на добровольной основе от родит</w:t>
      </w:r>
      <w:r w:rsidRPr="00AD3396">
        <w:rPr>
          <w:rFonts w:ascii="Times New Roman" w:hAnsi="Times New Roman"/>
          <w:color w:val="000000"/>
          <w:sz w:val="28"/>
          <w:szCs w:val="28"/>
        </w:rPr>
        <w:t>е</w:t>
      </w:r>
      <w:r w:rsidRPr="00AD3396">
        <w:rPr>
          <w:rFonts w:ascii="Times New Roman" w:hAnsi="Times New Roman"/>
          <w:color w:val="000000"/>
          <w:sz w:val="28"/>
          <w:szCs w:val="28"/>
        </w:rPr>
        <w:t>лей (законных представителей) обучающихся;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>организация работы с родителями (законными представителями) учащи</w:t>
      </w:r>
      <w:r w:rsidRPr="00AD3396">
        <w:rPr>
          <w:rFonts w:ascii="Times New Roman" w:hAnsi="Times New Roman"/>
          <w:color w:val="000000"/>
          <w:sz w:val="28"/>
          <w:szCs w:val="28"/>
        </w:rPr>
        <w:t>х</w:t>
      </w:r>
      <w:r w:rsidRPr="00AD3396">
        <w:rPr>
          <w:rFonts w:ascii="Times New Roman" w:hAnsi="Times New Roman"/>
          <w:color w:val="000000"/>
          <w:sz w:val="28"/>
          <w:szCs w:val="28"/>
        </w:rPr>
        <w:t>ся Школы по разъяснению их прав и обязанностей, значению всестороннего воспитания ребенка в семье;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участие в создании оптимальных условий для организации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ного процесса;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участие в разработке программы развития Школы;</w:t>
      </w:r>
    </w:p>
    <w:p w:rsidR="00815A20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изучение спроса жителей микрорайона на предоставление </w:t>
      </w:r>
      <w:r w:rsidR="007F3A29" w:rsidRPr="00AD3396">
        <w:rPr>
          <w:rFonts w:ascii="Times New Roman" w:hAnsi="Times New Roman"/>
          <w:sz w:val="28"/>
          <w:szCs w:val="28"/>
        </w:rPr>
        <w:t xml:space="preserve">Школой </w:t>
      </w:r>
      <w:r w:rsidRPr="00AD3396">
        <w:rPr>
          <w:rFonts w:ascii="Times New Roman" w:hAnsi="Times New Roman"/>
          <w:sz w:val="28"/>
          <w:szCs w:val="28"/>
        </w:rPr>
        <w:t>пла</w:t>
      </w:r>
      <w:r w:rsidRPr="00AD3396">
        <w:rPr>
          <w:rFonts w:ascii="Times New Roman" w:hAnsi="Times New Roman"/>
          <w:sz w:val="28"/>
          <w:szCs w:val="28"/>
        </w:rPr>
        <w:t>т</w:t>
      </w:r>
      <w:r w:rsidRPr="00AD3396">
        <w:rPr>
          <w:rFonts w:ascii="Times New Roman" w:hAnsi="Times New Roman"/>
          <w:sz w:val="28"/>
          <w:szCs w:val="28"/>
        </w:rPr>
        <w:t>ных образовательных услуг;</w:t>
      </w:r>
    </w:p>
    <w:p w:rsidR="00E21958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оказание практической помощи администрации Школы в установлении функциональных связей с другими организациями для </w:t>
      </w:r>
      <w:r w:rsidR="00E21958" w:rsidRPr="00AD3396">
        <w:rPr>
          <w:rFonts w:ascii="Times New Roman" w:hAnsi="Times New Roman"/>
          <w:sz w:val="28"/>
          <w:szCs w:val="28"/>
        </w:rPr>
        <w:t>организации досуга об</w:t>
      </w:r>
      <w:r w:rsidR="00E21958" w:rsidRPr="00AD3396">
        <w:rPr>
          <w:rFonts w:ascii="Times New Roman" w:hAnsi="Times New Roman"/>
          <w:sz w:val="28"/>
          <w:szCs w:val="28"/>
        </w:rPr>
        <w:t>у</w:t>
      </w:r>
      <w:r w:rsidR="00E21958" w:rsidRPr="00AD3396">
        <w:rPr>
          <w:rFonts w:ascii="Times New Roman" w:hAnsi="Times New Roman"/>
          <w:sz w:val="28"/>
          <w:szCs w:val="28"/>
        </w:rPr>
        <w:t>чающихся.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lastRenderedPageBreak/>
        <w:t>3</w:t>
      </w:r>
      <w:r w:rsidR="00D07881" w:rsidRPr="00B914D2">
        <w:rPr>
          <w:rFonts w:ascii="Times New Roman" w:hAnsi="Times New Roman"/>
          <w:sz w:val="28"/>
          <w:szCs w:val="28"/>
        </w:rPr>
        <w:t>.8</w:t>
      </w:r>
      <w:r w:rsidR="00767D78" w:rsidRPr="00B914D2">
        <w:rPr>
          <w:rFonts w:ascii="Times New Roman" w:hAnsi="Times New Roman"/>
          <w:sz w:val="28"/>
          <w:szCs w:val="28"/>
        </w:rPr>
        <w:t>.6.</w:t>
      </w:r>
      <w:r w:rsidR="0059759B">
        <w:rPr>
          <w:rFonts w:ascii="Times New Roman" w:hAnsi="Times New Roman"/>
          <w:sz w:val="28"/>
          <w:szCs w:val="28"/>
        </w:rPr>
        <w:t> </w:t>
      </w:r>
      <w:r w:rsidR="00815A20" w:rsidRPr="00AD3396">
        <w:rPr>
          <w:rFonts w:ascii="Times New Roman" w:hAnsi="Times New Roman"/>
          <w:sz w:val="28"/>
          <w:szCs w:val="28"/>
        </w:rPr>
        <w:t>В Школе создается на добровольной основе и действует профе</w:t>
      </w:r>
      <w:r w:rsidR="00815A20" w:rsidRPr="00AD3396">
        <w:rPr>
          <w:rFonts w:ascii="Times New Roman" w:hAnsi="Times New Roman"/>
          <w:sz w:val="28"/>
          <w:szCs w:val="28"/>
        </w:rPr>
        <w:t>с</w:t>
      </w:r>
      <w:r w:rsidR="00815A20" w:rsidRPr="00AD3396">
        <w:rPr>
          <w:rFonts w:ascii="Times New Roman" w:hAnsi="Times New Roman"/>
          <w:sz w:val="28"/>
          <w:szCs w:val="28"/>
        </w:rPr>
        <w:t>сиональный союз работников Школы (представительный орган работников), в состав которого на заявительной основе в качестве членов могут входить все желающие работники Школы.</w:t>
      </w:r>
    </w:p>
    <w:p w:rsidR="00E21958" w:rsidRPr="00AD3396" w:rsidRDefault="00815A20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Профессиональный союз работников Школы </w:t>
      </w:r>
      <w:r w:rsidR="00E21958" w:rsidRPr="00AD3396">
        <w:rPr>
          <w:rFonts w:ascii="Times New Roman" w:hAnsi="Times New Roman"/>
          <w:sz w:val="28"/>
          <w:szCs w:val="28"/>
        </w:rPr>
        <w:t>действует бессрочно.</w:t>
      </w:r>
    </w:p>
    <w:p w:rsidR="00226F3A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D07881" w:rsidRPr="00B914D2">
        <w:rPr>
          <w:rFonts w:ascii="Times New Roman" w:hAnsi="Times New Roman"/>
          <w:sz w:val="28"/>
          <w:szCs w:val="28"/>
        </w:rPr>
        <w:t>.8</w:t>
      </w:r>
      <w:r w:rsidR="00767D78" w:rsidRPr="00B914D2">
        <w:rPr>
          <w:rFonts w:ascii="Times New Roman" w:hAnsi="Times New Roman"/>
          <w:sz w:val="28"/>
          <w:szCs w:val="28"/>
        </w:rPr>
        <w:t>.7.</w:t>
      </w:r>
      <w:r w:rsidR="0059759B">
        <w:rPr>
          <w:rFonts w:ascii="Times New Roman" w:hAnsi="Times New Roman"/>
          <w:sz w:val="28"/>
          <w:szCs w:val="28"/>
        </w:rPr>
        <w:t> </w:t>
      </w:r>
      <w:r w:rsidR="0050786D" w:rsidRPr="00B914D2">
        <w:rPr>
          <w:rFonts w:ascii="Times New Roman" w:hAnsi="Times New Roman"/>
          <w:i/>
          <w:sz w:val="28"/>
          <w:szCs w:val="28"/>
        </w:rPr>
        <w:t>Общешкольное  родительское собрание Школы</w:t>
      </w:r>
      <w:r w:rsidR="0050786D" w:rsidRPr="00AD3396">
        <w:rPr>
          <w:rFonts w:ascii="Times New Roman" w:hAnsi="Times New Roman"/>
          <w:sz w:val="28"/>
          <w:szCs w:val="28"/>
        </w:rPr>
        <w:t xml:space="preserve"> – коллегиальный орган общественного самоуправления Школы, действует в целях развития и с</w:t>
      </w:r>
      <w:r w:rsidR="0050786D" w:rsidRPr="00AD3396">
        <w:rPr>
          <w:rFonts w:ascii="Times New Roman" w:hAnsi="Times New Roman"/>
          <w:sz w:val="28"/>
          <w:szCs w:val="28"/>
        </w:rPr>
        <w:t>о</w:t>
      </w:r>
      <w:r w:rsidR="0050786D" w:rsidRPr="00AD3396">
        <w:rPr>
          <w:rFonts w:ascii="Times New Roman" w:hAnsi="Times New Roman"/>
          <w:sz w:val="28"/>
          <w:szCs w:val="28"/>
        </w:rPr>
        <w:t>вершенствования образовательного и воспитательного процесса, взаимодейс</w:t>
      </w:r>
      <w:r w:rsidR="0050786D" w:rsidRPr="00AD3396">
        <w:rPr>
          <w:rFonts w:ascii="Times New Roman" w:hAnsi="Times New Roman"/>
          <w:sz w:val="28"/>
          <w:szCs w:val="28"/>
        </w:rPr>
        <w:t>т</w:t>
      </w:r>
      <w:r w:rsidR="0050786D" w:rsidRPr="00AD3396">
        <w:rPr>
          <w:rFonts w:ascii="Times New Roman" w:hAnsi="Times New Roman"/>
          <w:sz w:val="28"/>
          <w:szCs w:val="28"/>
        </w:rPr>
        <w:t>вия родительской общественности и Школы. Проводится не реже одного раза в течение учебного года.</w:t>
      </w:r>
    </w:p>
    <w:p w:rsidR="00E415C6" w:rsidRPr="002F557F" w:rsidRDefault="00E415C6" w:rsidP="00E415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3.8.</w:t>
      </w:r>
      <w:r>
        <w:rPr>
          <w:rFonts w:ascii="Times New Roman" w:hAnsi="Times New Roman"/>
          <w:sz w:val="28"/>
          <w:szCs w:val="28"/>
        </w:rPr>
        <w:t>8</w:t>
      </w:r>
      <w:r w:rsidRPr="002F557F">
        <w:rPr>
          <w:rFonts w:ascii="Times New Roman" w:hAnsi="Times New Roman"/>
          <w:sz w:val="28"/>
          <w:szCs w:val="28"/>
        </w:rPr>
        <w:t>.</w:t>
      </w:r>
      <w:r w:rsidRPr="002F557F">
        <w:rPr>
          <w:rFonts w:ascii="Times New Roman" w:hAnsi="Times New Roman"/>
          <w:b/>
          <w:sz w:val="28"/>
          <w:szCs w:val="28"/>
        </w:rPr>
        <w:t xml:space="preserve"> </w:t>
      </w:r>
      <w:r w:rsidRPr="002F557F">
        <w:rPr>
          <w:rFonts w:ascii="Times New Roman" w:hAnsi="Times New Roman"/>
          <w:i/>
          <w:sz w:val="28"/>
          <w:szCs w:val="28"/>
        </w:rPr>
        <w:t>Орган ученического самоуправления.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Целью создания ученического самоуправления школы является развитие у обучающихся навыков гражданской активности, социальной компетентности, гражданской ответственности.</w:t>
      </w:r>
    </w:p>
    <w:p w:rsidR="00E415C6" w:rsidRPr="002F557F" w:rsidRDefault="00E415C6" w:rsidP="00E415C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 xml:space="preserve"> Состав Органа ученического самоуправления формируется сроком на 1 год.   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К компетенции органа ученического самоуправления относится: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развитие индивидуальных качеств обучающихся через различные формы внеклассной и внеурочной деятельности;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обеспечение необходимых условий для всестороннего развития личности и творческой самореализации обучающихся в соответствии с их потребност</w:t>
      </w:r>
      <w:r w:rsidRPr="002F557F">
        <w:rPr>
          <w:rFonts w:ascii="Times New Roman" w:hAnsi="Times New Roman"/>
          <w:sz w:val="28"/>
          <w:szCs w:val="28"/>
        </w:rPr>
        <w:t>я</w:t>
      </w:r>
      <w:r w:rsidRPr="002F557F">
        <w:rPr>
          <w:rFonts w:ascii="Times New Roman" w:hAnsi="Times New Roman"/>
          <w:sz w:val="28"/>
          <w:szCs w:val="28"/>
        </w:rPr>
        <w:t>ми;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оказание помощи обучающимся в познании себя и окружающих, в ада</w:t>
      </w:r>
      <w:r w:rsidRPr="002F557F">
        <w:rPr>
          <w:rFonts w:ascii="Times New Roman" w:hAnsi="Times New Roman"/>
          <w:sz w:val="28"/>
          <w:szCs w:val="28"/>
        </w:rPr>
        <w:t>п</w:t>
      </w:r>
      <w:r w:rsidRPr="002F557F">
        <w:rPr>
          <w:rFonts w:ascii="Times New Roman" w:hAnsi="Times New Roman"/>
          <w:sz w:val="28"/>
          <w:szCs w:val="28"/>
        </w:rPr>
        <w:t>тации к жизни;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формирование качеств личности обучающихся с помощью организации их жизни и деятельности;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обеспечение условий для защиты прав и интересов обучающихся;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воспитание сознательного отношения к учебе;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воспитание культурного и современного человека;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развитие инициативы и творчества обучающихся в процессе коллекти</w:t>
      </w:r>
      <w:r w:rsidRPr="002F557F">
        <w:rPr>
          <w:rFonts w:ascii="Times New Roman" w:hAnsi="Times New Roman"/>
          <w:sz w:val="28"/>
          <w:szCs w:val="28"/>
        </w:rPr>
        <w:t>в</w:t>
      </w:r>
      <w:r w:rsidRPr="002F557F">
        <w:rPr>
          <w:rFonts w:ascii="Times New Roman" w:hAnsi="Times New Roman"/>
          <w:sz w:val="28"/>
          <w:szCs w:val="28"/>
        </w:rPr>
        <w:t>ных дел.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Ученическое самоуправление строится на принципах: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взаимопомощи и доверия;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стремления к развитию;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равноправия всех обучающихся;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коллективности принятия решений;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приоритетности прав и интересов обучающихся;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гуманности по отношению к каждой отдельной личности.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Ученическое собрание (конференция) – высший орган ученического с</w:t>
      </w:r>
      <w:r w:rsidRPr="002F557F">
        <w:rPr>
          <w:rFonts w:ascii="Times New Roman" w:hAnsi="Times New Roman"/>
          <w:sz w:val="28"/>
          <w:szCs w:val="28"/>
        </w:rPr>
        <w:t>а</w:t>
      </w:r>
      <w:r w:rsidRPr="002F557F">
        <w:rPr>
          <w:rFonts w:ascii="Times New Roman" w:hAnsi="Times New Roman"/>
          <w:sz w:val="28"/>
          <w:szCs w:val="28"/>
        </w:rPr>
        <w:t>моуправления – это общее собрание учащихся 5-11 классов, проводимое мин</w:t>
      </w:r>
      <w:r w:rsidRPr="002F557F">
        <w:rPr>
          <w:rFonts w:ascii="Times New Roman" w:hAnsi="Times New Roman"/>
          <w:sz w:val="28"/>
          <w:szCs w:val="28"/>
        </w:rPr>
        <w:t>и</w:t>
      </w:r>
      <w:r w:rsidRPr="002F557F">
        <w:rPr>
          <w:rFonts w:ascii="Times New Roman" w:hAnsi="Times New Roman"/>
          <w:sz w:val="28"/>
          <w:szCs w:val="28"/>
        </w:rPr>
        <w:t>мум 1 раз в год и по мере необходимости. Собрание рассматривает и утвержд</w:t>
      </w:r>
      <w:r w:rsidRPr="002F557F">
        <w:rPr>
          <w:rFonts w:ascii="Times New Roman" w:hAnsi="Times New Roman"/>
          <w:sz w:val="28"/>
          <w:szCs w:val="28"/>
        </w:rPr>
        <w:t>а</w:t>
      </w:r>
      <w:r w:rsidRPr="002F557F">
        <w:rPr>
          <w:rFonts w:ascii="Times New Roman" w:hAnsi="Times New Roman"/>
          <w:sz w:val="28"/>
          <w:szCs w:val="28"/>
        </w:rPr>
        <w:t>ет перспективный план, основные направления деятельности ученического с</w:t>
      </w:r>
      <w:r w:rsidRPr="002F557F">
        <w:rPr>
          <w:rFonts w:ascii="Times New Roman" w:hAnsi="Times New Roman"/>
          <w:sz w:val="28"/>
          <w:szCs w:val="28"/>
        </w:rPr>
        <w:t>а</w:t>
      </w:r>
      <w:r w:rsidRPr="002F557F">
        <w:rPr>
          <w:rFonts w:ascii="Times New Roman" w:hAnsi="Times New Roman"/>
          <w:sz w:val="28"/>
          <w:szCs w:val="28"/>
        </w:rPr>
        <w:t>моуправления, формирует органы самоуправления обучающихся, вырабатывает предложения по совершенствованию учебно-воспитательного процесса, ра</w:t>
      </w:r>
      <w:r w:rsidRPr="002F557F">
        <w:rPr>
          <w:rFonts w:ascii="Times New Roman" w:hAnsi="Times New Roman"/>
          <w:sz w:val="28"/>
          <w:szCs w:val="28"/>
        </w:rPr>
        <w:t>с</w:t>
      </w:r>
      <w:r w:rsidRPr="002F557F">
        <w:rPr>
          <w:rFonts w:ascii="Times New Roman" w:hAnsi="Times New Roman"/>
          <w:sz w:val="28"/>
          <w:szCs w:val="28"/>
        </w:rPr>
        <w:t>сматривает положения, заслушивает отчеты, оценивает результаты деятельн</w:t>
      </w:r>
      <w:r w:rsidRPr="002F557F">
        <w:rPr>
          <w:rFonts w:ascii="Times New Roman" w:hAnsi="Times New Roman"/>
          <w:sz w:val="28"/>
          <w:szCs w:val="28"/>
        </w:rPr>
        <w:t>о</w:t>
      </w:r>
      <w:r w:rsidRPr="002F557F">
        <w:rPr>
          <w:rFonts w:ascii="Times New Roman" w:hAnsi="Times New Roman"/>
          <w:sz w:val="28"/>
          <w:szCs w:val="28"/>
        </w:rPr>
        <w:lastRenderedPageBreak/>
        <w:t>сти. Все решения принимаются большинством голосов.</w:t>
      </w:r>
    </w:p>
    <w:p w:rsidR="00E415C6" w:rsidRPr="002F557F" w:rsidRDefault="00E415C6" w:rsidP="00E415C6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F557F">
        <w:rPr>
          <w:rFonts w:ascii="Times New Roman" w:hAnsi="Times New Roman"/>
          <w:sz w:val="28"/>
          <w:szCs w:val="28"/>
        </w:rPr>
        <w:t>Орган ученического самоуправления ведёт протоколы своих заседаний</w:t>
      </w:r>
    </w:p>
    <w:p w:rsidR="00226F3A" w:rsidRPr="00B914D2" w:rsidRDefault="00226F3A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3.9.</w:t>
      </w:r>
      <w:r w:rsidR="0059759B">
        <w:rPr>
          <w:rFonts w:ascii="Times New Roman" w:hAnsi="Times New Roman"/>
          <w:sz w:val="28"/>
          <w:szCs w:val="28"/>
        </w:rPr>
        <w:t> </w:t>
      </w:r>
      <w:r w:rsidRPr="00B914D2">
        <w:rPr>
          <w:rFonts w:ascii="Times New Roman" w:hAnsi="Times New Roman"/>
          <w:i/>
          <w:sz w:val="28"/>
          <w:szCs w:val="28"/>
        </w:rPr>
        <w:t>Родители (законные представители) имеют право:</w:t>
      </w:r>
    </w:p>
    <w:p w:rsidR="00226F3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ыбирать образовательную программу, формы</w:t>
      </w:r>
      <w:r w:rsidR="002E5F01" w:rsidRPr="00AD3396">
        <w:rPr>
          <w:rFonts w:ascii="Times New Roman" w:hAnsi="Times New Roman"/>
          <w:sz w:val="28"/>
          <w:szCs w:val="28"/>
        </w:rPr>
        <w:t xml:space="preserve"> обучения и образовател</w:t>
      </w:r>
      <w:r w:rsidR="002E5F01" w:rsidRPr="00AD3396">
        <w:rPr>
          <w:rFonts w:ascii="Times New Roman" w:hAnsi="Times New Roman"/>
          <w:sz w:val="28"/>
          <w:szCs w:val="28"/>
        </w:rPr>
        <w:t>ь</w:t>
      </w:r>
      <w:r w:rsidR="002E5F01" w:rsidRPr="00AD3396">
        <w:rPr>
          <w:rFonts w:ascii="Times New Roman" w:hAnsi="Times New Roman"/>
          <w:sz w:val="28"/>
          <w:szCs w:val="28"/>
        </w:rPr>
        <w:t>ные организации</w:t>
      </w:r>
      <w:r w:rsidR="00226F3A" w:rsidRPr="00AD3396">
        <w:rPr>
          <w:rFonts w:ascii="Times New Roman" w:hAnsi="Times New Roman"/>
          <w:sz w:val="28"/>
          <w:szCs w:val="28"/>
        </w:rPr>
        <w:t>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26F3A" w:rsidRPr="00AD3396">
        <w:rPr>
          <w:rFonts w:ascii="Times New Roman" w:hAnsi="Times New Roman"/>
          <w:sz w:val="28"/>
          <w:szCs w:val="28"/>
        </w:rPr>
        <w:t>ащищать за</w:t>
      </w:r>
      <w:r w:rsidR="007A620A">
        <w:rPr>
          <w:rFonts w:ascii="Times New Roman" w:hAnsi="Times New Roman"/>
          <w:sz w:val="28"/>
          <w:szCs w:val="28"/>
        </w:rPr>
        <w:t>конные права и интересы ребенка.</w:t>
      </w:r>
    </w:p>
    <w:p w:rsidR="00226F3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26F3A" w:rsidRPr="00AD3396">
        <w:rPr>
          <w:rFonts w:ascii="Times New Roman" w:hAnsi="Times New Roman"/>
          <w:sz w:val="28"/>
          <w:szCs w:val="28"/>
        </w:rPr>
        <w:t>ля этого необходимо обратиться с письменным заявлением к директору Школы, который обязан в установленный срок (не позднее чем чер</w:t>
      </w:r>
      <w:r>
        <w:rPr>
          <w:rFonts w:ascii="Times New Roman" w:hAnsi="Times New Roman"/>
          <w:sz w:val="28"/>
          <w:szCs w:val="28"/>
        </w:rPr>
        <w:t>ез месяц) дать письменный ответ;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одать заявление о несогласии с выставленной оценкой не позднее, чем через три дня после выставления оценки обучающемуся.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 xml:space="preserve"> случае конфликта между родителями и учителем по поводу объекти</w:t>
      </w:r>
      <w:r w:rsidR="00226F3A" w:rsidRPr="00AD3396"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ности выставленной оценки приказом Директора создается независимая коми</w:t>
      </w:r>
      <w:r w:rsidR="00226F3A" w:rsidRPr="00AD3396"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>сия специалистов-предметников (лучше с привлечением методиста), которая проверяет знания ученика и выставляет соответствующую оценку;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рисутствовать на Педагогическом Совете и принимать участие в обсу</w:t>
      </w:r>
      <w:r w:rsidR="00226F3A" w:rsidRPr="00AD3396">
        <w:rPr>
          <w:rFonts w:ascii="Times New Roman" w:hAnsi="Times New Roman"/>
          <w:sz w:val="28"/>
          <w:szCs w:val="28"/>
        </w:rPr>
        <w:t>ж</w:t>
      </w:r>
      <w:r w:rsidR="00226F3A" w:rsidRPr="00AD3396">
        <w:rPr>
          <w:rFonts w:ascii="Times New Roman" w:hAnsi="Times New Roman"/>
          <w:sz w:val="28"/>
          <w:szCs w:val="28"/>
        </w:rPr>
        <w:t>дении в случае, когда разбирается вопрос об успеваемости и поведении их р</w:t>
      </w:r>
      <w:r w:rsidR="00226F3A" w:rsidRPr="00AD3396">
        <w:rPr>
          <w:rFonts w:ascii="Times New Roman" w:hAnsi="Times New Roman"/>
          <w:sz w:val="28"/>
          <w:szCs w:val="28"/>
        </w:rPr>
        <w:t>е</w:t>
      </w:r>
      <w:r w:rsidR="00226F3A" w:rsidRPr="00AD3396">
        <w:rPr>
          <w:rFonts w:ascii="Times New Roman" w:hAnsi="Times New Roman"/>
          <w:sz w:val="28"/>
          <w:szCs w:val="28"/>
        </w:rPr>
        <w:t xml:space="preserve">бенка; 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226F3A" w:rsidRPr="00AD3396">
        <w:rPr>
          <w:rFonts w:ascii="Times New Roman" w:hAnsi="Times New Roman"/>
          <w:sz w:val="28"/>
          <w:szCs w:val="28"/>
        </w:rPr>
        <w:t>частвовать в уп</w:t>
      </w:r>
      <w:r w:rsidR="007F3A29" w:rsidRPr="00AD3396">
        <w:rPr>
          <w:rFonts w:ascii="Times New Roman" w:hAnsi="Times New Roman"/>
          <w:sz w:val="28"/>
          <w:szCs w:val="28"/>
        </w:rPr>
        <w:t>равлении, п</w:t>
      </w:r>
      <w:r w:rsidR="00226F3A" w:rsidRPr="00AD3396">
        <w:rPr>
          <w:rFonts w:ascii="Times New Roman" w:hAnsi="Times New Roman"/>
          <w:sz w:val="28"/>
          <w:szCs w:val="28"/>
        </w:rPr>
        <w:t>ринимать участие и выражать свое мнение на общешкольных и классных родительских собраниях;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26F3A" w:rsidRPr="00AD3396">
        <w:rPr>
          <w:rFonts w:ascii="Times New Roman" w:hAnsi="Times New Roman"/>
          <w:sz w:val="28"/>
          <w:szCs w:val="28"/>
        </w:rPr>
        <w:t>накомиться с ходом и содержанием образовательного процесса, с оце</w:t>
      </w:r>
      <w:r w:rsidR="00226F3A" w:rsidRPr="00AD3396">
        <w:rPr>
          <w:rFonts w:ascii="Times New Roman" w:hAnsi="Times New Roman"/>
          <w:sz w:val="28"/>
          <w:szCs w:val="28"/>
        </w:rPr>
        <w:t>н</w:t>
      </w:r>
      <w:r w:rsidR="00226F3A" w:rsidRPr="00AD3396">
        <w:rPr>
          <w:rFonts w:ascii="Times New Roman" w:hAnsi="Times New Roman"/>
          <w:sz w:val="28"/>
          <w:szCs w:val="28"/>
        </w:rPr>
        <w:t>ками успеваемости обучающегося: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осещать уроки учителей в классе, где обучается ребенок, с разрешения Директора Школы и согласия учителя, ведущего урок;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знакомится с</w:t>
      </w:r>
      <w:r w:rsidR="00226F3A" w:rsidRPr="00AD3396">
        <w:rPr>
          <w:rFonts w:ascii="Times New Roman" w:hAnsi="Times New Roman"/>
          <w:sz w:val="28"/>
          <w:szCs w:val="28"/>
        </w:rPr>
        <w:t xml:space="preserve"> оценками успеваемости обучающегося</w:t>
      </w:r>
      <w:r>
        <w:rPr>
          <w:rFonts w:ascii="Times New Roman" w:hAnsi="Times New Roman"/>
          <w:sz w:val="28"/>
          <w:szCs w:val="28"/>
        </w:rPr>
        <w:t>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226F3A" w:rsidRPr="00AD3396">
        <w:rPr>
          <w:rFonts w:ascii="Times New Roman" w:hAnsi="Times New Roman"/>
          <w:sz w:val="28"/>
          <w:szCs w:val="28"/>
        </w:rPr>
        <w:t>накомиться с Уставом Школы, лицензией на право ведения образов</w:t>
      </w:r>
      <w:r w:rsidR="00226F3A" w:rsidRPr="00AD3396">
        <w:rPr>
          <w:rFonts w:ascii="Times New Roman" w:hAnsi="Times New Roman"/>
          <w:sz w:val="28"/>
          <w:szCs w:val="28"/>
        </w:rPr>
        <w:t>а</w:t>
      </w:r>
      <w:r w:rsidR="00226F3A" w:rsidRPr="00AD3396">
        <w:rPr>
          <w:rFonts w:ascii="Times New Roman" w:hAnsi="Times New Roman"/>
          <w:sz w:val="28"/>
          <w:szCs w:val="28"/>
        </w:rPr>
        <w:t>тельной деятельности, свидетельством о государственной аккредитации Шк</w:t>
      </w:r>
      <w:r w:rsidR="00226F3A" w:rsidRPr="00AD3396">
        <w:rPr>
          <w:rFonts w:ascii="Times New Roman" w:hAnsi="Times New Roman"/>
          <w:sz w:val="28"/>
          <w:szCs w:val="28"/>
        </w:rPr>
        <w:t>о</w:t>
      </w:r>
      <w:r w:rsidR="00226F3A" w:rsidRPr="00AD3396">
        <w:rPr>
          <w:rFonts w:ascii="Times New Roman" w:hAnsi="Times New Roman"/>
          <w:sz w:val="28"/>
          <w:szCs w:val="28"/>
        </w:rPr>
        <w:t>лы;</w:t>
      </w:r>
    </w:p>
    <w:p w:rsidR="00226F3A" w:rsidRPr="00AD3396" w:rsidRDefault="00E12AA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осещать Школу и беседовать с педагогами после окончания у них п</w:t>
      </w:r>
      <w:r w:rsidR="00226F3A" w:rsidRPr="00AD3396">
        <w:rPr>
          <w:rFonts w:ascii="Times New Roman" w:hAnsi="Times New Roman"/>
          <w:sz w:val="28"/>
          <w:szCs w:val="28"/>
        </w:rPr>
        <w:t>о</w:t>
      </w:r>
      <w:r w:rsidR="00226F3A" w:rsidRPr="00AD3396">
        <w:rPr>
          <w:rFonts w:ascii="Times New Roman" w:hAnsi="Times New Roman"/>
          <w:sz w:val="28"/>
          <w:szCs w:val="28"/>
        </w:rPr>
        <w:t>следнего урока;</w:t>
      </w:r>
    </w:p>
    <w:p w:rsidR="00226F3A" w:rsidRPr="00AD3396" w:rsidRDefault="00E12AAD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носить добровольные пожертвования и целевые взносы для развития Школы.</w:t>
      </w:r>
    </w:p>
    <w:p w:rsidR="00AC36DA" w:rsidRPr="007A620A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3.10.</w:t>
      </w:r>
      <w:r w:rsidR="0059759B">
        <w:rPr>
          <w:rFonts w:ascii="Times New Roman" w:hAnsi="Times New Roman"/>
          <w:sz w:val="28"/>
          <w:szCs w:val="28"/>
        </w:rPr>
        <w:t> </w:t>
      </w:r>
      <w:r w:rsidRPr="00B914D2">
        <w:rPr>
          <w:rFonts w:ascii="Times New Roman" w:hAnsi="Times New Roman"/>
          <w:i/>
          <w:sz w:val="28"/>
          <w:szCs w:val="28"/>
        </w:rPr>
        <w:t xml:space="preserve">Родители (законные представители) </w:t>
      </w:r>
      <w:r w:rsidRPr="007A620A">
        <w:rPr>
          <w:rFonts w:ascii="Times New Roman" w:hAnsi="Times New Roman"/>
          <w:sz w:val="28"/>
          <w:szCs w:val="28"/>
        </w:rPr>
        <w:t>обязаны:</w:t>
      </w:r>
    </w:p>
    <w:p w:rsidR="007A620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7A620A" w:rsidRPr="00AD3396">
        <w:rPr>
          <w:rFonts w:ascii="Times New Roman" w:hAnsi="Times New Roman"/>
          <w:sz w:val="28"/>
          <w:szCs w:val="28"/>
        </w:rPr>
        <w:t>ести ответственность за:</w:t>
      </w:r>
    </w:p>
    <w:p w:rsidR="007A620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воспитание своих детей и получение ими основного общего образования;</w:t>
      </w:r>
    </w:p>
    <w:p w:rsidR="007A620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ликвидацию обучающимся академической задолженности в течение учебного года в случае его перевода в следующий класс «условно»;</w:t>
      </w:r>
    </w:p>
    <w:p w:rsidR="007A620A" w:rsidRPr="00AD3396" w:rsidRDefault="007A620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бережное отношение обучающегося к муниципальной собственности</w:t>
      </w:r>
      <w:r w:rsidR="00C60C8A">
        <w:rPr>
          <w:rFonts w:ascii="Times New Roman" w:hAnsi="Times New Roman"/>
          <w:sz w:val="28"/>
          <w:szCs w:val="28"/>
        </w:rPr>
        <w:t>.</w:t>
      </w:r>
    </w:p>
    <w:p w:rsidR="00AC36DA" w:rsidRPr="00AD3396" w:rsidRDefault="00E84A2D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ыполнять Устав и Правила внутреннего трудового распорядка в части касающейся их прав и обязанностей;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</w:t>
      </w:r>
      <w:r w:rsidR="00226F3A" w:rsidRPr="00AD3396">
        <w:rPr>
          <w:rFonts w:ascii="Times New Roman" w:hAnsi="Times New Roman"/>
          <w:sz w:val="28"/>
          <w:szCs w:val="28"/>
        </w:rPr>
        <w:t>ыполнять решения Управляющего Совета;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</w:t>
      </w:r>
      <w:r w:rsidR="00226F3A" w:rsidRPr="00AD3396">
        <w:rPr>
          <w:rFonts w:ascii="Times New Roman" w:hAnsi="Times New Roman"/>
          <w:sz w:val="28"/>
          <w:szCs w:val="28"/>
        </w:rPr>
        <w:t>осещать проводимые Школой родительские собрания;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я</w:t>
      </w:r>
      <w:r w:rsidR="00226F3A" w:rsidRPr="00AD3396">
        <w:rPr>
          <w:rFonts w:ascii="Times New Roman" w:hAnsi="Times New Roman"/>
          <w:sz w:val="28"/>
          <w:szCs w:val="28"/>
        </w:rPr>
        <w:t>вляться в Школу по приглашению Директора, классного руководителя, учителя, социального педагога;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>облюдать этические и моральные нормы поведения;</w:t>
      </w:r>
    </w:p>
    <w:p w:rsidR="00AC36DA" w:rsidRPr="00AD3396" w:rsidRDefault="00016654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в</w:t>
      </w:r>
      <w:r w:rsidR="00226F3A" w:rsidRPr="00AD3396">
        <w:rPr>
          <w:rFonts w:ascii="Times New Roman" w:hAnsi="Times New Roman"/>
          <w:sz w:val="28"/>
          <w:szCs w:val="28"/>
        </w:rPr>
        <w:t>озмещать материальный ущерб, причиненный детьми в поря</w:t>
      </w:r>
      <w:r w:rsidR="00226F3A" w:rsidRPr="00AD3396">
        <w:rPr>
          <w:rFonts w:ascii="Times New Roman" w:hAnsi="Times New Roman"/>
          <w:sz w:val="28"/>
          <w:szCs w:val="28"/>
        </w:rPr>
        <w:t>д</w:t>
      </w:r>
      <w:r w:rsidR="00226F3A" w:rsidRPr="00AD3396">
        <w:rPr>
          <w:rFonts w:ascii="Times New Roman" w:hAnsi="Times New Roman"/>
          <w:sz w:val="28"/>
          <w:szCs w:val="28"/>
        </w:rPr>
        <w:t>ке</w:t>
      </w:r>
      <w:r w:rsidR="005C53F4" w:rsidRPr="00AD3396">
        <w:rPr>
          <w:rFonts w:ascii="Times New Roman" w:hAnsi="Times New Roman"/>
          <w:sz w:val="28"/>
          <w:szCs w:val="28"/>
        </w:rPr>
        <w:t>,</w:t>
      </w:r>
      <w:r w:rsidR="00040A68">
        <w:rPr>
          <w:rFonts w:ascii="Times New Roman" w:hAnsi="Times New Roman"/>
          <w:sz w:val="28"/>
          <w:szCs w:val="28"/>
        </w:rPr>
        <w:t> </w:t>
      </w:r>
      <w:r w:rsidR="00AC36DA" w:rsidRPr="00AD3396">
        <w:rPr>
          <w:rFonts w:ascii="Times New Roman" w:hAnsi="Times New Roman"/>
          <w:sz w:val="28"/>
          <w:szCs w:val="28"/>
        </w:rPr>
        <w:t>установленном законодательством</w:t>
      </w:r>
      <w:r w:rsidRPr="00AD3396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C60C8A">
        <w:rPr>
          <w:rFonts w:ascii="Times New Roman" w:hAnsi="Times New Roman"/>
          <w:sz w:val="28"/>
          <w:szCs w:val="28"/>
        </w:rPr>
        <w:t>;</w:t>
      </w:r>
    </w:p>
    <w:p w:rsidR="00AC36D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 xml:space="preserve">воевременно вносить плату за </w:t>
      </w:r>
      <w:r w:rsidR="007F3A29" w:rsidRPr="00AD3396">
        <w:rPr>
          <w:rFonts w:ascii="Times New Roman" w:hAnsi="Times New Roman"/>
          <w:sz w:val="28"/>
          <w:szCs w:val="28"/>
        </w:rPr>
        <w:t>присмотр и уход за детьми</w:t>
      </w:r>
      <w:r w:rsidR="00226F3A" w:rsidRPr="00AD3396">
        <w:rPr>
          <w:rFonts w:ascii="Times New Roman" w:hAnsi="Times New Roman"/>
          <w:sz w:val="28"/>
          <w:szCs w:val="28"/>
        </w:rPr>
        <w:t xml:space="preserve"> в дошкольной груп</w:t>
      </w:r>
      <w:r>
        <w:rPr>
          <w:rFonts w:ascii="Times New Roman" w:hAnsi="Times New Roman"/>
          <w:sz w:val="28"/>
          <w:szCs w:val="28"/>
        </w:rPr>
        <w:t>пе в срок, указанный в договоре;</w:t>
      </w:r>
    </w:p>
    <w:p w:rsidR="00AC36DA" w:rsidRPr="00AD3396" w:rsidRDefault="00C60C8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226F3A" w:rsidRPr="00AD3396">
        <w:rPr>
          <w:rFonts w:ascii="Times New Roman" w:hAnsi="Times New Roman"/>
          <w:sz w:val="28"/>
          <w:szCs w:val="28"/>
        </w:rPr>
        <w:t>воевременно ставить в известность педагогического работника группы или старшего воспитателя об отс</w:t>
      </w:r>
      <w:r>
        <w:rPr>
          <w:rFonts w:ascii="Times New Roman" w:hAnsi="Times New Roman"/>
          <w:sz w:val="28"/>
          <w:szCs w:val="28"/>
        </w:rPr>
        <w:t>утствии ребенка или его болезни.</w:t>
      </w:r>
    </w:p>
    <w:p w:rsidR="00AC36DA" w:rsidRPr="00AD3396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Другие права и обязанности родителей (законных представителей) об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чающихся Школы могут закрепляться в заключённом между ними и Школой договоре, который не может противоречить законодательству.</w:t>
      </w:r>
    </w:p>
    <w:p w:rsidR="00AC36DA" w:rsidRPr="00AD3396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В случаях возникновения конфликтов между участниками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 xml:space="preserve">ного процесса конфликты рассматриваются Комиссией по урегулированию споров между участниками образовательных отношений. </w:t>
      </w:r>
    </w:p>
    <w:p w:rsidR="00226F3A" w:rsidRPr="00AD3396" w:rsidRDefault="00226F3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 неисполнение или ненадлежащее исполнение обязанностей, устано</w:t>
      </w:r>
      <w:r w:rsidRPr="00AD3396">
        <w:rPr>
          <w:rFonts w:ascii="Times New Roman" w:hAnsi="Times New Roman"/>
          <w:sz w:val="28"/>
          <w:szCs w:val="28"/>
        </w:rPr>
        <w:t>в</w:t>
      </w:r>
      <w:r w:rsidRPr="00AD3396">
        <w:rPr>
          <w:rFonts w:ascii="Times New Roman" w:hAnsi="Times New Roman"/>
          <w:sz w:val="28"/>
          <w:szCs w:val="28"/>
        </w:rPr>
        <w:t>ленных федеральными законами, родители (законные представители) несове</w:t>
      </w:r>
      <w:r w:rsidRPr="00AD3396">
        <w:rPr>
          <w:rFonts w:ascii="Times New Roman" w:hAnsi="Times New Roman"/>
          <w:sz w:val="28"/>
          <w:szCs w:val="28"/>
        </w:rPr>
        <w:t>р</w:t>
      </w:r>
      <w:r w:rsidRPr="00AD3396">
        <w:rPr>
          <w:rFonts w:ascii="Times New Roman" w:hAnsi="Times New Roman"/>
          <w:sz w:val="28"/>
          <w:szCs w:val="28"/>
        </w:rPr>
        <w:t>шеннолетних обучающихся и воспитанников несут ответственность, пред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смотренную законодательством Российской Федерации.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E415C6">
        <w:rPr>
          <w:rFonts w:ascii="Times New Roman" w:hAnsi="Times New Roman"/>
          <w:bCs/>
          <w:color w:val="000000"/>
          <w:sz w:val="28"/>
          <w:szCs w:val="28"/>
        </w:rPr>
        <w:t>.11</w:t>
      </w:r>
      <w:r w:rsidR="0050786D" w:rsidRPr="00B914D2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59759B">
        <w:rPr>
          <w:rFonts w:ascii="Times New Roman" w:hAnsi="Times New Roman"/>
          <w:bCs/>
          <w:color w:val="000000"/>
          <w:sz w:val="28"/>
          <w:szCs w:val="28"/>
        </w:rPr>
        <w:t> </w:t>
      </w:r>
      <w:r w:rsidR="0050786D" w:rsidRPr="00AD3396">
        <w:rPr>
          <w:rFonts w:ascii="Times New Roman" w:hAnsi="Times New Roman"/>
          <w:sz w:val="28"/>
          <w:szCs w:val="28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="0050786D" w:rsidRPr="00AD3396">
        <w:rPr>
          <w:rFonts w:ascii="Times New Roman" w:hAnsi="Times New Roman"/>
          <w:sz w:val="28"/>
          <w:szCs w:val="28"/>
        </w:rPr>
        <w:t>т</w:t>
      </w:r>
      <w:r w:rsidR="0050786D" w:rsidRPr="00AD3396">
        <w:rPr>
          <w:rFonts w:ascii="Times New Roman" w:hAnsi="Times New Roman"/>
          <w:sz w:val="28"/>
          <w:szCs w:val="28"/>
        </w:rPr>
        <w:t>рено действующим законодательством Российской Федерации.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914D2">
        <w:rPr>
          <w:rFonts w:ascii="Times New Roman" w:hAnsi="Times New Roman"/>
          <w:bCs/>
          <w:color w:val="000000"/>
          <w:sz w:val="28"/>
          <w:szCs w:val="28"/>
        </w:rPr>
        <w:t>3</w:t>
      </w:r>
      <w:r w:rsidR="00D07881" w:rsidRPr="00B914D2">
        <w:rPr>
          <w:rFonts w:ascii="Times New Roman" w:hAnsi="Times New Roman"/>
          <w:bCs/>
          <w:color w:val="000000"/>
          <w:sz w:val="28"/>
          <w:szCs w:val="28"/>
        </w:rPr>
        <w:t>.1</w:t>
      </w:r>
      <w:r w:rsidR="00E415C6"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50786D" w:rsidRPr="00B914D2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59759B">
        <w:rPr>
          <w:rFonts w:ascii="Times New Roman" w:hAnsi="Times New Roman"/>
          <w:bCs/>
          <w:color w:val="000000"/>
          <w:sz w:val="28"/>
          <w:szCs w:val="28"/>
        </w:rPr>
        <w:t> </w:t>
      </w:r>
      <w:r w:rsidR="0050786D" w:rsidRPr="00B914D2">
        <w:rPr>
          <w:rFonts w:ascii="Times New Roman" w:hAnsi="Times New Roman"/>
          <w:bCs/>
          <w:i/>
          <w:color w:val="000000"/>
          <w:sz w:val="28"/>
          <w:szCs w:val="28"/>
        </w:rPr>
        <w:t>Компетенция Школы</w:t>
      </w:r>
      <w:r w:rsidR="002E5F01" w:rsidRPr="00B914D2">
        <w:rPr>
          <w:rFonts w:ascii="Times New Roman" w:hAnsi="Times New Roman"/>
          <w:bCs/>
          <w:i/>
          <w:color w:val="000000"/>
          <w:sz w:val="28"/>
          <w:szCs w:val="28"/>
        </w:rPr>
        <w:t>.</w:t>
      </w:r>
    </w:p>
    <w:p w:rsidR="00E21958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E415C6">
        <w:rPr>
          <w:rFonts w:ascii="Times New Roman" w:hAnsi="Times New Roman"/>
          <w:sz w:val="28"/>
          <w:szCs w:val="28"/>
        </w:rPr>
        <w:t>.12</w:t>
      </w:r>
      <w:r w:rsidR="0050786D" w:rsidRPr="00B914D2">
        <w:rPr>
          <w:rFonts w:ascii="Times New Roman" w:hAnsi="Times New Roman"/>
          <w:sz w:val="28"/>
          <w:szCs w:val="28"/>
        </w:rPr>
        <w:t>.1.</w:t>
      </w:r>
      <w:r w:rsidR="0050786D" w:rsidRPr="00AD3396">
        <w:rPr>
          <w:rFonts w:ascii="Times New Roman" w:hAnsi="Times New Roman"/>
          <w:sz w:val="28"/>
          <w:szCs w:val="28"/>
        </w:rPr>
        <w:t xml:space="preserve"> Школа обладает автономией, под которой понимается самосто</w:t>
      </w:r>
      <w:r w:rsidR="0050786D" w:rsidRPr="00AD3396">
        <w:rPr>
          <w:rFonts w:ascii="Times New Roman" w:hAnsi="Times New Roman"/>
          <w:sz w:val="28"/>
          <w:szCs w:val="28"/>
        </w:rPr>
        <w:t>я</w:t>
      </w:r>
      <w:r w:rsidR="0050786D" w:rsidRPr="00AD3396">
        <w:rPr>
          <w:rFonts w:ascii="Times New Roman" w:hAnsi="Times New Roman"/>
          <w:sz w:val="28"/>
          <w:szCs w:val="28"/>
        </w:rPr>
        <w:t>тельность в осуществлении образовательной, административной, финансово-экономической деятельности, разработке и принятии локальных нормативных актов в соответствии</w:t>
      </w:r>
      <w:r w:rsidR="00CF0678" w:rsidRPr="00AD3396">
        <w:rPr>
          <w:rFonts w:ascii="Times New Roman" w:hAnsi="Times New Roman"/>
          <w:sz w:val="28"/>
          <w:szCs w:val="28"/>
        </w:rPr>
        <w:t xml:space="preserve"> с</w:t>
      </w:r>
      <w:r w:rsidR="0050786D" w:rsidRPr="00AD3396">
        <w:rPr>
          <w:rFonts w:ascii="Times New Roman" w:hAnsi="Times New Roman"/>
          <w:sz w:val="28"/>
          <w:szCs w:val="28"/>
        </w:rPr>
        <w:t xml:space="preserve"> законодательством Российской Федерации и Уставом Школы.</w:t>
      </w:r>
    </w:p>
    <w:p w:rsidR="00E21958" w:rsidRPr="00AD3396" w:rsidRDefault="0050786D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свободна в определении содержания образования, выборе учебно-методического обеспечения, образовательных технологий по реализуемым ею образовательным программам.</w:t>
      </w:r>
    </w:p>
    <w:p w:rsidR="0050786D" w:rsidRPr="00AD3396" w:rsidRDefault="00E2195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3</w:t>
      </w:r>
      <w:r w:rsidR="00E415C6">
        <w:rPr>
          <w:rFonts w:ascii="Times New Roman" w:hAnsi="Times New Roman"/>
          <w:sz w:val="28"/>
          <w:szCs w:val="28"/>
        </w:rPr>
        <w:t>.12</w:t>
      </w:r>
      <w:r w:rsidR="00D07D18" w:rsidRPr="00B914D2">
        <w:rPr>
          <w:rFonts w:ascii="Times New Roman" w:hAnsi="Times New Roman"/>
          <w:sz w:val="28"/>
          <w:szCs w:val="28"/>
        </w:rPr>
        <w:t>.2.</w:t>
      </w:r>
      <w:r w:rsidR="0059759B">
        <w:rPr>
          <w:rFonts w:ascii="Times New Roman" w:hAnsi="Times New Roman"/>
          <w:sz w:val="28"/>
          <w:szCs w:val="28"/>
        </w:rPr>
        <w:t> </w:t>
      </w:r>
      <w:r w:rsidR="0050786D" w:rsidRPr="00AD3396">
        <w:rPr>
          <w:rFonts w:ascii="Times New Roman" w:hAnsi="Times New Roman"/>
          <w:sz w:val="28"/>
          <w:szCs w:val="28"/>
        </w:rPr>
        <w:t>К компетенции Школы в установленной сфере деятельности отн</w:t>
      </w:r>
      <w:r w:rsidR="0050786D" w:rsidRPr="00AD3396">
        <w:rPr>
          <w:rFonts w:ascii="Times New Roman" w:hAnsi="Times New Roman"/>
          <w:sz w:val="28"/>
          <w:szCs w:val="28"/>
        </w:rPr>
        <w:t>о</w:t>
      </w:r>
      <w:r w:rsidR="0050786D" w:rsidRPr="00AD3396">
        <w:rPr>
          <w:rFonts w:ascii="Times New Roman" w:hAnsi="Times New Roman"/>
          <w:sz w:val="28"/>
          <w:szCs w:val="28"/>
        </w:rPr>
        <w:t>сятся:</w:t>
      </w:r>
    </w:p>
    <w:p w:rsidR="0050786D" w:rsidRPr="00AD3396" w:rsidRDefault="002E5F01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Разработка и принятие П</w:t>
      </w:r>
      <w:r w:rsidR="0050786D" w:rsidRPr="00AD3396">
        <w:rPr>
          <w:rFonts w:ascii="Times New Roman" w:hAnsi="Times New Roman" w:cs="Times New Roman"/>
          <w:sz w:val="28"/>
          <w:szCs w:val="28"/>
        </w:rPr>
        <w:t xml:space="preserve">равил </w:t>
      </w:r>
      <w:r w:rsidRPr="00AD3396">
        <w:rPr>
          <w:rFonts w:ascii="Times New Roman" w:hAnsi="Times New Roman" w:cs="Times New Roman"/>
          <w:sz w:val="28"/>
          <w:szCs w:val="28"/>
        </w:rPr>
        <w:t>распорядка</w:t>
      </w:r>
      <w:r w:rsidR="00871ABD" w:rsidRPr="00AD3396">
        <w:rPr>
          <w:rFonts w:ascii="Times New Roman" w:hAnsi="Times New Roman" w:cs="Times New Roman"/>
          <w:sz w:val="28"/>
          <w:szCs w:val="28"/>
        </w:rPr>
        <w:t xml:space="preserve"> об</w:t>
      </w:r>
      <w:r w:rsidR="0050786D" w:rsidRPr="00AD3396">
        <w:rPr>
          <w:rFonts w:ascii="Times New Roman" w:hAnsi="Times New Roman" w:cs="Times New Roman"/>
          <w:sz w:val="28"/>
          <w:szCs w:val="28"/>
        </w:rPr>
        <w:t>уча</w:t>
      </w:r>
      <w:r w:rsidR="00871ABD" w:rsidRPr="00AD3396">
        <w:rPr>
          <w:rFonts w:ascii="Times New Roman" w:hAnsi="Times New Roman" w:cs="Times New Roman"/>
          <w:sz w:val="28"/>
          <w:szCs w:val="28"/>
        </w:rPr>
        <w:t>ю</w:t>
      </w:r>
      <w:r w:rsidR="0050786D" w:rsidRPr="00AD3396">
        <w:rPr>
          <w:rFonts w:ascii="Times New Roman" w:hAnsi="Times New Roman" w:cs="Times New Roman"/>
          <w:sz w:val="28"/>
          <w:szCs w:val="28"/>
        </w:rPr>
        <w:t>щихся, правил вну</w:t>
      </w:r>
      <w:r w:rsidR="0050786D" w:rsidRPr="00AD3396">
        <w:rPr>
          <w:rFonts w:ascii="Times New Roman" w:hAnsi="Times New Roman" w:cs="Times New Roman"/>
          <w:sz w:val="28"/>
          <w:szCs w:val="28"/>
        </w:rPr>
        <w:t>т</w:t>
      </w:r>
      <w:r w:rsidR="0050786D" w:rsidRPr="00AD3396">
        <w:rPr>
          <w:rFonts w:ascii="Times New Roman" w:hAnsi="Times New Roman" w:cs="Times New Roman"/>
          <w:sz w:val="28"/>
          <w:szCs w:val="28"/>
        </w:rPr>
        <w:t>реннего трудового распорядка, иных локальных нормативных актов.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D3396">
        <w:rPr>
          <w:rFonts w:ascii="Times New Roman" w:hAnsi="Times New Roman" w:cs="Times New Roman"/>
          <w:sz w:val="28"/>
          <w:szCs w:val="28"/>
        </w:rPr>
        <w:t>р</w:t>
      </w:r>
      <w:r w:rsidRPr="00AD3396">
        <w:rPr>
          <w:rFonts w:ascii="Times New Roman" w:hAnsi="Times New Roman" w:cs="Times New Roman"/>
          <w:sz w:val="28"/>
          <w:szCs w:val="28"/>
        </w:rPr>
        <w:t>ственными образовательными стандартами общего образ</w:t>
      </w:r>
      <w:r w:rsidR="00E21958" w:rsidRPr="00AD3396">
        <w:rPr>
          <w:rFonts w:ascii="Times New Roman" w:hAnsi="Times New Roman" w:cs="Times New Roman"/>
          <w:sz w:val="28"/>
          <w:szCs w:val="28"/>
        </w:rPr>
        <w:t>ования.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Предоставление  Учредителю  и  общественности  ежегодного  отчета  о поступлении  и  расходовании финансовых и материальных средств, а также  отчета  </w:t>
      </w:r>
      <w:r w:rsidR="00E21958" w:rsidRPr="00AD3396">
        <w:rPr>
          <w:rFonts w:ascii="Times New Roman" w:hAnsi="Times New Roman" w:cs="Times New Roman"/>
          <w:sz w:val="28"/>
          <w:szCs w:val="28"/>
        </w:rPr>
        <w:t>о результатах самообследования.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Уст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ановление штатного расписания. 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Прием на работу работников, заключение с ними и расторжение труд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Pr="00AD3396">
        <w:rPr>
          <w:rFonts w:ascii="Times New Roman" w:hAnsi="Times New Roman" w:cs="Times New Roman"/>
          <w:sz w:val="28"/>
          <w:szCs w:val="28"/>
        </w:rPr>
        <w:t>вых договоров, распределение должностных обязанностей, создание условий и организация дополнительного профессион</w:t>
      </w:r>
      <w:r w:rsidR="00E21958" w:rsidRPr="00AD3396">
        <w:rPr>
          <w:rFonts w:ascii="Times New Roman" w:hAnsi="Times New Roman" w:cs="Times New Roman"/>
          <w:sz w:val="28"/>
          <w:szCs w:val="28"/>
        </w:rPr>
        <w:t>ального образования работников.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Разработка и утверждение образовательных программ Школы.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Разработка и утверждение по согласованию с Учреди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телем программы </w:t>
      </w:r>
      <w:r w:rsidR="00E21958" w:rsidRPr="00AD3396">
        <w:rPr>
          <w:rFonts w:ascii="Times New Roman" w:hAnsi="Times New Roman" w:cs="Times New Roman"/>
          <w:sz w:val="28"/>
          <w:szCs w:val="28"/>
        </w:rPr>
        <w:lastRenderedPageBreak/>
        <w:t>развития Школы.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Прием </w:t>
      </w:r>
      <w:r w:rsidR="00871ABD" w:rsidRPr="00AD3396">
        <w:rPr>
          <w:rFonts w:ascii="Times New Roman" w:hAnsi="Times New Roman" w:cs="Times New Roman"/>
          <w:sz w:val="28"/>
          <w:szCs w:val="28"/>
        </w:rPr>
        <w:t>об</w:t>
      </w:r>
      <w:r w:rsidRPr="00AD3396">
        <w:rPr>
          <w:rFonts w:ascii="Times New Roman" w:hAnsi="Times New Roman" w:cs="Times New Roman"/>
          <w:sz w:val="28"/>
          <w:szCs w:val="28"/>
        </w:rPr>
        <w:t>уча</w:t>
      </w:r>
      <w:r w:rsidR="00871ABD" w:rsidRPr="00AD3396">
        <w:rPr>
          <w:rFonts w:ascii="Times New Roman" w:hAnsi="Times New Roman" w:cs="Times New Roman"/>
          <w:sz w:val="28"/>
          <w:szCs w:val="28"/>
        </w:rPr>
        <w:t>ю</w:t>
      </w:r>
      <w:r w:rsidR="00E21958" w:rsidRPr="00AD3396">
        <w:rPr>
          <w:rFonts w:ascii="Times New Roman" w:hAnsi="Times New Roman" w:cs="Times New Roman"/>
          <w:sz w:val="28"/>
          <w:szCs w:val="28"/>
        </w:rPr>
        <w:t>щихся в Школу.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Определение  списка  учебников  в  соответствии  с утвержденным фед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ральным  перечнем  учебников, рекомендованных  к  использованию при  ре</w:t>
      </w:r>
      <w:r w:rsidRPr="00AD3396">
        <w:rPr>
          <w:rFonts w:ascii="Times New Roman" w:hAnsi="Times New Roman" w:cs="Times New Roman"/>
          <w:sz w:val="28"/>
          <w:szCs w:val="28"/>
        </w:rPr>
        <w:t>а</w:t>
      </w:r>
      <w:r w:rsidRPr="00AD3396">
        <w:rPr>
          <w:rFonts w:ascii="Times New Roman" w:hAnsi="Times New Roman" w:cs="Times New Roman"/>
          <w:sz w:val="28"/>
          <w:szCs w:val="28"/>
        </w:rPr>
        <w:t>лизации  имеющих  государственную  аккредитацию образовательных пр</w:t>
      </w:r>
      <w:r w:rsidRPr="00AD3396">
        <w:rPr>
          <w:rFonts w:ascii="Times New Roman" w:hAnsi="Times New Roman" w:cs="Times New Roman"/>
          <w:sz w:val="28"/>
          <w:szCs w:val="28"/>
        </w:rPr>
        <w:t>о</w:t>
      </w:r>
      <w:r w:rsidR="00E84A2D">
        <w:rPr>
          <w:rFonts w:ascii="Times New Roman" w:hAnsi="Times New Roman" w:cs="Times New Roman"/>
          <w:sz w:val="28"/>
          <w:szCs w:val="28"/>
        </w:rPr>
        <w:t>грамм</w:t>
      </w:r>
      <w:r w:rsidR="00CF0678" w:rsidRPr="00AD3396">
        <w:rPr>
          <w:rFonts w:ascii="Times New Roman" w:hAnsi="Times New Roman" w:cs="Times New Roman"/>
          <w:sz w:val="28"/>
          <w:szCs w:val="28"/>
        </w:rPr>
        <w:t xml:space="preserve"> </w:t>
      </w:r>
      <w:r w:rsidRPr="00AD3396">
        <w:rPr>
          <w:rFonts w:ascii="Times New Roman" w:hAnsi="Times New Roman" w:cs="Times New Roman"/>
          <w:sz w:val="28"/>
          <w:szCs w:val="28"/>
        </w:rPr>
        <w:t>начального общего, основного общего, среднего общего образования;  учебных пособий, допущенных к использованию при реализации указ</w:t>
      </w:r>
      <w:r w:rsidR="00E21958" w:rsidRPr="00AD3396">
        <w:rPr>
          <w:rFonts w:ascii="Times New Roman" w:hAnsi="Times New Roman" w:cs="Times New Roman"/>
          <w:sz w:val="28"/>
          <w:szCs w:val="28"/>
        </w:rPr>
        <w:t>анных образовательных программ.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Осуществление текущего контроля успеваемости и промежуточной атт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стации учащихся, установление их форм, пери</w:t>
      </w:r>
      <w:r w:rsidR="00E21958" w:rsidRPr="00AD3396">
        <w:rPr>
          <w:rFonts w:ascii="Times New Roman" w:hAnsi="Times New Roman" w:cs="Times New Roman"/>
          <w:sz w:val="28"/>
          <w:szCs w:val="28"/>
        </w:rPr>
        <w:t>одичности и порядка проведения.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Индивидуальный  учет результатов  освоения учащимися  образовател</w:t>
      </w:r>
      <w:r w:rsidRPr="00AD3396">
        <w:rPr>
          <w:rFonts w:ascii="Times New Roman" w:hAnsi="Times New Roman" w:cs="Times New Roman"/>
          <w:sz w:val="28"/>
          <w:szCs w:val="28"/>
        </w:rPr>
        <w:t>ь</w:t>
      </w:r>
      <w:r w:rsidRPr="00AD3396">
        <w:rPr>
          <w:rFonts w:ascii="Times New Roman" w:hAnsi="Times New Roman" w:cs="Times New Roman"/>
          <w:sz w:val="28"/>
          <w:szCs w:val="28"/>
        </w:rPr>
        <w:t>ных программ, а  также  хранение  в  архивах информации об этих результатах на бумажных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и (или) электронных носителях.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Использование и совершенствование методов обучения и воспитания, о</w:t>
      </w:r>
      <w:r w:rsidRPr="00AD3396">
        <w:rPr>
          <w:rFonts w:ascii="Times New Roman" w:hAnsi="Times New Roman" w:cs="Times New Roman"/>
          <w:sz w:val="28"/>
          <w:szCs w:val="28"/>
        </w:rPr>
        <w:t>б</w:t>
      </w:r>
      <w:r w:rsidRPr="00AD3396">
        <w:rPr>
          <w:rFonts w:ascii="Times New Roman" w:hAnsi="Times New Roman" w:cs="Times New Roman"/>
          <w:sz w:val="28"/>
          <w:szCs w:val="28"/>
        </w:rPr>
        <w:t>разовательных тех</w:t>
      </w:r>
      <w:r w:rsidR="00E21958" w:rsidRPr="00AD3396">
        <w:rPr>
          <w:rFonts w:ascii="Times New Roman" w:hAnsi="Times New Roman" w:cs="Times New Roman"/>
          <w:sz w:val="28"/>
          <w:szCs w:val="28"/>
        </w:rPr>
        <w:t>нологий, электронного обучения.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Проведение  самообследования, обеспечение  функционирования вну</w:t>
      </w:r>
      <w:r w:rsidRPr="00AD3396">
        <w:rPr>
          <w:rFonts w:ascii="Times New Roman" w:hAnsi="Times New Roman" w:cs="Times New Roman"/>
          <w:sz w:val="28"/>
          <w:szCs w:val="28"/>
        </w:rPr>
        <w:t>т</w:t>
      </w:r>
      <w:r w:rsidRPr="00AD3396">
        <w:rPr>
          <w:rFonts w:ascii="Times New Roman" w:hAnsi="Times New Roman" w:cs="Times New Roman"/>
          <w:sz w:val="28"/>
          <w:szCs w:val="28"/>
        </w:rPr>
        <w:t>ренней  системы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 оценки  качества образования.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Создание  необходимых  условий  для  охраны и укрепления здоровья, организации питания учащихся и ра</w:t>
      </w:r>
      <w:r w:rsidR="007F3A29" w:rsidRPr="00AD3396">
        <w:rPr>
          <w:rFonts w:ascii="Times New Roman" w:hAnsi="Times New Roman" w:cs="Times New Roman"/>
          <w:sz w:val="28"/>
          <w:szCs w:val="28"/>
        </w:rPr>
        <w:t>ботников Ш</w:t>
      </w:r>
      <w:r w:rsidR="00E21958" w:rsidRPr="00AD3396">
        <w:rPr>
          <w:rFonts w:ascii="Times New Roman" w:hAnsi="Times New Roman" w:cs="Times New Roman"/>
          <w:sz w:val="28"/>
          <w:szCs w:val="28"/>
        </w:rPr>
        <w:t>колы.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Создание условий для занятия учащимися </w:t>
      </w:r>
      <w:r w:rsidR="00E21958" w:rsidRPr="00AD3396">
        <w:rPr>
          <w:rFonts w:ascii="Times New Roman" w:hAnsi="Times New Roman" w:cs="Times New Roman"/>
          <w:sz w:val="28"/>
          <w:szCs w:val="28"/>
        </w:rPr>
        <w:t>физической культурой и спо</w:t>
      </w:r>
      <w:r w:rsidR="00E21958" w:rsidRPr="00AD3396">
        <w:rPr>
          <w:rFonts w:ascii="Times New Roman" w:hAnsi="Times New Roman" w:cs="Times New Roman"/>
          <w:sz w:val="28"/>
          <w:szCs w:val="28"/>
        </w:rPr>
        <w:t>р</w:t>
      </w:r>
      <w:r w:rsidR="00E21958" w:rsidRPr="00AD3396">
        <w:rPr>
          <w:rFonts w:ascii="Times New Roman" w:hAnsi="Times New Roman" w:cs="Times New Roman"/>
          <w:sz w:val="28"/>
          <w:szCs w:val="28"/>
        </w:rPr>
        <w:t>том.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Приобретение бланк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ов документов  об образовании. 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Установление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требований к одежде учащихся. 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Содействие  деятельности общественных объединений учащихся, родит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лей (законных представителей) несовершеннолетних учащихся, осуществля</w:t>
      </w:r>
      <w:r w:rsidRPr="00AD3396">
        <w:rPr>
          <w:rFonts w:ascii="Times New Roman" w:hAnsi="Times New Roman" w:cs="Times New Roman"/>
          <w:sz w:val="28"/>
          <w:szCs w:val="28"/>
        </w:rPr>
        <w:t>е</w:t>
      </w:r>
      <w:r w:rsidRPr="00AD3396">
        <w:rPr>
          <w:rFonts w:ascii="Times New Roman" w:hAnsi="Times New Roman" w:cs="Times New Roman"/>
          <w:sz w:val="28"/>
          <w:szCs w:val="28"/>
        </w:rPr>
        <w:t>мой в Школе и не запрещенной законода</w:t>
      </w:r>
      <w:r w:rsidR="00E21958" w:rsidRPr="00AD3396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871ABD" w:rsidRPr="00AD3396">
        <w:rPr>
          <w:rFonts w:ascii="Times New Roman" w:hAnsi="Times New Roman" w:cs="Times New Roman"/>
          <w:sz w:val="28"/>
          <w:szCs w:val="28"/>
        </w:rPr>
        <w:t>научно-</w:t>
      </w:r>
      <w:r w:rsidRPr="00AD3396">
        <w:rPr>
          <w:rFonts w:ascii="Times New Roman" w:hAnsi="Times New Roman" w:cs="Times New Roman"/>
          <w:sz w:val="28"/>
          <w:szCs w:val="28"/>
        </w:rPr>
        <w:t>методической работы, в том числе организация и проведение  метод</w:t>
      </w:r>
      <w:r w:rsidR="00E21958" w:rsidRPr="00AD3396">
        <w:rPr>
          <w:rFonts w:ascii="Times New Roman" w:hAnsi="Times New Roman" w:cs="Times New Roman"/>
          <w:sz w:val="28"/>
          <w:szCs w:val="28"/>
        </w:rPr>
        <w:t>ических конференций, семинаров.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Обеспечение создания и ведения официального</w:t>
      </w:r>
      <w:r w:rsidR="00E21958" w:rsidRPr="00AD3396">
        <w:rPr>
          <w:rFonts w:ascii="Times New Roman" w:hAnsi="Times New Roman" w:cs="Times New Roman"/>
          <w:sz w:val="28"/>
          <w:szCs w:val="28"/>
        </w:rPr>
        <w:t xml:space="preserve"> сайта Школы в сети «И</w:t>
      </w:r>
      <w:r w:rsidR="00E21958" w:rsidRPr="00AD3396">
        <w:rPr>
          <w:rFonts w:ascii="Times New Roman" w:hAnsi="Times New Roman" w:cs="Times New Roman"/>
          <w:sz w:val="28"/>
          <w:szCs w:val="28"/>
        </w:rPr>
        <w:t>н</w:t>
      </w:r>
      <w:r w:rsidR="00E21958" w:rsidRPr="00AD3396">
        <w:rPr>
          <w:rFonts w:ascii="Times New Roman" w:hAnsi="Times New Roman" w:cs="Times New Roman"/>
          <w:sz w:val="28"/>
          <w:szCs w:val="28"/>
        </w:rPr>
        <w:t>тернет».</w:t>
      </w:r>
    </w:p>
    <w:p w:rsidR="00E21958" w:rsidRPr="00AD3396" w:rsidRDefault="0050786D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Иные вопросы в соответствии с законода</w:t>
      </w:r>
      <w:r w:rsidR="00E21958" w:rsidRPr="00AD3396">
        <w:rPr>
          <w:rFonts w:ascii="Times New Roman" w:hAnsi="Times New Roman" w:cs="Times New Roman"/>
          <w:sz w:val="28"/>
          <w:szCs w:val="28"/>
        </w:rPr>
        <w:t>тельством Российской Федер</w:t>
      </w:r>
      <w:r w:rsidR="00E21958" w:rsidRPr="00AD3396">
        <w:rPr>
          <w:rFonts w:ascii="Times New Roman" w:hAnsi="Times New Roman" w:cs="Times New Roman"/>
          <w:sz w:val="28"/>
          <w:szCs w:val="28"/>
        </w:rPr>
        <w:t>а</w:t>
      </w:r>
      <w:r w:rsidR="00E21958" w:rsidRPr="00AD3396">
        <w:rPr>
          <w:rFonts w:ascii="Times New Roman" w:hAnsi="Times New Roman" w:cs="Times New Roman"/>
          <w:sz w:val="28"/>
          <w:szCs w:val="28"/>
        </w:rPr>
        <w:t>ции.</w:t>
      </w:r>
    </w:p>
    <w:p w:rsidR="00E21958" w:rsidRPr="00AD3396" w:rsidRDefault="00E21958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4D2">
        <w:rPr>
          <w:rFonts w:ascii="Times New Roman" w:hAnsi="Times New Roman" w:cs="Times New Roman"/>
          <w:sz w:val="28"/>
          <w:szCs w:val="28"/>
        </w:rPr>
        <w:t>3</w:t>
      </w:r>
      <w:r w:rsidR="00E415C6">
        <w:rPr>
          <w:rFonts w:ascii="Times New Roman" w:hAnsi="Times New Roman" w:cs="Times New Roman"/>
          <w:sz w:val="28"/>
          <w:szCs w:val="28"/>
        </w:rPr>
        <w:t>.12</w:t>
      </w:r>
      <w:r w:rsidR="00D07D18" w:rsidRPr="00B914D2">
        <w:rPr>
          <w:rFonts w:ascii="Times New Roman" w:hAnsi="Times New Roman" w:cs="Times New Roman"/>
          <w:sz w:val="28"/>
          <w:szCs w:val="28"/>
        </w:rPr>
        <w:t>.3</w:t>
      </w:r>
      <w:r w:rsidR="0050786D" w:rsidRPr="00B914D2">
        <w:rPr>
          <w:rFonts w:ascii="Times New Roman" w:hAnsi="Times New Roman" w:cs="Times New Roman"/>
          <w:sz w:val="28"/>
          <w:szCs w:val="28"/>
        </w:rPr>
        <w:t>.</w:t>
      </w:r>
      <w:r w:rsidR="0059759B">
        <w:rPr>
          <w:rFonts w:ascii="Times New Roman" w:hAnsi="Times New Roman" w:cs="Times New Roman"/>
          <w:sz w:val="28"/>
          <w:szCs w:val="28"/>
        </w:rPr>
        <w:t> </w:t>
      </w:r>
      <w:r w:rsidR="0050786D" w:rsidRPr="00AD3396">
        <w:rPr>
          <w:rFonts w:ascii="Times New Roman" w:hAnsi="Times New Roman" w:cs="Times New Roman"/>
          <w:sz w:val="28"/>
          <w:szCs w:val="28"/>
        </w:rPr>
        <w:t>Школа  несет  ответственность  в установленном законодательс</w:t>
      </w:r>
      <w:r w:rsidR="0050786D" w:rsidRPr="00AD3396">
        <w:rPr>
          <w:rFonts w:ascii="Times New Roman" w:hAnsi="Times New Roman" w:cs="Times New Roman"/>
          <w:sz w:val="28"/>
          <w:szCs w:val="28"/>
        </w:rPr>
        <w:t>т</w:t>
      </w:r>
      <w:r w:rsidR="0050786D" w:rsidRPr="00AD3396">
        <w:rPr>
          <w:rFonts w:ascii="Times New Roman" w:hAnsi="Times New Roman" w:cs="Times New Roman"/>
          <w:sz w:val="28"/>
          <w:szCs w:val="28"/>
        </w:rPr>
        <w:t>вом Российской Федерации  порядке  за невыполнение или ненадлежащее в</w:t>
      </w:r>
      <w:r w:rsidR="0050786D" w:rsidRPr="00AD3396">
        <w:rPr>
          <w:rFonts w:ascii="Times New Roman" w:hAnsi="Times New Roman" w:cs="Times New Roman"/>
          <w:sz w:val="28"/>
          <w:szCs w:val="28"/>
        </w:rPr>
        <w:t>ы</w:t>
      </w:r>
      <w:r w:rsidR="0050786D" w:rsidRPr="00AD3396">
        <w:rPr>
          <w:rFonts w:ascii="Times New Roman" w:hAnsi="Times New Roman" w:cs="Times New Roman"/>
          <w:sz w:val="28"/>
          <w:szCs w:val="28"/>
        </w:rPr>
        <w:t>полнение  функций, отнесенных  к ее компетенции, за реализацию  не  в полном  объеме образовательных программ  в соответствии с учебным планом, качество образования своих выпускников, а также за жизнь и здоровье  учащихся,  р</w:t>
      </w:r>
      <w:r w:rsidR="0050786D" w:rsidRPr="00AD3396">
        <w:rPr>
          <w:rFonts w:ascii="Times New Roman" w:hAnsi="Times New Roman" w:cs="Times New Roman"/>
          <w:sz w:val="28"/>
          <w:szCs w:val="28"/>
        </w:rPr>
        <w:t>а</w:t>
      </w:r>
      <w:r w:rsidR="0050786D" w:rsidRPr="00AD3396">
        <w:rPr>
          <w:rFonts w:ascii="Times New Roman" w:hAnsi="Times New Roman" w:cs="Times New Roman"/>
          <w:sz w:val="28"/>
          <w:szCs w:val="28"/>
        </w:rPr>
        <w:t>ботников  Школы. За  нарушение  или  незаконное ограничение  права  на обр</w:t>
      </w:r>
      <w:r w:rsidR="0050786D" w:rsidRPr="00AD3396">
        <w:rPr>
          <w:rFonts w:ascii="Times New Roman" w:hAnsi="Times New Roman" w:cs="Times New Roman"/>
          <w:sz w:val="28"/>
          <w:szCs w:val="28"/>
        </w:rPr>
        <w:t>а</w:t>
      </w:r>
      <w:r w:rsidR="0050786D" w:rsidRPr="00AD3396">
        <w:rPr>
          <w:rFonts w:ascii="Times New Roman" w:hAnsi="Times New Roman" w:cs="Times New Roman"/>
          <w:sz w:val="28"/>
          <w:szCs w:val="28"/>
        </w:rPr>
        <w:t>зование и предусмотренных законодательством об образовании прав и свобод учащихся, родителей (законных представителей) несовершеннолетних учащи</w:t>
      </w:r>
      <w:r w:rsidR="0050786D" w:rsidRPr="00AD3396">
        <w:rPr>
          <w:rFonts w:ascii="Times New Roman" w:hAnsi="Times New Roman" w:cs="Times New Roman"/>
          <w:sz w:val="28"/>
          <w:szCs w:val="28"/>
        </w:rPr>
        <w:t>х</w:t>
      </w:r>
      <w:r w:rsidR="0050786D" w:rsidRPr="00AD3396">
        <w:rPr>
          <w:rFonts w:ascii="Times New Roman" w:hAnsi="Times New Roman" w:cs="Times New Roman"/>
          <w:sz w:val="28"/>
          <w:szCs w:val="28"/>
        </w:rPr>
        <w:t>ся, нарушение требований к организации и осуществлению образовательной деятельности Школа и ее должностные лица несут административную  ответс</w:t>
      </w:r>
      <w:r w:rsidR="0050786D" w:rsidRPr="00AD3396">
        <w:rPr>
          <w:rFonts w:ascii="Times New Roman" w:hAnsi="Times New Roman" w:cs="Times New Roman"/>
          <w:sz w:val="28"/>
          <w:szCs w:val="28"/>
        </w:rPr>
        <w:t>т</w:t>
      </w:r>
      <w:r w:rsidR="0050786D" w:rsidRPr="00AD3396">
        <w:rPr>
          <w:rFonts w:ascii="Times New Roman" w:hAnsi="Times New Roman" w:cs="Times New Roman"/>
          <w:sz w:val="28"/>
          <w:szCs w:val="28"/>
        </w:rPr>
        <w:t>венность  в соответствии  с Кодексом Российской  Федерации  об администр</w:t>
      </w:r>
      <w:r w:rsidR="0050786D" w:rsidRPr="00AD3396">
        <w:rPr>
          <w:rFonts w:ascii="Times New Roman" w:hAnsi="Times New Roman" w:cs="Times New Roman"/>
          <w:sz w:val="28"/>
          <w:szCs w:val="28"/>
        </w:rPr>
        <w:t>а</w:t>
      </w:r>
      <w:r w:rsidR="0050786D" w:rsidRPr="00AD3396">
        <w:rPr>
          <w:rFonts w:ascii="Times New Roman" w:hAnsi="Times New Roman" w:cs="Times New Roman"/>
          <w:sz w:val="28"/>
          <w:szCs w:val="28"/>
        </w:rPr>
        <w:t>тивных  правонарушениях.</w:t>
      </w:r>
    </w:p>
    <w:p w:rsidR="005F3B5A" w:rsidRPr="00AD3396" w:rsidRDefault="00C80F41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4D2">
        <w:rPr>
          <w:rFonts w:ascii="Times New Roman" w:hAnsi="Times New Roman" w:cs="Times New Roman"/>
          <w:sz w:val="28"/>
          <w:szCs w:val="28"/>
        </w:rPr>
        <w:t>3</w:t>
      </w:r>
      <w:r w:rsidR="005F3B5A" w:rsidRPr="00B914D2">
        <w:rPr>
          <w:rFonts w:ascii="Times New Roman" w:hAnsi="Times New Roman" w:cs="Times New Roman"/>
          <w:sz w:val="28"/>
          <w:szCs w:val="28"/>
        </w:rPr>
        <w:t>.1</w:t>
      </w:r>
      <w:r w:rsidR="00E415C6">
        <w:rPr>
          <w:rFonts w:ascii="Times New Roman" w:hAnsi="Times New Roman" w:cs="Times New Roman"/>
          <w:sz w:val="28"/>
          <w:szCs w:val="28"/>
        </w:rPr>
        <w:t>3</w:t>
      </w:r>
      <w:r w:rsidR="005F3B5A" w:rsidRPr="00B914D2">
        <w:rPr>
          <w:rFonts w:ascii="Times New Roman" w:hAnsi="Times New Roman" w:cs="Times New Roman"/>
          <w:sz w:val="28"/>
          <w:szCs w:val="28"/>
        </w:rPr>
        <w:t>.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Школа  строит свои отношения с муниципальными, иными орган</w:t>
      </w:r>
      <w:r w:rsidR="005F3B5A" w:rsidRPr="00AD3396">
        <w:rPr>
          <w:rFonts w:ascii="Times New Roman" w:hAnsi="Times New Roman" w:cs="Times New Roman"/>
          <w:sz w:val="28"/>
          <w:szCs w:val="28"/>
        </w:rPr>
        <w:t>а</w:t>
      </w:r>
      <w:r w:rsidR="005F3B5A" w:rsidRPr="00AD3396">
        <w:rPr>
          <w:rFonts w:ascii="Times New Roman" w:hAnsi="Times New Roman" w:cs="Times New Roman"/>
          <w:sz w:val="28"/>
          <w:szCs w:val="28"/>
        </w:rPr>
        <w:lastRenderedPageBreak/>
        <w:t>ми, другими предприятиями, учреждениями, организациями и гражданами во всех сферах на основе договоров, соглашений, контрактов. Школа  свободна в выборе форм и предмета договоров и обязательств, любых других условий взаимоотношений с предприятиями, учреждениями, организациями, которые не противоречат законодательству Российской Федерации, Ульяновской области, муниципальным нормативным правовым актам  и настоящему Уставу.</w:t>
      </w:r>
    </w:p>
    <w:p w:rsidR="005F3B5A" w:rsidRPr="00AD3396" w:rsidRDefault="00C80F41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4D2">
        <w:rPr>
          <w:rFonts w:ascii="Times New Roman" w:hAnsi="Times New Roman" w:cs="Times New Roman"/>
          <w:sz w:val="28"/>
          <w:szCs w:val="28"/>
        </w:rPr>
        <w:t>3</w:t>
      </w:r>
      <w:r w:rsidR="005F3B5A" w:rsidRPr="00B914D2">
        <w:rPr>
          <w:rFonts w:ascii="Times New Roman" w:hAnsi="Times New Roman" w:cs="Times New Roman"/>
          <w:sz w:val="28"/>
          <w:szCs w:val="28"/>
        </w:rPr>
        <w:t>.</w:t>
      </w:r>
      <w:r w:rsidR="00E415C6">
        <w:rPr>
          <w:rFonts w:ascii="Times New Roman" w:hAnsi="Times New Roman" w:cs="Times New Roman"/>
          <w:sz w:val="28"/>
          <w:szCs w:val="28"/>
        </w:rPr>
        <w:t>14</w:t>
      </w:r>
      <w:r w:rsidR="005F3B5A" w:rsidRPr="00B914D2">
        <w:rPr>
          <w:rFonts w:ascii="Times New Roman" w:hAnsi="Times New Roman" w:cs="Times New Roman"/>
          <w:sz w:val="28"/>
          <w:szCs w:val="28"/>
        </w:rPr>
        <w:t>.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Для выполнения уставных целей Школа  имеет право: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</w:t>
      </w:r>
      <w:r w:rsidR="005F3B5A" w:rsidRPr="00AD3396">
        <w:rPr>
          <w:rFonts w:ascii="Times New Roman" w:hAnsi="Times New Roman" w:cs="Times New Roman"/>
          <w:sz w:val="28"/>
          <w:szCs w:val="28"/>
        </w:rPr>
        <w:t>риобретать или арендовать основные с</w:t>
      </w:r>
      <w:r w:rsidR="00FC0138">
        <w:rPr>
          <w:rFonts w:ascii="Times New Roman" w:hAnsi="Times New Roman" w:cs="Times New Roman"/>
          <w:sz w:val="28"/>
          <w:szCs w:val="28"/>
        </w:rPr>
        <w:t>редства за счёт имеющихся у Школы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финансовых средств в соответствии с утверждённой сметой доходов и расходов;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о</w:t>
      </w:r>
      <w:r w:rsidR="005F3B5A" w:rsidRPr="00AD3396">
        <w:rPr>
          <w:rFonts w:ascii="Times New Roman" w:hAnsi="Times New Roman" w:cs="Times New Roman"/>
          <w:sz w:val="28"/>
          <w:szCs w:val="28"/>
        </w:rPr>
        <w:t>существлять материально-техническое обеспечение  развития Школы;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з</w:t>
      </w:r>
      <w:r w:rsidR="005F3B5A" w:rsidRPr="00AD3396">
        <w:rPr>
          <w:rFonts w:ascii="Times New Roman" w:hAnsi="Times New Roman" w:cs="Times New Roman"/>
          <w:sz w:val="28"/>
          <w:szCs w:val="28"/>
        </w:rPr>
        <w:t>аключать гражданско-правовые договоры на поставку товаров, выполн</w:t>
      </w:r>
      <w:r w:rsidR="005F3B5A" w:rsidRPr="00AD3396">
        <w:rPr>
          <w:rFonts w:ascii="Times New Roman" w:hAnsi="Times New Roman" w:cs="Times New Roman"/>
          <w:sz w:val="28"/>
          <w:szCs w:val="28"/>
        </w:rPr>
        <w:t>е</w:t>
      </w:r>
      <w:r w:rsidR="005F3B5A" w:rsidRPr="00AD3396">
        <w:rPr>
          <w:rFonts w:ascii="Times New Roman" w:hAnsi="Times New Roman" w:cs="Times New Roman"/>
          <w:sz w:val="28"/>
          <w:szCs w:val="28"/>
        </w:rPr>
        <w:t>ние работ, оказание услуг для своих нужд в порядке, установленном Федерал</w:t>
      </w:r>
      <w:r w:rsidR="005F3B5A" w:rsidRPr="00AD3396">
        <w:rPr>
          <w:rFonts w:ascii="Times New Roman" w:hAnsi="Times New Roman" w:cs="Times New Roman"/>
          <w:sz w:val="28"/>
          <w:szCs w:val="28"/>
        </w:rPr>
        <w:t>ь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ным законом  </w:t>
      </w:r>
      <w:r w:rsidR="00541DBC" w:rsidRPr="00AD3396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от </w:t>
      </w:r>
      <w:r w:rsidRPr="00AD3396">
        <w:rPr>
          <w:rFonts w:ascii="Times New Roman" w:hAnsi="Times New Roman" w:cs="Times New Roman"/>
          <w:sz w:val="28"/>
          <w:szCs w:val="28"/>
        </w:rPr>
        <w:t>0</w:t>
      </w:r>
      <w:r w:rsidR="00541DBC" w:rsidRPr="00AD3396">
        <w:rPr>
          <w:rFonts w:ascii="Times New Roman" w:hAnsi="Times New Roman" w:cs="Times New Roman"/>
          <w:sz w:val="28"/>
          <w:szCs w:val="28"/>
        </w:rPr>
        <w:t>5</w:t>
      </w:r>
      <w:r w:rsidRPr="00AD3396">
        <w:rPr>
          <w:rFonts w:ascii="Times New Roman" w:hAnsi="Times New Roman" w:cs="Times New Roman"/>
          <w:sz w:val="28"/>
          <w:szCs w:val="28"/>
        </w:rPr>
        <w:t xml:space="preserve">.04.2013 </w:t>
      </w:r>
      <w:r w:rsidR="00541DBC" w:rsidRPr="00AD3396">
        <w:rPr>
          <w:rFonts w:ascii="Times New Roman" w:hAnsi="Times New Roman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</w:t>
      </w:r>
      <w:r w:rsidR="005F3B5A" w:rsidRPr="00AD3396">
        <w:rPr>
          <w:rFonts w:ascii="Times New Roman" w:hAnsi="Times New Roman" w:cs="Times New Roman"/>
          <w:sz w:val="28"/>
          <w:szCs w:val="28"/>
        </w:rPr>
        <w:t>ланировать свою деятельность  и определять перспективы развития по согласованию с Учредителем, учитывая, а также исходя из спроса потребителей и заключенных договоров;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sz w:val="28"/>
          <w:szCs w:val="28"/>
        </w:rPr>
        <w:t>ступать в союзы и ассоциации некоммерческих организаций в порядке и на условиях, установленных законодательством;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у</w:t>
      </w:r>
      <w:r w:rsidR="005F3B5A" w:rsidRPr="00AD3396">
        <w:rPr>
          <w:rFonts w:ascii="Times New Roman" w:hAnsi="Times New Roman" w:cs="Times New Roman"/>
          <w:sz w:val="28"/>
          <w:szCs w:val="28"/>
        </w:rPr>
        <w:t>станавливать для своих работников дополнительные отпуска, сокращё</w:t>
      </w:r>
      <w:r w:rsidR="005F3B5A" w:rsidRPr="00AD3396">
        <w:rPr>
          <w:rFonts w:ascii="Times New Roman" w:hAnsi="Times New Roman" w:cs="Times New Roman"/>
          <w:sz w:val="28"/>
          <w:szCs w:val="28"/>
        </w:rPr>
        <w:t>н</w:t>
      </w:r>
      <w:r w:rsidR="005F3B5A" w:rsidRPr="00AD3396">
        <w:rPr>
          <w:rFonts w:ascii="Times New Roman" w:hAnsi="Times New Roman" w:cs="Times New Roman"/>
          <w:sz w:val="28"/>
          <w:szCs w:val="28"/>
        </w:rPr>
        <w:t>ный рабочий день и иные социальные льготы в соответствии с законодательс</w:t>
      </w:r>
      <w:r w:rsidR="005F3B5A" w:rsidRPr="00AD3396">
        <w:rPr>
          <w:rFonts w:ascii="Times New Roman" w:hAnsi="Times New Roman" w:cs="Times New Roman"/>
          <w:sz w:val="28"/>
          <w:szCs w:val="28"/>
        </w:rPr>
        <w:t>т</w:t>
      </w:r>
      <w:r w:rsidR="005F3B5A" w:rsidRPr="00AD3396">
        <w:rPr>
          <w:rFonts w:ascii="Times New Roman" w:hAnsi="Times New Roman" w:cs="Times New Roman"/>
          <w:sz w:val="28"/>
          <w:szCs w:val="28"/>
        </w:rPr>
        <w:t>вом Российской Федерации, законодательством Ульяновской области, органов местного самоуправления;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sz w:val="28"/>
          <w:szCs w:val="28"/>
        </w:rPr>
        <w:t xml:space="preserve"> пределах имеющихся средств на оплату труда самостоятельно устана</w:t>
      </w:r>
      <w:r w:rsidR="005F3B5A" w:rsidRPr="00AD3396">
        <w:rPr>
          <w:rFonts w:ascii="Times New Roman" w:hAnsi="Times New Roman" w:cs="Times New Roman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sz w:val="28"/>
          <w:szCs w:val="28"/>
        </w:rPr>
        <w:t>ливать  размеры заработной платы работникам Школы  (включая размеры должностных окладов, выплат компенсационного и стимулирующего характ</w:t>
      </w:r>
      <w:r w:rsidR="005F3B5A" w:rsidRPr="00AD3396">
        <w:rPr>
          <w:rFonts w:ascii="Times New Roman" w:hAnsi="Times New Roman" w:cs="Times New Roman"/>
          <w:sz w:val="28"/>
          <w:szCs w:val="28"/>
        </w:rPr>
        <w:t>е</w:t>
      </w:r>
      <w:r w:rsidR="005F3B5A" w:rsidRPr="00AD3396">
        <w:rPr>
          <w:rFonts w:ascii="Times New Roman" w:hAnsi="Times New Roman" w:cs="Times New Roman"/>
          <w:sz w:val="28"/>
          <w:szCs w:val="28"/>
        </w:rPr>
        <w:t>ра) с соблюдением требований трудового законодательства;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п</w:t>
      </w:r>
      <w:r w:rsidR="005F3B5A" w:rsidRPr="00AD3396">
        <w:rPr>
          <w:rFonts w:ascii="Times New Roman" w:hAnsi="Times New Roman" w:cs="Times New Roman"/>
          <w:sz w:val="28"/>
          <w:szCs w:val="28"/>
        </w:rPr>
        <w:t>о согласованию с Учредителем создавать обособленные подразделения без прав юридического лица (филиалы, представительства), утверждать их п</w:t>
      </w:r>
      <w:r w:rsidR="005F3B5A" w:rsidRPr="00AD3396">
        <w:rPr>
          <w:rFonts w:ascii="Times New Roman" w:hAnsi="Times New Roman" w:cs="Times New Roman"/>
          <w:sz w:val="28"/>
          <w:szCs w:val="28"/>
        </w:rPr>
        <w:t>о</w:t>
      </w:r>
      <w:r w:rsidR="005F3B5A" w:rsidRPr="00AD3396">
        <w:rPr>
          <w:rFonts w:ascii="Times New Roman" w:hAnsi="Times New Roman" w:cs="Times New Roman"/>
          <w:sz w:val="28"/>
          <w:szCs w:val="28"/>
        </w:rPr>
        <w:t>ложения и назначать руководителей. Имущество филиалов и представительств учитывается на отдельном балансе, входящем в свободный баланс учреждения. Руководители филиалов и представительств действует от имени Школы  на о</w:t>
      </w:r>
      <w:r w:rsidR="005F3B5A" w:rsidRPr="00AD3396">
        <w:rPr>
          <w:rFonts w:ascii="Times New Roman" w:hAnsi="Times New Roman" w:cs="Times New Roman"/>
          <w:sz w:val="28"/>
          <w:szCs w:val="28"/>
        </w:rPr>
        <w:t>с</w:t>
      </w:r>
      <w:r w:rsidR="005F3B5A" w:rsidRPr="00AD3396">
        <w:rPr>
          <w:rFonts w:ascii="Times New Roman" w:hAnsi="Times New Roman" w:cs="Times New Roman"/>
          <w:sz w:val="28"/>
          <w:szCs w:val="28"/>
        </w:rPr>
        <w:t>новании доверенности, выданной Директором Школы;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F3B5A" w:rsidRPr="00AD3396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установленном порядке создавать филиалы и представительства, утве</w:t>
      </w:r>
      <w:r w:rsidR="005F3B5A" w:rsidRPr="00AD339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5F3B5A" w:rsidRPr="00AD3396">
        <w:rPr>
          <w:rFonts w:ascii="Times New Roman" w:hAnsi="Times New Roman" w:cs="Times New Roman"/>
          <w:color w:val="000000"/>
          <w:sz w:val="28"/>
          <w:szCs w:val="28"/>
        </w:rPr>
        <w:t>ждать положения о них, назначать директоров, а также участвовать в других организациях;</w:t>
      </w:r>
    </w:p>
    <w:p w:rsidR="005F3B5A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</w:t>
      </w:r>
      <w:r w:rsidR="005F3B5A" w:rsidRPr="00AD3396">
        <w:rPr>
          <w:rFonts w:ascii="Times New Roman" w:hAnsi="Times New Roman" w:cs="Times New Roman"/>
          <w:sz w:val="28"/>
          <w:szCs w:val="28"/>
        </w:rPr>
        <w:t>спользовать и совершенствовать методики образовательного процесса и образовательных технологий, в том числе дистанционных образовательных технологий;</w:t>
      </w:r>
    </w:p>
    <w:p w:rsidR="0052192E" w:rsidRPr="00AD3396" w:rsidRDefault="0052192E" w:rsidP="0073232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396">
        <w:rPr>
          <w:rFonts w:ascii="Times New Roman" w:hAnsi="Times New Roman" w:cs="Times New Roman"/>
          <w:sz w:val="28"/>
          <w:szCs w:val="28"/>
        </w:rPr>
        <w:t>и</w:t>
      </w:r>
      <w:r w:rsidR="005F3B5A" w:rsidRPr="00AD3396">
        <w:rPr>
          <w:rFonts w:ascii="Times New Roman" w:hAnsi="Times New Roman" w:cs="Times New Roman"/>
          <w:sz w:val="28"/>
          <w:szCs w:val="28"/>
        </w:rPr>
        <w:t>ные права, не противоречащие действующему законодательству</w:t>
      </w:r>
      <w:r w:rsidR="00016654" w:rsidRPr="00AD3396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016654" w:rsidRPr="00AD3396">
        <w:rPr>
          <w:rFonts w:ascii="Times New Roman" w:hAnsi="Times New Roman" w:cs="Times New Roman"/>
          <w:sz w:val="28"/>
          <w:szCs w:val="28"/>
        </w:rPr>
        <w:t>й</w:t>
      </w:r>
      <w:r w:rsidR="00016654" w:rsidRPr="00AD3396">
        <w:rPr>
          <w:rFonts w:ascii="Times New Roman" w:hAnsi="Times New Roman" w:cs="Times New Roman"/>
          <w:sz w:val="28"/>
          <w:szCs w:val="28"/>
        </w:rPr>
        <w:t>ской Федерации</w:t>
      </w:r>
      <w:r w:rsidR="00BA6D87" w:rsidRPr="00AD3396">
        <w:rPr>
          <w:rFonts w:ascii="Times New Roman" w:hAnsi="Times New Roman" w:cs="Times New Roman"/>
          <w:sz w:val="28"/>
          <w:szCs w:val="28"/>
        </w:rPr>
        <w:t>.</w:t>
      </w:r>
    </w:p>
    <w:p w:rsidR="00B756BE" w:rsidRDefault="00B756BE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756BE" w:rsidRPr="00B756BE" w:rsidRDefault="00B756BE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756BE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756BE">
        <w:rPr>
          <w:rFonts w:ascii="Times New Roman" w:hAnsi="Times New Roman"/>
          <w:b/>
          <w:bCs/>
          <w:i/>
          <w:sz w:val="28"/>
          <w:szCs w:val="28"/>
          <w:lang w:val="en-US"/>
        </w:rPr>
        <w:t>IV</w:t>
      </w:r>
    </w:p>
    <w:p w:rsidR="00531D52" w:rsidRDefault="00B756BE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B756BE">
        <w:rPr>
          <w:rFonts w:ascii="Times New Roman" w:hAnsi="Times New Roman"/>
          <w:b/>
          <w:bCs/>
          <w:i/>
          <w:sz w:val="28"/>
          <w:szCs w:val="28"/>
        </w:rPr>
        <w:lastRenderedPageBreak/>
        <w:t>ФИНАНСОВО – ХОЗЯЙСТВЕННАЯ ДЕЯТЕЛЬНОСТЬ ШКОЛЫ</w:t>
      </w:r>
      <w:bookmarkStart w:id="2" w:name="sub_1059"/>
      <w:bookmarkStart w:id="3" w:name="sub_1067"/>
    </w:p>
    <w:p w:rsidR="00B756BE" w:rsidRDefault="00B756BE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80F41" w:rsidRPr="00531D52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EA73EC" w:rsidRPr="00B914D2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> Финансовое обеспечение образовательной деятельности  Школы  в части реализации образовательных программ и дополнительных образовател</w:t>
      </w:r>
      <w:r w:rsidR="00EA73EC" w:rsidRPr="00AD3396">
        <w:rPr>
          <w:rFonts w:ascii="Times New Roman" w:hAnsi="Times New Roman"/>
          <w:sz w:val="28"/>
          <w:szCs w:val="28"/>
        </w:rPr>
        <w:t>ь</w:t>
      </w:r>
      <w:r w:rsidR="00EA73EC" w:rsidRPr="00AD3396">
        <w:rPr>
          <w:rFonts w:ascii="Times New Roman" w:hAnsi="Times New Roman"/>
          <w:sz w:val="28"/>
          <w:szCs w:val="28"/>
        </w:rPr>
        <w:t>ных программ осуществляется в порядке, установленном бюджетным закон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дательством Российской Федерации и иными нормативными правовыми акт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ми, регулирующими бюджетные правоотношения.</w:t>
      </w:r>
    </w:p>
    <w:p w:rsidR="00C80F41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Финансовое обеспечение деятельности Школы  осуществляется за счёт средств бюджета муниципального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</w:t>
      </w:r>
      <w:r w:rsidR="00BA6D87" w:rsidRPr="00AD3396">
        <w:rPr>
          <w:rFonts w:ascii="Times New Roman" w:hAnsi="Times New Roman"/>
          <w:sz w:val="28"/>
          <w:szCs w:val="28"/>
        </w:rPr>
        <w:t>в</w:t>
      </w:r>
      <w:r w:rsidR="00BA6D87" w:rsidRPr="00AD3396">
        <w:rPr>
          <w:rFonts w:ascii="Times New Roman" w:hAnsi="Times New Roman"/>
          <w:sz w:val="28"/>
          <w:szCs w:val="28"/>
        </w:rPr>
        <w:t>ской области</w:t>
      </w:r>
      <w:r w:rsidRPr="00AD3396">
        <w:rPr>
          <w:rFonts w:ascii="Times New Roman" w:hAnsi="Times New Roman"/>
          <w:sz w:val="28"/>
          <w:szCs w:val="28"/>
        </w:rPr>
        <w:t>.</w:t>
      </w:r>
      <w:bookmarkStart w:id="4" w:name="sub_1061"/>
      <w:bookmarkStart w:id="5" w:name="sub_1060"/>
      <w:bookmarkEnd w:id="2"/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EA73EC" w:rsidRPr="00B914D2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> Школа  вправе вести приносящую доход деятельность, предусмо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ренную Уставом, в соответствии с законод</w:t>
      </w:r>
      <w:r w:rsidR="00C808BA" w:rsidRPr="00AD3396">
        <w:rPr>
          <w:rFonts w:ascii="Times New Roman" w:hAnsi="Times New Roman"/>
          <w:sz w:val="28"/>
          <w:szCs w:val="28"/>
        </w:rPr>
        <w:t xml:space="preserve">ательством Российской Федерации и своими учредительными документами. </w:t>
      </w:r>
    </w:p>
    <w:p w:rsidR="00C80F41" w:rsidRPr="00AD3396" w:rsidRDefault="00C808BA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color w:val="000000"/>
          <w:sz w:val="28"/>
          <w:szCs w:val="28"/>
        </w:rPr>
        <w:t xml:space="preserve">Доходы от приносящей доходы деятельности  Школы  в полном объёме поступают </w:t>
      </w:r>
      <w:r w:rsidR="005C53F4" w:rsidRPr="00AD3396">
        <w:rPr>
          <w:rFonts w:ascii="Times New Roman" w:hAnsi="Times New Roman"/>
          <w:color w:val="000000"/>
          <w:sz w:val="28"/>
          <w:szCs w:val="28"/>
        </w:rPr>
        <w:t>на счёт ад</w:t>
      </w:r>
      <w:r w:rsidR="00BB2559">
        <w:rPr>
          <w:rFonts w:ascii="Times New Roman" w:hAnsi="Times New Roman"/>
          <w:color w:val="000000"/>
          <w:sz w:val="28"/>
          <w:szCs w:val="28"/>
        </w:rPr>
        <w:t>министратора доходов (Учредителя</w:t>
      </w:r>
      <w:r w:rsidR="005C53F4" w:rsidRPr="00AD3396">
        <w:rPr>
          <w:rFonts w:ascii="Times New Roman" w:hAnsi="Times New Roman"/>
          <w:color w:val="000000"/>
          <w:sz w:val="28"/>
          <w:szCs w:val="28"/>
        </w:rPr>
        <w:t>).</w:t>
      </w:r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C808BA" w:rsidRPr="00B914D2">
        <w:rPr>
          <w:rFonts w:ascii="Times New Roman" w:hAnsi="Times New Roman"/>
          <w:sz w:val="28"/>
          <w:szCs w:val="28"/>
        </w:rPr>
        <w:t>.3.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Привлечение Школой 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</w:t>
      </w:r>
      <w:r w:rsidR="00BA6D87" w:rsidRPr="00AD3396">
        <w:rPr>
          <w:rFonts w:ascii="Times New Roman" w:hAnsi="Times New Roman"/>
          <w:sz w:val="28"/>
          <w:szCs w:val="28"/>
        </w:rPr>
        <w:t>б</w:t>
      </w:r>
      <w:r w:rsidR="00BA6D87" w:rsidRPr="00AD3396">
        <w:rPr>
          <w:rFonts w:ascii="Times New Roman" w:hAnsi="Times New Roman"/>
          <w:sz w:val="28"/>
          <w:szCs w:val="28"/>
        </w:rPr>
        <w:t>ласти.</w:t>
      </w:r>
      <w:r w:rsidR="00EA73EC" w:rsidRPr="00AD3396">
        <w:rPr>
          <w:rFonts w:ascii="Times New Roman" w:hAnsi="Times New Roman"/>
          <w:sz w:val="28"/>
          <w:szCs w:val="28"/>
        </w:rPr>
        <w:t xml:space="preserve"> Учредитель вправе приостановить приносящую доходы деятельность Школы, если она идет в ущерб образовательной деятельности, предусмотре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ной Уставом, до решения суда по этому вопросу.</w:t>
      </w:r>
      <w:bookmarkEnd w:id="4"/>
    </w:p>
    <w:p w:rsidR="00C80F41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Платные дополнительные услуги могут быть обучающие, развивающие, организационные и оздоровительные. </w:t>
      </w:r>
      <w:bookmarkStart w:id="6" w:name="sub_1062"/>
      <w:bookmarkEnd w:id="5"/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C808BA" w:rsidRPr="00B914D2">
        <w:rPr>
          <w:rFonts w:ascii="Times New Roman" w:hAnsi="Times New Roman"/>
          <w:sz w:val="28"/>
          <w:szCs w:val="28"/>
        </w:rPr>
        <w:t>.4</w:t>
      </w:r>
      <w:r w:rsidR="00EA73EC" w:rsidRPr="00B914D2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> Школа  обеспечивает исполнение своих денежных обязатель</w:t>
      </w:r>
      <w:r w:rsidR="00BB2559">
        <w:rPr>
          <w:rFonts w:ascii="Times New Roman" w:hAnsi="Times New Roman"/>
          <w:sz w:val="28"/>
          <w:szCs w:val="28"/>
        </w:rPr>
        <w:t>ств в пределах, утверждённых Школе</w:t>
      </w:r>
      <w:r w:rsidR="00EA73EC" w:rsidRPr="00AD3396">
        <w:rPr>
          <w:rFonts w:ascii="Times New Roman" w:hAnsi="Times New Roman"/>
          <w:sz w:val="28"/>
          <w:szCs w:val="28"/>
        </w:rPr>
        <w:t xml:space="preserve"> лимитов бюджетных обязательств по соотве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C17A1D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вующим кодам классификации расходов бюджета муниципального образов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EA73EC" w:rsidRPr="00AD3396">
        <w:rPr>
          <w:rFonts w:ascii="Times New Roman" w:hAnsi="Times New Roman"/>
          <w:sz w:val="28"/>
          <w:szCs w:val="28"/>
        </w:rPr>
        <w:t>.</w:t>
      </w:r>
      <w:bookmarkEnd w:id="6"/>
    </w:p>
    <w:p w:rsidR="00C80F41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C80F41" w:rsidRPr="00B756BE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pacing w:val="-2"/>
          <w:sz w:val="28"/>
          <w:szCs w:val="28"/>
        </w:rPr>
        <w:t>4</w:t>
      </w:r>
      <w:r w:rsidR="00C808BA" w:rsidRPr="00B914D2">
        <w:rPr>
          <w:rFonts w:ascii="Times New Roman" w:hAnsi="Times New Roman"/>
          <w:spacing w:val="-2"/>
          <w:sz w:val="28"/>
          <w:szCs w:val="28"/>
        </w:rPr>
        <w:t>.5</w:t>
      </w:r>
      <w:r w:rsidR="00EA73EC" w:rsidRPr="00B914D2">
        <w:rPr>
          <w:rFonts w:ascii="Times New Roman" w:hAnsi="Times New Roman"/>
          <w:spacing w:val="-2"/>
          <w:sz w:val="28"/>
          <w:szCs w:val="28"/>
        </w:rPr>
        <w:t>.</w:t>
      </w:r>
      <w:bookmarkEnd w:id="3"/>
      <w:r w:rsidR="00B756BE" w:rsidRPr="00B756BE">
        <w:rPr>
          <w:rFonts w:ascii="Times New Roman" w:hAnsi="Times New Roman"/>
          <w:sz w:val="28"/>
          <w:szCs w:val="28"/>
        </w:rPr>
        <w:t>  </w:t>
      </w:r>
      <w:r w:rsidR="00EA73EC" w:rsidRPr="00B756BE">
        <w:rPr>
          <w:rFonts w:ascii="Times New Roman" w:hAnsi="Times New Roman"/>
          <w:sz w:val="28"/>
          <w:szCs w:val="28"/>
        </w:rPr>
        <w:t>Школа  не вправе размещать денежные средства на депозитах в кр</w:t>
      </w:r>
      <w:r w:rsidR="00EA73EC" w:rsidRPr="00B756BE">
        <w:rPr>
          <w:rFonts w:ascii="Times New Roman" w:hAnsi="Times New Roman"/>
          <w:sz w:val="28"/>
          <w:szCs w:val="28"/>
        </w:rPr>
        <w:t>е</w:t>
      </w:r>
      <w:r w:rsidR="00EA73EC" w:rsidRPr="00B756BE">
        <w:rPr>
          <w:rFonts w:ascii="Times New Roman" w:hAnsi="Times New Roman"/>
          <w:sz w:val="28"/>
          <w:szCs w:val="28"/>
        </w:rPr>
        <w:t>дитных организациях, а также совершать сделки с ценными бумагами.</w:t>
      </w:r>
    </w:p>
    <w:p w:rsidR="00C80F41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8B5BF6" w:rsidRPr="00B914D2">
        <w:rPr>
          <w:rFonts w:ascii="Times New Roman" w:hAnsi="Times New Roman"/>
          <w:bCs/>
          <w:sz w:val="28"/>
          <w:szCs w:val="28"/>
        </w:rPr>
        <w:t>.6.</w:t>
      </w:r>
      <w:r w:rsidR="00440F2F">
        <w:rPr>
          <w:rFonts w:ascii="Times New Roman" w:hAnsi="Times New Roman"/>
          <w:bCs/>
          <w:sz w:val="28"/>
          <w:szCs w:val="28"/>
        </w:rPr>
        <w:t> </w:t>
      </w:r>
      <w:r w:rsidR="008B5BF6" w:rsidRPr="00AD3396">
        <w:rPr>
          <w:rFonts w:ascii="Times New Roman" w:hAnsi="Times New Roman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8B5BF6" w:rsidRPr="00AD3396">
        <w:rPr>
          <w:rFonts w:ascii="Times New Roman" w:hAnsi="Times New Roman"/>
          <w:sz w:val="28"/>
          <w:szCs w:val="28"/>
        </w:rPr>
        <w:t>у</w:t>
      </w:r>
      <w:r w:rsidR="008B5BF6" w:rsidRPr="00AD3396">
        <w:rPr>
          <w:rFonts w:ascii="Times New Roman" w:hAnsi="Times New Roman"/>
          <w:sz w:val="28"/>
          <w:szCs w:val="28"/>
        </w:rPr>
        <w:t>чение общедоступного и бесплатного начального общего, основного общего, среднего общего образования в Школе  посредством выделения субвенций м</w:t>
      </w:r>
      <w:r w:rsidR="008B5BF6" w:rsidRPr="00AD3396">
        <w:rPr>
          <w:rFonts w:ascii="Times New Roman" w:hAnsi="Times New Roman"/>
          <w:sz w:val="28"/>
          <w:szCs w:val="28"/>
        </w:rPr>
        <w:t>е</w:t>
      </w:r>
      <w:r w:rsidR="008B5BF6" w:rsidRPr="00AD3396">
        <w:rPr>
          <w:rFonts w:ascii="Times New Roman" w:hAnsi="Times New Roman"/>
          <w:sz w:val="28"/>
          <w:szCs w:val="28"/>
        </w:rPr>
        <w:t>стным бюджетом в размере, необходимом для реализации основных общеобр</w:t>
      </w:r>
      <w:r w:rsidR="008B5BF6" w:rsidRPr="00AD3396">
        <w:rPr>
          <w:rFonts w:ascii="Times New Roman" w:hAnsi="Times New Roman"/>
          <w:sz w:val="28"/>
          <w:szCs w:val="28"/>
        </w:rPr>
        <w:t>а</w:t>
      </w:r>
      <w:r w:rsidR="008B5BF6" w:rsidRPr="00AD3396">
        <w:rPr>
          <w:rFonts w:ascii="Times New Roman" w:hAnsi="Times New Roman"/>
          <w:sz w:val="28"/>
          <w:szCs w:val="28"/>
        </w:rPr>
        <w:t>зовательных программ в части финансирования расходов на оплату труда р</w:t>
      </w:r>
      <w:r w:rsidR="008B5BF6" w:rsidRPr="00AD3396">
        <w:rPr>
          <w:rFonts w:ascii="Times New Roman" w:hAnsi="Times New Roman"/>
          <w:sz w:val="28"/>
          <w:szCs w:val="28"/>
        </w:rPr>
        <w:t>а</w:t>
      </w:r>
      <w:r w:rsidR="008B5BF6" w:rsidRPr="00AD3396">
        <w:rPr>
          <w:rFonts w:ascii="Times New Roman" w:hAnsi="Times New Roman"/>
          <w:sz w:val="28"/>
          <w:szCs w:val="28"/>
        </w:rPr>
        <w:t>ботников Школы, расходов на учебники и учебные пособия, технические сре</w:t>
      </w:r>
      <w:r w:rsidR="008B5BF6" w:rsidRPr="00AD3396">
        <w:rPr>
          <w:rFonts w:ascii="Times New Roman" w:hAnsi="Times New Roman"/>
          <w:sz w:val="28"/>
          <w:szCs w:val="28"/>
        </w:rPr>
        <w:t>д</w:t>
      </w:r>
      <w:r w:rsidR="008B5BF6" w:rsidRPr="00AD3396">
        <w:rPr>
          <w:rFonts w:ascii="Times New Roman" w:hAnsi="Times New Roman"/>
          <w:sz w:val="28"/>
          <w:szCs w:val="28"/>
        </w:rPr>
        <w:t>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</w:t>
      </w:r>
      <w:r w:rsidR="00BA6D87" w:rsidRPr="00AD3396">
        <w:rPr>
          <w:rFonts w:ascii="Times New Roman" w:hAnsi="Times New Roman"/>
          <w:sz w:val="28"/>
          <w:szCs w:val="28"/>
        </w:rPr>
        <w:t>б</w:t>
      </w:r>
      <w:r w:rsidR="00BA6D87" w:rsidRPr="00AD3396">
        <w:rPr>
          <w:rFonts w:ascii="Times New Roman" w:hAnsi="Times New Roman"/>
          <w:sz w:val="28"/>
          <w:szCs w:val="28"/>
        </w:rPr>
        <w:t>ласти</w:t>
      </w:r>
      <w:r w:rsidR="008B5BF6" w:rsidRPr="00AD3396">
        <w:rPr>
          <w:rFonts w:ascii="Times New Roman" w:hAnsi="Times New Roman"/>
          <w:sz w:val="28"/>
          <w:szCs w:val="28"/>
        </w:rPr>
        <w:t>) в соответствии с нормативами, устанавливаемыми в Ульяновской обла</w:t>
      </w:r>
      <w:r w:rsidR="008B5BF6" w:rsidRPr="00AD3396">
        <w:rPr>
          <w:rFonts w:ascii="Times New Roman" w:hAnsi="Times New Roman"/>
          <w:sz w:val="28"/>
          <w:szCs w:val="28"/>
        </w:rPr>
        <w:t>с</w:t>
      </w:r>
      <w:r w:rsidR="008B5BF6" w:rsidRPr="00AD3396">
        <w:rPr>
          <w:rFonts w:ascii="Times New Roman" w:hAnsi="Times New Roman"/>
          <w:sz w:val="28"/>
          <w:szCs w:val="28"/>
        </w:rPr>
        <w:t>ти.</w:t>
      </w:r>
    </w:p>
    <w:p w:rsidR="003F3352" w:rsidRPr="00AD3396" w:rsidRDefault="00C80F41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FD3F33" w:rsidRPr="00B914D2">
        <w:rPr>
          <w:rFonts w:ascii="Times New Roman" w:hAnsi="Times New Roman"/>
          <w:bCs/>
          <w:sz w:val="28"/>
          <w:szCs w:val="28"/>
        </w:rPr>
        <w:t>.7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440F2F">
        <w:rPr>
          <w:rFonts w:ascii="Times New Roman" w:hAnsi="Times New Roman"/>
          <w:bCs/>
          <w:sz w:val="28"/>
          <w:szCs w:val="28"/>
        </w:rPr>
        <w:t> </w:t>
      </w:r>
      <w:r w:rsidR="00D21F9F" w:rsidRPr="00AD3396">
        <w:rPr>
          <w:rFonts w:ascii="Times New Roman" w:hAnsi="Times New Roman"/>
          <w:sz w:val="28"/>
          <w:szCs w:val="28"/>
        </w:rPr>
        <w:t>Учредителем</w:t>
      </w:r>
      <w:r w:rsidR="00EA73EC" w:rsidRPr="00AD3396">
        <w:rPr>
          <w:rFonts w:ascii="Times New Roman" w:hAnsi="Times New Roman"/>
          <w:sz w:val="28"/>
          <w:szCs w:val="28"/>
        </w:rPr>
        <w:t xml:space="preserve"> могут быть установлены нормативы финансового обе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>печения образовательной деятельности Школы   за счет средств бюджета м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>ниципального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9B447C" w:rsidRPr="00AD3396">
        <w:rPr>
          <w:rFonts w:ascii="Times New Roman" w:hAnsi="Times New Roman"/>
          <w:sz w:val="28"/>
          <w:szCs w:val="28"/>
        </w:rPr>
        <w:t xml:space="preserve"> (</w:t>
      </w:r>
      <w:r w:rsidR="008B5BF6" w:rsidRPr="00AD3396">
        <w:rPr>
          <w:rFonts w:ascii="Times New Roman" w:hAnsi="Times New Roman"/>
          <w:sz w:val="28"/>
          <w:szCs w:val="28"/>
        </w:rPr>
        <w:t>за и</w:t>
      </w:r>
      <w:r w:rsidR="008B5BF6" w:rsidRPr="00AD3396">
        <w:rPr>
          <w:rFonts w:ascii="Times New Roman" w:hAnsi="Times New Roman"/>
          <w:sz w:val="28"/>
          <w:szCs w:val="28"/>
        </w:rPr>
        <w:t>с</w:t>
      </w:r>
      <w:r w:rsidR="008B5BF6" w:rsidRPr="00AD3396">
        <w:rPr>
          <w:rFonts w:ascii="Times New Roman" w:hAnsi="Times New Roman"/>
          <w:sz w:val="28"/>
          <w:szCs w:val="28"/>
        </w:rPr>
        <w:t>ключением субвенций, предоставляемых из бюджета Ульяновской области)</w:t>
      </w:r>
      <w:r w:rsidR="00EA73EC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Доходы, полученные от данной деятельности, поступают в бюджет мун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ципального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sz w:val="28"/>
          <w:szCs w:val="28"/>
        </w:rPr>
        <w:t xml:space="preserve">  и являются доходом этого бюджета.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вправе привлекать в порядке, установленном законодательством Российской Федерации, дополнительные финансовые средства за счет предо</w:t>
      </w:r>
      <w:r w:rsidRPr="00AD3396">
        <w:rPr>
          <w:rFonts w:ascii="Times New Roman" w:hAnsi="Times New Roman"/>
          <w:sz w:val="28"/>
          <w:szCs w:val="28"/>
        </w:rPr>
        <w:t>с</w:t>
      </w:r>
      <w:r w:rsidRPr="00AD3396">
        <w:rPr>
          <w:rFonts w:ascii="Times New Roman" w:hAnsi="Times New Roman"/>
          <w:sz w:val="28"/>
          <w:szCs w:val="28"/>
        </w:rPr>
        <w:t>тавления платных дополнительных образовательных</w:t>
      </w:r>
      <w:r w:rsidR="005D48FE" w:rsidRPr="00AD3396">
        <w:rPr>
          <w:rFonts w:ascii="Times New Roman" w:hAnsi="Times New Roman"/>
          <w:sz w:val="28"/>
          <w:szCs w:val="28"/>
        </w:rPr>
        <w:t xml:space="preserve"> услуг, добровольных п</w:t>
      </w:r>
      <w:r w:rsidR="005D48FE" w:rsidRPr="00AD3396">
        <w:rPr>
          <w:rFonts w:ascii="Times New Roman" w:hAnsi="Times New Roman"/>
          <w:sz w:val="28"/>
          <w:szCs w:val="28"/>
        </w:rPr>
        <w:t>о</w:t>
      </w:r>
      <w:r w:rsidR="005D48FE" w:rsidRPr="00AD3396">
        <w:rPr>
          <w:rFonts w:ascii="Times New Roman" w:hAnsi="Times New Roman"/>
          <w:sz w:val="28"/>
          <w:szCs w:val="28"/>
        </w:rPr>
        <w:t xml:space="preserve">жертвований и целевых взносов  физических и юридических лиц </w:t>
      </w:r>
      <w:r w:rsidRPr="00AD3396">
        <w:rPr>
          <w:rFonts w:ascii="Times New Roman" w:hAnsi="Times New Roman"/>
          <w:sz w:val="28"/>
          <w:szCs w:val="28"/>
        </w:rPr>
        <w:t>и иных пред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смотренных Уставом Школы  услуг.</w:t>
      </w:r>
    </w:p>
    <w:p w:rsidR="00BA6D87" w:rsidRPr="00AD3396" w:rsidRDefault="00BA6D8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B914D2">
        <w:rPr>
          <w:rFonts w:ascii="Times New Roman" w:hAnsi="Times New Roman"/>
          <w:color w:val="0D0D0D"/>
          <w:sz w:val="28"/>
          <w:szCs w:val="28"/>
        </w:rPr>
        <w:t>4.8.</w:t>
      </w:r>
      <w:r w:rsidRPr="00AD3396">
        <w:rPr>
          <w:rFonts w:ascii="Times New Roman" w:hAnsi="Times New Roman"/>
          <w:color w:val="0D0D0D"/>
          <w:sz w:val="28"/>
          <w:szCs w:val="28"/>
        </w:rPr>
        <w:t xml:space="preserve"> Школа  вправе оказывать гражданам и юридическим лицам платные образовательные услуги, которые не могут быть оказаны вместо образовател</w:t>
      </w:r>
      <w:r w:rsidRPr="00AD3396">
        <w:rPr>
          <w:rFonts w:ascii="Times New Roman" w:hAnsi="Times New Roman"/>
          <w:color w:val="0D0D0D"/>
          <w:sz w:val="28"/>
          <w:szCs w:val="28"/>
        </w:rPr>
        <w:t>ь</w:t>
      </w:r>
      <w:r w:rsidRPr="00AD3396">
        <w:rPr>
          <w:rFonts w:ascii="Times New Roman" w:hAnsi="Times New Roman"/>
          <w:color w:val="0D0D0D"/>
          <w:sz w:val="28"/>
          <w:szCs w:val="28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Pr="00AD3396">
        <w:rPr>
          <w:rFonts w:ascii="Times New Roman" w:hAnsi="Times New Roman"/>
          <w:color w:val="0D0D0D"/>
          <w:sz w:val="28"/>
          <w:szCs w:val="28"/>
        </w:rPr>
        <w:t>и</w:t>
      </w:r>
      <w:r w:rsidRPr="00AD3396">
        <w:rPr>
          <w:rFonts w:ascii="Times New Roman" w:hAnsi="Times New Roman"/>
          <w:color w:val="0D0D0D"/>
          <w:sz w:val="28"/>
          <w:szCs w:val="28"/>
        </w:rPr>
        <w:t>пального образования «Карсунский район»</w:t>
      </w:r>
      <w:r w:rsidR="00B756BE">
        <w:rPr>
          <w:rFonts w:ascii="Times New Roman" w:hAnsi="Times New Roman"/>
          <w:color w:val="0D0D0D"/>
          <w:sz w:val="28"/>
          <w:szCs w:val="28"/>
        </w:rPr>
        <w:t xml:space="preserve"> Ульяновской области</w:t>
      </w:r>
      <w:r w:rsidRPr="00AD3396">
        <w:rPr>
          <w:rFonts w:ascii="Times New Roman" w:hAnsi="Times New Roman"/>
          <w:color w:val="0D0D0D"/>
          <w:sz w:val="28"/>
          <w:szCs w:val="28"/>
        </w:rPr>
        <w:t>, в устано</w:t>
      </w:r>
      <w:r w:rsidRPr="00AD3396">
        <w:rPr>
          <w:rFonts w:ascii="Times New Roman" w:hAnsi="Times New Roman"/>
          <w:color w:val="0D0D0D"/>
          <w:sz w:val="28"/>
          <w:szCs w:val="28"/>
        </w:rPr>
        <w:t>в</w:t>
      </w:r>
      <w:r w:rsidRPr="00AD3396">
        <w:rPr>
          <w:rFonts w:ascii="Times New Roman" w:hAnsi="Times New Roman"/>
          <w:color w:val="0D0D0D"/>
          <w:sz w:val="28"/>
          <w:szCs w:val="28"/>
        </w:rPr>
        <w:t>ленном порядке в соответствии с действующим  законодательством и на дог</w:t>
      </w:r>
      <w:r w:rsidRPr="00AD3396">
        <w:rPr>
          <w:rFonts w:ascii="Times New Roman" w:hAnsi="Times New Roman"/>
          <w:color w:val="0D0D0D"/>
          <w:sz w:val="28"/>
          <w:szCs w:val="28"/>
        </w:rPr>
        <w:t>о</w:t>
      </w:r>
      <w:r w:rsidRPr="00AD3396">
        <w:rPr>
          <w:rFonts w:ascii="Times New Roman" w:hAnsi="Times New Roman"/>
          <w:color w:val="0D0D0D"/>
          <w:sz w:val="28"/>
          <w:szCs w:val="28"/>
        </w:rPr>
        <w:t>ворной основе:</w:t>
      </w:r>
    </w:p>
    <w:p w:rsidR="00BA6D87" w:rsidRPr="00AD3396" w:rsidRDefault="00BA6D87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организация подготовительных курсов для поступления в образовател</w:t>
      </w:r>
      <w:r w:rsidRPr="00AD3396">
        <w:rPr>
          <w:rFonts w:ascii="Times New Roman" w:hAnsi="Times New Roman"/>
          <w:color w:val="0D0D0D"/>
          <w:sz w:val="28"/>
          <w:szCs w:val="28"/>
        </w:rPr>
        <w:t>ь</w:t>
      </w:r>
      <w:r w:rsidRPr="00AD3396">
        <w:rPr>
          <w:rFonts w:ascii="Times New Roman" w:hAnsi="Times New Roman"/>
          <w:color w:val="0D0D0D"/>
          <w:sz w:val="28"/>
          <w:szCs w:val="28"/>
        </w:rPr>
        <w:t>ные организации высшего и среднего профессионального образования;</w:t>
      </w:r>
    </w:p>
    <w:p w:rsidR="00BA6D87" w:rsidRPr="00AD3396" w:rsidRDefault="00BA6D87" w:rsidP="0073232C">
      <w:pPr>
        <w:widowControl w:val="0"/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организация спецкурсов и отдельных дисциплин за рамками образовательных программ;</w:t>
      </w:r>
    </w:p>
    <w:p w:rsidR="00BA6D87" w:rsidRPr="00AD3396" w:rsidRDefault="00BA6D87" w:rsidP="0073232C">
      <w:pPr>
        <w:widowControl w:val="0"/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организация подготовительных курсов по адаптации будущих первоклассников к обучению;</w:t>
      </w:r>
    </w:p>
    <w:p w:rsidR="00BA6D87" w:rsidRPr="00AD3396" w:rsidRDefault="00BA6D87" w:rsidP="0073232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D0D0D"/>
          <w:sz w:val="28"/>
          <w:szCs w:val="28"/>
        </w:rPr>
      </w:pPr>
      <w:r w:rsidRPr="00AD3396">
        <w:rPr>
          <w:rFonts w:ascii="Times New Roman" w:hAnsi="Times New Roman"/>
          <w:color w:val="0D0D0D"/>
          <w:sz w:val="28"/>
          <w:szCs w:val="28"/>
        </w:rPr>
        <w:t>другие, установленные действующими нормативными и муниципальными пр</w:t>
      </w:r>
      <w:r w:rsidRPr="00AD3396">
        <w:rPr>
          <w:rFonts w:ascii="Times New Roman" w:hAnsi="Times New Roman"/>
          <w:color w:val="0D0D0D"/>
          <w:sz w:val="28"/>
          <w:szCs w:val="28"/>
        </w:rPr>
        <w:t>а</w:t>
      </w:r>
      <w:r w:rsidRPr="00AD3396">
        <w:rPr>
          <w:rFonts w:ascii="Times New Roman" w:hAnsi="Times New Roman"/>
          <w:color w:val="0D0D0D"/>
          <w:sz w:val="28"/>
          <w:szCs w:val="28"/>
        </w:rPr>
        <w:t>вовыми актами.</w:t>
      </w:r>
    </w:p>
    <w:p w:rsidR="00FF1E99" w:rsidRPr="00AD3396" w:rsidRDefault="00B914D2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14D2">
        <w:rPr>
          <w:rFonts w:ascii="Times New Roman" w:hAnsi="Times New Roman"/>
          <w:bCs/>
          <w:color w:val="000000" w:themeColor="text1"/>
          <w:sz w:val="28"/>
          <w:szCs w:val="28"/>
        </w:rPr>
        <w:t>4.9</w:t>
      </w:r>
      <w:r w:rsidR="00FF1E99" w:rsidRPr="00B914D2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440F2F">
        <w:rPr>
          <w:rFonts w:ascii="Times New Roman" w:hAnsi="Times New Roman"/>
          <w:bCs/>
          <w:color w:val="000000" w:themeColor="text1"/>
          <w:sz w:val="28"/>
          <w:szCs w:val="28"/>
        </w:rPr>
        <w:t> </w:t>
      </w:r>
      <w:r w:rsidR="00FF1E99" w:rsidRPr="00AD3396">
        <w:rPr>
          <w:rFonts w:ascii="Times New Roman" w:hAnsi="Times New Roman"/>
          <w:color w:val="000000" w:themeColor="text1"/>
          <w:sz w:val="28"/>
          <w:szCs w:val="28"/>
        </w:rPr>
        <w:t>К приносящей доходы деятельности Школы относятся: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торговля покупными товарами, оборудованием и продукцией, изгото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ленной членами коллектива, учащимися;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оказание посреднических услуг; </w:t>
      </w:r>
    </w:p>
    <w:p w:rsidR="00071C03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реализация  продукции, выращенной Школой, а также реализация  пр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дукции, изготовленной участник</w:t>
      </w:r>
      <w:r w:rsidR="00071C03">
        <w:rPr>
          <w:rFonts w:ascii="Times New Roman" w:hAnsi="Times New Roman"/>
          <w:color w:val="000000" w:themeColor="text1"/>
          <w:sz w:val="28"/>
          <w:szCs w:val="28"/>
        </w:rPr>
        <w:t xml:space="preserve">ами образовательного процесса.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средства родителей, (законных представителей), полученные за предо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тавление обучающимся  дополнительных платных образовательных услуг, в том числе родительская плата за питание, родительская плата за присмотр и уход за детьми в дошкольной группе;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иные источники в соответствии с законодательством Российской Федер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ции.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Иные источники дохода: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добровольные пожертвования и целевые взносы  физических и юридич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071C03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другие источники (гранты, п</w:t>
      </w:r>
      <w:r w:rsidR="00071C03">
        <w:rPr>
          <w:rFonts w:ascii="Times New Roman" w:hAnsi="Times New Roman"/>
          <w:color w:val="000000" w:themeColor="text1"/>
          <w:sz w:val="28"/>
          <w:szCs w:val="28"/>
        </w:rPr>
        <w:t xml:space="preserve">ремии) не запрещенные законом.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3396">
        <w:rPr>
          <w:rFonts w:ascii="Times New Roman" w:hAnsi="Times New Roman"/>
          <w:color w:val="000000" w:themeColor="text1"/>
          <w:sz w:val="28"/>
          <w:szCs w:val="28"/>
        </w:rPr>
        <w:t>Доходы, полученные от данной деятельности, поступают в бюджет мун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ципального образования «Карсунский район» </w:t>
      </w:r>
      <w:r w:rsidR="00BA6D87" w:rsidRPr="00AD3396">
        <w:rPr>
          <w:rFonts w:ascii="Times New Roman" w:hAnsi="Times New Roman"/>
          <w:color w:val="000000" w:themeColor="text1"/>
          <w:sz w:val="28"/>
          <w:szCs w:val="28"/>
        </w:rPr>
        <w:t>Ульяновской области</w:t>
      </w:r>
      <w:r w:rsidRPr="00AD3396">
        <w:rPr>
          <w:rFonts w:ascii="Times New Roman" w:hAnsi="Times New Roman"/>
          <w:color w:val="000000" w:themeColor="text1"/>
          <w:sz w:val="28"/>
          <w:szCs w:val="28"/>
        </w:rPr>
        <w:t xml:space="preserve"> и являются доходом этого бюджета.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lastRenderedPageBreak/>
        <w:t>Главным распорядителем бюджетных средств, имеющим право распред</w:t>
      </w:r>
      <w:r w:rsidRPr="00AD3396">
        <w:rPr>
          <w:rFonts w:ascii="Times New Roman" w:hAnsi="Times New Roman"/>
          <w:sz w:val="28"/>
          <w:szCs w:val="28"/>
        </w:rPr>
        <w:t>е</w:t>
      </w:r>
      <w:r w:rsidRPr="00AD3396">
        <w:rPr>
          <w:rFonts w:ascii="Times New Roman" w:hAnsi="Times New Roman"/>
          <w:sz w:val="28"/>
          <w:szCs w:val="28"/>
        </w:rPr>
        <w:t>лять бюджетные ассигнования и лимиты бюджетных обязательств,</w:t>
      </w:r>
      <w:r w:rsidR="00C27682" w:rsidRPr="00AD3396">
        <w:rPr>
          <w:rFonts w:ascii="Times New Roman" w:hAnsi="Times New Roman"/>
          <w:sz w:val="28"/>
          <w:szCs w:val="28"/>
        </w:rPr>
        <w:t xml:space="preserve"> является Учредитель</w:t>
      </w:r>
      <w:r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.10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440F2F">
        <w:rPr>
          <w:rFonts w:ascii="Times New Roman" w:hAnsi="Times New Roman"/>
          <w:bCs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При недостаточности указанных денежных средств субсидиарную ответственность по обязательствам Школы  несет собственник её имущества.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При недостаточности лимитов бюджетных обязательств, доведенных Школе 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AD3396">
        <w:rPr>
          <w:rFonts w:ascii="Times New Roman" w:hAnsi="Times New Roman"/>
          <w:sz w:val="28"/>
          <w:szCs w:val="28"/>
        </w:rPr>
        <w:t>у</w:t>
      </w:r>
      <w:r w:rsidRPr="00AD3396">
        <w:rPr>
          <w:rFonts w:ascii="Times New Roman" w:hAnsi="Times New Roman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.11</w:t>
      </w:r>
      <w:r w:rsidR="00EA73EC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3F335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Размещение заказов на поставки товаров, оказание услуг, выполнение р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бот осуществляется в порядке, установленном для размещения заказов для г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сударственных (муниципальных) нужд.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.12</w:t>
      </w:r>
      <w:r w:rsidR="00EA73EC" w:rsidRPr="00B914D2">
        <w:rPr>
          <w:rFonts w:ascii="Times New Roman" w:hAnsi="Times New Roman"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не вправе осуществлять долевое участие в деятельности др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гих учреждений (в том числе образовательных), организаций, приобретать а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>ции, облигации, иные ценные бумаги и получать доходы (дивиденды, проце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ты) по ним.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.13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  самостоятельна в осуществлении финансово-хозяйственной  деятельности в пределах, установленных законодательством Российской Фед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рации.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в порядке, определенном трудовым законодательством, реги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нальной и муниципальной системами оплаты труда работников образовател</w:t>
      </w:r>
      <w:r w:rsidRPr="00AD3396">
        <w:rPr>
          <w:rFonts w:ascii="Times New Roman" w:hAnsi="Times New Roman"/>
          <w:sz w:val="28"/>
          <w:szCs w:val="28"/>
        </w:rPr>
        <w:t>ь</w:t>
      </w:r>
      <w:r w:rsidRPr="00AD3396">
        <w:rPr>
          <w:rFonts w:ascii="Times New Roman" w:hAnsi="Times New Roman"/>
          <w:sz w:val="28"/>
          <w:szCs w:val="28"/>
        </w:rPr>
        <w:t>ных учреждений устанавливает: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заработную плату  работников Школы, в том числе стимулирующие на</w:t>
      </w:r>
      <w:r w:rsidRPr="00AD3396">
        <w:rPr>
          <w:rFonts w:ascii="Times New Roman" w:hAnsi="Times New Roman"/>
          <w:sz w:val="28"/>
          <w:szCs w:val="28"/>
        </w:rPr>
        <w:t>д</w:t>
      </w:r>
      <w:r w:rsidRPr="00AD3396">
        <w:rPr>
          <w:rFonts w:ascii="Times New Roman" w:hAnsi="Times New Roman"/>
          <w:sz w:val="28"/>
          <w:szCs w:val="28"/>
        </w:rPr>
        <w:t xml:space="preserve">бавки и доплаты к должностным окладам (за исключением руководителя),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другие меры материального стимулирования,</w:t>
      </w:r>
    </w:p>
    <w:p w:rsidR="0073232C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структуру управления деятельностью Школы, </w:t>
      </w:r>
    </w:p>
    <w:p w:rsidR="00FF1E99" w:rsidRPr="00AD3396" w:rsidRDefault="00FF1E99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распределение должностных обязанностей. 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5D48FE" w:rsidRPr="00B914D2">
        <w:rPr>
          <w:rFonts w:ascii="Times New Roman" w:hAnsi="Times New Roman"/>
          <w:bCs/>
          <w:sz w:val="28"/>
          <w:szCs w:val="28"/>
        </w:rPr>
        <w:t>.1</w:t>
      </w:r>
      <w:r w:rsidR="00BA6D87" w:rsidRPr="00B914D2">
        <w:rPr>
          <w:rFonts w:ascii="Times New Roman" w:hAnsi="Times New Roman"/>
          <w:bCs/>
          <w:sz w:val="28"/>
          <w:szCs w:val="28"/>
        </w:rPr>
        <w:t>4</w:t>
      </w:r>
      <w:r w:rsidR="00596F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В пределах, имеющихся в ее распоряжении финансовых средств,  Школа  осуществляет материально-техническое обеспечение и  оснащение о</w:t>
      </w:r>
      <w:r w:rsidR="00EA73EC" w:rsidRPr="00AD3396">
        <w:rPr>
          <w:rFonts w:ascii="Times New Roman" w:hAnsi="Times New Roman"/>
          <w:sz w:val="28"/>
          <w:szCs w:val="28"/>
        </w:rPr>
        <w:t>б</w:t>
      </w:r>
      <w:r w:rsidR="00EA73EC" w:rsidRPr="00AD3396">
        <w:rPr>
          <w:rFonts w:ascii="Times New Roman" w:hAnsi="Times New Roman"/>
          <w:sz w:val="28"/>
          <w:szCs w:val="28"/>
        </w:rPr>
        <w:t>разовательного процесса, оборудование помещений в соответствии с госуда</w:t>
      </w:r>
      <w:r w:rsidR="00EA73EC"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ственными и местными нормами и требованиями.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BA6D87" w:rsidRPr="00B914D2">
        <w:rPr>
          <w:rFonts w:ascii="Times New Roman" w:hAnsi="Times New Roman"/>
          <w:sz w:val="28"/>
          <w:szCs w:val="28"/>
        </w:rPr>
        <w:t>.15</w:t>
      </w:r>
      <w:r w:rsidR="00D75A03" w:rsidRPr="00B914D2">
        <w:rPr>
          <w:rFonts w:ascii="Times New Roman" w:hAnsi="Times New Roman"/>
          <w:sz w:val="28"/>
          <w:szCs w:val="28"/>
        </w:rPr>
        <w:t>.</w:t>
      </w:r>
      <w:r w:rsidR="00D75A03" w:rsidRPr="00AD3396">
        <w:rPr>
          <w:rFonts w:ascii="Times New Roman" w:hAnsi="Times New Roman"/>
          <w:sz w:val="28"/>
          <w:szCs w:val="28"/>
        </w:rPr>
        <w:t xml:space="preserve"> Перечень затрат, учитываемых при установлении родительской пл</w:t>
      </w:r>
      <w:r w:rsidR="00D75A03" w:rsidRPr="00AD3396">
        <w:rPr>
          <w:rFonts w:ascii="Times New Roman" w:hAnsi="Times New Roman"/>
          <w:sz w:val="28"/>
          <w:szCs w:val="28"/>
        </w:rPr>
        <w:t>а</w:t>
      </w:r>
      <w:r w:rsidR="00D75A03" w:rsidRPr="00AD3396">
        <w:rPr>
          <w:rFonts w:ascii="Times New Roman" w:hAnsi="Times New Roman"/>
          <w:sz w:val="28"/>
          <w:szCs w:val="28"/>
        </w:rPr>
        <w:t xml:space="preserve">ты за </w:t>
      </w:r>
      <w:r w:rsidR="00A64B94" w:rsidRPr="00AD3396">
        <w:rPr>
          <w:rFonts w:ascii="Times New Roman" w:hAnsi="Times New Roman"/>
          <w:sz w:val="28"/>
          <w:szCs w:val="28"/>
        </w:rPr>
        <w:t>присмотр и уход за ребенком</w:t>
      </w:r>
      <w:r w:rsidR="00D75A03" w:rsidRPr="00AD3396">
        <w:rPr>
          <w:rFonts w:ascii="Times New Roman" w:hAnsi="Times New Roman"/>
          <w:sz w:val="28"/>
          <w:szCs w:val="28"/>
        </w:rPr>
        <w:t xml:space="preserve"> в Школе, реализующей основную общео</w:t>
      </w:r>
      <w:r w:rsidR="00D75A03" w:rsidRPr="00AD3396">
        <w:rPr>
          <w:rFonts w:ascii="Times New Roman" w:hAnsi="Times New Roman"/>
          <w:sz w:val="28"/>
          <w:szCs w:val="28"/>
        </w:rPr>
        <w:t>б</w:t>
      </w:r>
      <w:r w:rsidR="00D75A03" w:rsidRPr="00AD3396">
        <w:rPr>
          <w:rFonts w:ascii="Times New Roman" w:hAnsi="Times New Roman"/>
          <w:sz w:val="28"/>
          <w:szCs w:val="28"/>
        </w:rPr>
        <w:t>разовательную программу дошкольного образования, устанавливается Прав</w:t>
      </w:r>
      <w:r w:rsidR="00D75A03" w:rsidRPr="00AD3396">
        <w:rPr>
          <w:rFonts w:ascii="Times New Roman" w:hAnsi="Times New Roman"/>
          <w:sz w:val="28"/>
          <w:szCs w:val="28"/>
        </w:rPr>
        <w:t>и</w:t>
      </w:r>
      <w:r w:rsidR="00D75A03" w:rsidRPr="00AD3396">
        <w:rPr>
          <w:rFonts w:ascii="Times New Roman" w:hAnsi="Times New Roman"/>
          <w:sz w:val="28"/>
          <w:szCs w:val="28"/>
        </w:rPr>
        <w:t>тельством Российской Федерации.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4</w:t>
      </w:r>
      <w:r w:rsidR="00BA6D87" w:rsidRPr="00B914D2">
        <w:rPr>
          <w:rFonts w:ascii="Times New Roman" w:hAnsi="Times New Roman"/>
          <w:bCs/>
          <w:sz w:val="28"/>
          <w:szCs w:val="28"/>
        </w:rPr>
        <w:t>.16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BA6D87" w:rsidRPr="00B914D2">
        <w:rPr>
          <w:rFonts w:ascii="Times New Roman" w:hAnsi="Times New Roman"/>
          <w:sz w:val="28"/>
          <w:szCs w:val="28"/>
        </w:rPr>
        <w:t>17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 Школа  обязана: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.1.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Нести ответственность в соответствии с законодательством Ро</w:t>
      </w:r>
      <w:r w:rsidR="005F3B5A" w:rsidRPr="00AD3396">
        <w:rPr>
          <w:rFonts w:ascii="Times New Roman" w:hAnsi="Times New Roman"/>
          <w:sz w:val="28"/>
          <w:szCs w:val="28"/>
        </w:rPr>
        <w:t>с</w:t>
      </w:r>
      <w:r w:rsidR="005F3B5A" w:rsidRPr="00AD3396">
        <w:rPr>
          <w:rFonts w:ascii="Times New Roman" w:hAnsi="Times New Roman"/>
          <w:sz w:val="28"/>
          <w:szCs w:val="28"/>
        </w:rPr>
        <w:t>сийской Фе</w:t>
      </w:r>
      <w:r w:rsidR="00FC0138">
        <w:rPr>
          <w:rFonts w:ascii="Times New Roman" w:hAnsi="Times New Roman"/>
          <w:sz w:val="28"/>
          <w:szCs w:val="28"/>
        </w:rPr>
        <w:t>дерации за нарушение принятых Школой</w:t>
      </w:r>
      <w:r w:rsidR="005F3B5A" w:rsidRPr="00AD3396">
        <w:rPr>
          <w:rFonts w:ascii="Times New Roman" w:hAnsi="Times New Roman"/>
          <w:sz w:val="28"/>
          <w:szCs w:val="28"/>
        </w:rPr>
        <w:t xml:space="preserve"> обязательств, а также о</w:t>
      </w:r>
      <w:r w:rsidR="005F3B5A" w:rsidRPr="00AD3396">
        <w:rPr>
          <w:rFonts w:ascii="Times New Roman" w:hAnsi="Times New Roman"/>
          <w:sz w:val="28"/>
          <w:szCs w:val="28"/>
        </w:rPr>
        <w:t>т</w:t>
      </w:r>
      <w:r w:rsidR="005F3B5A" w:rsidRPr="00AD3396">
        <w:rPr>
          <w:rFonts w:ascii="Times New Roman" w:hAnsi="Times New Roman"/>
          <w:sz w:val="28"/>
          <w:szCs w:val="28"/>
        </w:rPr>
        <w:t>ветственность за нарушение бюджетного законодательства Российской Фед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lastRenderedPageBreak/>
        <w:t>рации, в том числе за нарушение договорных, расчётных обязательств</w:t>
      </w:r>
      <w:r w:rsidR="003F3352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.2.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 xml:space="preserve">Составлять бюджетную смету </w:t>
      </w:r>
      <w:r w:rsidR="00A64B94" w:rsidRPr="00AD3396">
        <w:rPr>
          <w:rFonts w:ascii="Times New Roman" w:hAnsi="Times New Roman"/>
          <w:sz w:val="28"/>
          <w:szCs w:val="28"/>
        </w:rPr>
        <w:t xml:space="preserve">доходов и расходов </w:t>
      </w:r>
      <w:r w:rsidR="005F3B5A" w:rsidRPr="00AD3396">
        <w:rPr>
          <w:rFonts w:ascii="Times New Roman" w:hAnsi="Times New Roman"/>
          <w:sz w:val="28"/>
          <w:szCs w:val="28"/>
        </w:rPr>
        <w:t>Школы и обе</w:t>
      </w:r>
      <w:r w:rsidR="005F3B5A" w:rsidRPr="00AD3396">
        <w:rPr>
          <w:rFonts w:ascii="Times New Roman" w:hAnsi="Times New Roman"/>
          <w:sz w:val="28"/>
          <w:szCs w:val="28"/>
        </w:rPr>
        <w:t>с</w:t>
      </w:r>
      <w:r w:rsidR="005F3B5A" w:rsidRPr="00AD3396">
        <w:rPr>
          <w:rFonts w:ascii="Times New Roman" w:hAnsi="Times New Roman"/>
          <w:sz w:val="28"/>
          <w:szCs w:val="28"/>
        </w:rPr>
        <w:t>печить её утверждение в пор</w:t>
      </w:r>
      <w:r w:rsidR="003F3352" w:rsidRPr="00AD3396">
        <w:rPr>
          <w:rFonts w:ascii="Times New Roman" w:hAnsi="Times New Roman"/>
          <w:sz w:val="28"/>
          <w:szCs w:val="28"/>
        </w:rPr>
        <w:t>ядке, установленном Учредителем.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.3.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результативность, целевой характер использования предусмотренны</w:t>
      </w:r>
      <w:r w:rsidR="003F3352" w:rsidRPr="00AD3396">
        <w:rPr>
          <w:rFonts w:ascii="Times New Roman" w:hAnsi="Times New Roman"/>
          <w:sz w:val="28"/>
          <w:szCs w:val="28"/>
        </w:rPr>
        <w:t>х Школе  бюджетных ассигнований.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.4.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Отчитываться перед Учредителем за состояние и использование муниципально</w:t>
      </w:r>
      <w:r w:rsidR="003F3352" w:rsidRPr="00AD3396">
        <w:rPr>
          <w:rFonts w:ascii="Times New Roman" w:hAnsi="Times New Roman"/>
          <w:sz w:val="28"/>
          <w:szCs w:val="28"/>
        </w:rPr>
        <w:t>го имущества и денежных средств.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.5.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Возмещать ущерб, причиненный нерациональным использованием земли и других природных ресурсов, загрязнением окружающей среды, нар</w:t>
      </w:r>
      <w:r w:rsidR="005F3B5A" w:rsidRPr="00AD3396">
        <w:rPr>
          <w:rFonts w:ascii="Times New Roman" w:hAnsi="Times New Roman"/>
          <w:sz w:val="28"/>
          <w:szCs w:val="28"/>
        </w:rPr>
        <w:t>у</w:t>
      </w:r>
      <w:r w:rsidR="005F3B5A" w:rsidRPr="00AD3396">
        <w:rPr>
          <w:rFonts w:ascii="Times New Roman" w:hAnsi="Times New Roman"/>
          <w:sz w:val="28"/>
          <w:szCs w:val="28"/>
        </w:rPr>
        <w:t>шением правил безопасности производства, санитарно-гигиенических норм и требований по защите здоровья работников, населения и потребителей проду</w:t>
      </w:r>
      <w:r w:rsidR="005F3B5A" w:rsidRPr="00AD3396">
        <w:rPr>
          <w:rFonts w:ascii="Times New Roman" w:hAnsi="Times New Roman"/>
          <w:sz w:val="28"/>
          <w:szCs w:val="28"/>
        </w:rPr>
        <w:t>к</w:t>
      </w:r>
      <w:r w:rsidR="005F3B5A" w:rsidRPr="00AD3396">
        <w:rPr>
          <w:rFonts w:ascii="Times New Roman" w:hAnsi="Times New Roman"/>
          <w:sz w:val="28"/>
          <w:szCs w:val="28"/>
        </w:rPr>
        <w:t>ции, за счет</w:t>
      </w:r>
      <w:r w:rsidR="003F3352" w:rsidRPr="00AD3396">
        <w:rPr>
          <w:rFonts w:ascii="Times New Roman" w:hAnsi="Times New Roman"/>
          <w:sz w:val="28"/>
          <w:szCs w:val="28"/>
        </w:rPr>
        <w:t xml:space="preserve"> результатов своей деятельности.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.6.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своевременно и в полном объёме выплату работн</w:t>
      </w:r>
      <w:r w:rsidR="005F3B5A" w:rsidRPr="00AD3396">
        <w:rPr>
          <w:rFonts w:ascii="Times New Roman" w:hAnsi="Times New Roman"/>
          <w:sz w:val="28"/>
          <w:szCs w:val="28"/>
        </w:rPr>
        <w:t>и</w:t>
      </w:r>
      <w:r w:rsidR="005F3B5A" w:rsidRPr="00AD3396">
        <w:rPr>
          <w:rFonts w:ascii="Times New Roman" w:hAnsi="Times New Roman"/>
          <w:sz w:val="28"/>
          <w:szCs w:val="28"/>
        </w:rPr>
        <w:t xml:space="preserve">кам заработной платы и проводить ее индексацию в соответствии с </w:t>
      </w:r>
      <w:r w:rsidR="00A64B94" w:rsidRPr="00AD3396">
        <w:rPr>
          <w:rFonts w:ascii="Times New Roman" w:hAnsi="Times New Roman"/>
          <w:sz w:val="28"/>
          <w:szCs w:val="28"/>
        </w:rPr>
        <w:t>действу</w:t>
      </w:r>
      <w:r w:rsidR="00A64B94" w:rsidRPr="00AD3396">
        <w:rPr>
          <w:rFonts w:ascii="Times New Roman" w:hAnsi="Times New Roman"/>
          <w:sz w:val="28"/>
          <w:szCs w:val="28"/>
        </w:rPr>
        <w:t>ю</w:t>
      </w:r>
      <w:r w:rsidR="00A64B94" w:rsidRPr="00AD3396">
        <w:rPr>
          <w:rFonts w:ascii="Times New Roman" w:hAnsi="Times New Roman"/>
          <w:sz w:val="28"/>
          <w:szCs w:val="28"/>
        </w:rPr>
        <w:t xml:space="preserve">щим </w:t>
      </w:r>
      <w:r w:rsidR="005F3B5A" w:rsidRPr="00AD3396">
        <w:rPr>
          <w:rFonts w:ascii="Times New Roman" w:hAnsi="Times New Roman"/>
          <w:sz w:val="28"/>
          <w:szCs w:val="28"/>
        </w:rPr>
        <w:t>законодательством Ульяновской области</w:t>
      </w:r>
      <w:r w:rsidR="00A64B94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.7.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 xml:space="preserve">Нести ответственность за использование бюджетных средств по </w:t>
      </w:r>
      <w:r w:rsidR="00FC0138">
        <w:rPr>
          <w:rFonts w:ascii="Times New Roman" w:hAnsi="Times New Roman"/>
          <w:sz w:val="28"/>
          <w:szCs w:val="28"/>
        </w:rPr>
        <w:t>не</w:t>
      </w:r>
      <w:r w:rsidR="005F3B5A" w:rsidRPr="00AD3396">
        <w:rPr>
          <w:rFonts w:ascii="Times New Roman" w:hAnsi="Times New Roman"/>
          <w:sz w:val="28"/>
          <w:szCs w:val="28"/>
        </w:rPr>
        <w:t xml:space="preserve">целевому назначению и принимать меры по возмещению или возврату средств нецелевого использования в  бюджет муниципального образования «Карсунский район» </w:t>
      </w:r>
      <w:r w:rsidRPr="00AD3396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="005F3B5A" w:rsidRPr="00AD3396">
        <w:rPr>
          <w:rFonts w:ascii="Times New Roman" w:hAnsi="Times New Roman"/>
          <w:sz w:val="28"/>
          <w:szCs w:val="28"/>
        </w:rPr>
        <w:t xml:space="preserve">в полном объёме, в том числе </w:t>
      </w:r>
      <w:r w:rsidR="003F3352" w:rsidRPr="00AD3396">
        <w:rPr>
          <w:rFonts w:ascii="Times New Roman" w:hAnsi="Times New Roman"/>
          <w:sz w:val="28"/>
          <w:szCs w:val="28"/>
        </w:rPr>
        <w:t>за счёт внебюджетных источников.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.8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в установленном поря</w:t>
      </w:r>
      <w:r w:rsidR="003F3352" w:rsidRPr="00AD3396">
        <w:rPr>
          <w:rFonts w:ascii="Times New Roman" w:hAnsi="Times New Roman"/>
          <w:sz w:val="28"/>
          <w:szCs w:val="28"/>
        </w:rPr>
        <w:t>дке исполнение судебных р</w:t>
      </w:r>
      <w:r w:rsidR="003F3352" w:rsidRPr="00AD3396">
        <w:rPr>
          <w:rFonts w:ascii="Times New Roman" w:hAnsi="Times New Roman"/>
          <w:sz w:val="28"/>
          <w:szCs w:val="28"/>
        </w:rPr>
        <w:t>е</w:t>
      </w:r>
      <w:r w:rsidR="003F3352" w:rsidRPr="00AD3396">
        <w:rPr>
          <w:rFonts w:ascii="Times New Roman" w:hAnsi="Times New Roman"/>
          <w:sz w:val="28"/>
          <w:szCs w:val="28"/>
        </w:rPr>
        <w:t>шений.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.9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своим работникам безопасные условия труда и н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сти ответственность в установленном порядке за ущерб, причиненный</w:t>
      </w:r>
      <w:r w:rsidR="003F3352" w:rsidRPr="00AD3396">
        <w:rPr>
          <w:rFonts w:ascii="Times New Roman" w:hAnsi="Times New Roman"/>
          <w:sz w:val="28"/>
          <w:szCs w:val="28"/>
        </w:rPr>
        <w:t xml:space="preserve"> их зд</w:t>
      </w:r>
      <w:r w:rsidR="003F3352" w:rsidRPr="00AD3396">
        <w:rPr>
          <w:rFonts w:ascii="Times New Roman" w:hAnsi="Times New Roman"/>
          <w:sz w:val="28"/>
          <w:szCs w:val="28"/>
        </w:rPr>
        <w:t>о</w:t>
      </w:r>
      <w:r w:rsidR="003F3352" w:rsidRPr="00AD3396">
        <w:rPr>
          <w:rFonts w:ascii="Times New Roman" w:hAnsi="Times New Roman"/>
          <w:sz w:val="28"/>
          <w:szCs w:val="28"/>
        </w:rPr>
        <w:t>ровью и трудоспособности.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.10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защиту информации конфиденциального характер</w:t>
      </w:r>
      <w:r w:rsidR="003F3352" w:rsidRPr="00AD3396">
        <w:rPr>
          <w:rFonts w:ascii="Times New Roman" w:hAnsi="Times New Roman"/>
          <w:sz w:val="28"/>
          <w:szCs w:val="28"/>
        </w:rPr>
        <w:t>а (включая персональные данные).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.11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Обеспечивать организацию и ведение делопроизводства Школы  в соответствии с ус</w:t>
      </w:r>
      <w:r w:rsidR="003F3352" w:rsidRPr="00AD3396">
        <w:rPr>
          <w:rFonts w:ascii="Times New Roman" w:hAnsi="Times New Roman"/>
          <w:sz w:val="28"/>
          <w:szCs w:val="28"/>
        </w:rPr>
        <w:t>тановленными требованиями.</w:t>
      </w:r>
    </w:p>
    <w:p w:rsidR="003F3352" w:rsidRPr="00AD3396" w:rsidRDefault="00FC0138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4.17.12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>Осуществлять бюджетный учёт, бухгалтерский учёт операций в процессе выполнения утверждённой бюджетной сметы, вести статистическую и бухгалтерскую отчётность в установленном порядке, представлять информ</w:t>
      </w:r>
      <w:r w:rsidR="005F3B5A" w:rsidRPr="00AD3396">
        <w:rPr>
          <w:rFonts w:ascii="Times New Roman" w:hAnsi="Times New Roman"/>
          <w:sz w:val="28"/>
          <w:szCs w:val="28"/>
        </w:rPr>
        <w:t>а</w:t>
      </w:r>
      <w:r w:rsidR="005F3B5A" w:rsidRPr="00AD3396">
        <w:rPr>
          <w:rFonts w:ascii="Times New Roman" w:hAnsi="Times New Roman"/>
          <w:sz w:val="28"/>
          <w:szCs w:val="28"/>
        </w:rPr>
        <w:t>цию о своей деятельности органам государственной статистики, налоговым о</w:t>
      </w:r>
      <w:r w:rsidR="005F3B5A" w:rsidRPr="00AD3396">
        <w:rPr>
          <w:rFonts w:ascii="Times New Roman" w:hAnsi="Times New Roman"/>
          <w:sz w:val="28"/>
          <w:szCs w:val="28"/>
        </w:rPr>
        <w:t>р</w:t>
      </w:r>
      <w:r w:rsidR="005F3B5A" w:rsidRPr="00AD3396">
        <w:rPr>
          <w:rFonts w:ascii="Times New Roman" w:hAnsi="Times New Roman"/>
          <w:sz w:val="28"/>
          <w:szCs w:val="28"/>
        </w:rPr>
        <w:t>ганам и иным лицам в соответствии с законодательством Российской Федер</w:t>
      </w:r>
      <w:r w:rsidR="005F3B5A" w:rsidRPr="00AD3396">
        <w:rPr>
          <w:rFonts w:ascii="Times New Roman" w:hAnsi="Times New Roman"/>
          <w:sz w:val="28"/>
          <w:szCs w:val="28"/>
        </w:rPr>
        <w:t>а</w:t>
      </w:r>
      <w:r w:rsidR="005F3B5A" w:rsidRPr="00AD3396">
        <w:rPr>
          <w:rFonts w:ascii="Times New Roman" w:hAnsi="Times New Roman"/>
          <w:sz w:val="28"/>
          <w:szCs w:val="28"/>
        </w:rPr>
        <w:t>ции, отчитываться о результатах деятельности в порядке и сроки, установле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>ные Учредителем, в пределах, установленных законодательством  Рос</w:t>
      </w:r>
      <w:r w:rsidR="003F3352" w:rsidRPr="00AD3396">
        <w:rPr>
          <w:rFonts w:ascii="Times New Roman" w:hAnsi="Times New Roman"/>
          <w:sz w:val="28"/>
          <w:szCs w:val="28"/>
        </w:rPr>
        <w:t>сийской Федерации.</w:t>
      </w:r>
    </w:p>
    <w:p w:rsidR="003F335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</w:t>
      </w:r>
      <w:r w:rsidR="00BA6D87" w:rsidRPr="00B914D2">
        <w:rPr>
          <w:rFonts w:ascii="Times New Roman" w:hAnsi="Times New Roman"/>
          <w:sz w:val="28"/>
          <w:szCs w:val="28"/>
        </w:rPr>
        <w:t>7</w:t>
      </w:r>
      <w:r w:rsidR="00FC0138" w:rsidRPr="00B914D2">
        <w:rPr>
          <w:rFonts w:ascii="Times New Roman" w:hAnsi="Times New Roman"/>
          <w:sz w:val="28"/>
          <w:szCs w:val="28"/>
        </w:rPr>
        <w:t>.13</w:t>
      </w:r>
      <w:r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Обеспечивать выполнение мероприятий по энергосбережению, гражданской обороне, противопожарной безопаснос</w:t>
      </w:r>
      <w:r w:rsidRPr="00AD3396">
        <w:rPr>
          <w:rFonts w:ascii="Times New Roman" w:hAnsi="Times New Roman"/>
          <w:sz w:val="28"/>
          <w:szCs w:val="28"/>
        </w:rPr>
        <w:t>ти и мобилизационной по</w:t>
      </w:r>
      <w:r w:rsidRPr="00AD3396">
        <w:rPr>
          <w:rFonts w:ascii="Times New Roman" w:hAnsi="Times New Roman"/>
          <w:sz w:val="28"/>
          <w:szCs w:val="28"/>
        </w:rPr>
        <w:t>д</w:t>
      </w:r>
      <w:r w:rsidRPr="00AD3396">
        <w:rPr>
          <w:rFonts w:ascii="Times New Roman" w:hAnsi="Times New Roman"/>
          <w:sz w:val="28"/>
          <w:szCs w:val="28"/>
        </w:rPr>
        <w:t>готовке.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.14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учёт, сохранность и использование архивных д</w:t>
      </w:r>
      <w:r w:rsidR="005F3B5A" w:rsidRPr="00AD3396">
        <w:rPr>
          <w:rFonts w:ascii="Times New Roman" w:hAnsi="Times New Roman"/>
          <w:sz w:val="28"/>
          <w:szCs w:val="28"/>
        </w:rPr>
        <w:t>о</w:t>
      </w:r>
      <w:r w:rsidR="005F3B5A" w:rsidRPr="00AD3396">
        <w:rPr>
          <w:rFonts w:ascii="Times New Roman" w:hAnsi="Times New Roman"/>
          <w:sz w:val="28"/>
          <w:szCs w:val="28"/>
        </w:rPr>
        <w:t>кументов (постоянно</w:t>
      </w:r>
      <w:r w:rsidRPr="00AD3396">
        <w:rPr>
          <w:rFonts w:ascii="Times New Roman" w:hAnsi="Times New Roman"/>
          <w:sz w:val="28"/>
          <w:szCs w:val="28"/>
        </w:rPr>
        <w:t>го</w:t>
      </w:r>
      <w:r w:rsidR="005F3B5A" w:rsidRPr="00AD3396">
        <w:rPr>
          <w:rFonts w:ascii="Times New Roman" w:hAnsi="Times New Roman"/>
          <w:sz w:val="28"/>
          <w:szCs w:val="28"/>
        </w:rPr>
        <w:t xml:space="preserve"> хранения и по личному составу), в том числе выдачу архивных документов, связанных с социальной защитой граждан, и своевр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 xml:space="preserve">менную передачу </w:t>
      </w:r>
      <w:r w:rsidR="003F3352" w:rsidRPr="00AD3396">
        <w:rPr>
          <w:rFonts w:ascii="Times New Roman" w:hAnsi="Times New Roman"/>
          <w:sz w:val="28"/>
          <w:szCs w:val="28"/>
        </w:rPr>
        <w:t>их на государственное хранение.</w:t>
      </w:r>
    </w:p>
    <w:p w:rsidR="003F3352" w:rsidRPr="00AD3396" w:rsidRDefault="005D48F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</w:t>
      </w:r>
      <w:r w:rsidR="00BA6D87" w:rsidRPr="00B914D2">
        <w:rPr>
          <w:rFonts w:ascii="Times New Roman" w:hAnsi="Times New Roman"/>
          <w:sz w:val="28"/>
          <w:szCs w:val="28"/>
        </w:rPr>
        <w:t>7</w:t>
      </w:r>
      <w:r w:rsidR="00FC0138" w:rsidRPr="00B914D2">
        <w:rPr>
          <w:rFonts w:ascii="Times New Roman" w:hAnsi="Times New Roman"/>
          <w:sz w:val="28"/>
          <w:szCs w:val="28"/>
        </w:rPr>
        <w:t>.15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 xml:space="preserve">Осуществлять контроль за правильностью исчисления, полнотой </w:t>
      </w:r>
      <w:r w:rsidR="005F3B5A" w:rsidRPr="00AD3396">
        <w:rPr>
          <w:rFonts w:ascii="Times New Roman" w:hAnsi="Times New Roman"/>
          <w:sz w:val="28"/>
          <w:szCs w:val="28"/>
        </w:rPr>
        <w:lastRenderedPageBreak/>
        <w:t>и своевременностью уплаты, начислений, учёт, принятие решений о возврате (зачете) излишне уплаченных платежей, закреплённых за Школой, в бюджет муниципального</w:t>
      </w:r>
      <w:r w:rsidR="003F3352" w:rsidRPr="00AD3396"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  <w:r w:rsidR="00BA6D87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3F3352" w:rsidRPr="00AD3396">
        <w:rPr>
          <w:rFonts w:ascii="Times New Roman" w:hAnsi="Times New Roman"/>
          <w:sz w:val="28"/>
          <w:szCs w:val="28"/>
        </w:rPr>
        <w:t>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.16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Представлять Комитету карту учёта имущества установленной формы по сост</w:t>
      </w:r>
      <w:r w:rsidR="003F3352" w:rsidRPr="00AD3396">
        <w:rPr>
          <w:rFonts w:ascii="Times New Roman" w:hAnsi="Times New Roman"/>
          <w:sz w:val="28"/>
          <w:szCs w:val="28"/>
        </w:rPr>
        <w:t>оянию на начало очередного года.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.17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color w:val="000000"/>
          <w:sz w:val="28"/>
          <w:szCs w:val="28"/>
        </w:rPr>
        <w:t>Планировать деятельность Школы, в том числе и в части доходов от предпринимательской и ино</w:t>
      </w:r>
      <w:r w:rsidR="003F3352" w:rsidRPr="00AD3396">
        <w:rPr>
          <w:rFonts w:ascii="Times New Roman" w:hAnsi="Times New Roman"/>
          <w:color w:val="000000"/>
          <w:sz w:val="28"/>
          <w:szCs w:val="28"/>
        </w:rPr>
        <w:t>й приносящей доход деятельности.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.18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Своевременно представлять Учредителю необходимую докуме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>тацию для утверждения сметы доходов и расходов Школы  с учётом расходов и доходов от предпринимательской деятельности и доходов от использ</w:t>
      </w:r>
      <w:r w:rsidR="003F3352" w:rsidRPr="00AD3396">
        <w:rPr>
          <w:rFonts w:ascii="Times New Roman" w:hAnsi="Times New Roman"/>
          <w:sz w:val="28"/>
          <w:szCs w:val="28"/>
        </w:rPr>
        <w:t>ования муниципального имущества.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.19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Обеспечивать гарантированный законодательством Российской Федерации минимальный размер оплаты труда не ниже размера прожиточного минимума трудоспособного человека, отработавшего месячную норму рабоч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го времени и выполнившего нормы труда (трудовые обязанности), условия труда и меры социальной защит</w:t>
      </w:r>
      <w:r w:rsidR="003F3352" w:rsidRPr="00AD3396">
        <w:rPr>
          <w:rFonts w:ascii="Times New Roman" w:hAnsi="Times New Roman"/>
          <w:sz w:val="28"/>
          <w:szCs w:val="28"/>
        </w:rPr>
        <w:t>ы своих работников.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.20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Привлекать для осуществления деятельности, предусмотренной Уставом  Школы, дополнительных источников фи</w:t>
      </w:r>
      <w:r w:rsidR="003F3352" w:rsidRPr="00AD3396">
        <w:rPr>
          <w:rFonts w:ascii="Times New Roman" w:hAnsi="Times New Roman"/>
          <w:sz w:val="28"/>
          <w:szCs w:val="28"/>
        </w:rPr>
        <w:t>нансовых и материальных средств.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3F3352" w:rsidRPr="00B914D2">
        <w:rPr>
          <w:rFonts w:ascii="Times New Roman" w:hAnsi="Times New Roman"/>
          <w:sz w:val="28"/>
          <w:szCs w:val="28"/>
        </w:rPr>
        <w:t>.2</w:t>
      </w:r>
      <w:r w:rsidR="00FC0138" w:rsidRPr="00B914D2">
        <w:rPr>
          <w:rFonts w:ascii="Times New Roman" w:hAnsi="Times New Roman"/>
          <w:sz w:val="28"/>
          <w:szCs w:val="28"/>
        </w:rPr>
        <w:t>1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Разрабатывать и утверждать образовательные программы и уче</w:t>
      </w:r>
      <w:r w:rsidR="005F3B5A" w:rsidRPr="00AD3396">
        <w:rPr>
          <w:rFonts w:ascii="Times New Roman" w:hAnsi="Times New Roman"/>
          <w:sz w:val="28"/>
          <w:szCs w:val="28"/>
        </w:rPr>
        <w:t>б</w:t>
      </w:r>
      <w:r w:rsidR="005F3B5A" w:rsidRPr="00AD3396">
        <w:rPr>
          <w:rFonts w:ascii="Times New Roman" w:hAnsi="Times New Roman"/>
          <w:sz w:val="28"/>
          <w:szCs w:val="28"/>
        </w:rPr>
        <w:t>ные планы, в т.ч. рабочие программы учебных курсов, предм</w:t>
      </w:r>
      <w:r w:rsidR="003F3352" w:rsidRPr="00AD3396">
        <w:rPr>
          <w:rFonts w:ascii="Times New Roman" w:hAnsi="Times New Roman"/>
          <w:sz w:val="28"/>
          <w:szCs w:val="28"/>
        </w:rPr>
        <w:t>етов, дисциплин (модулей).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.22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Разрабатывать и утверждать по согласованию с Учредителем г</w:t>
      </w:r>
      <w:r w:rsidR="005F3B5A" w:rsidRPr="00AD3396">
        <w:rPr>
          <w:rFonts w:ascii="Times New Roman" w:hAnsi="Times New Roman"/>
          <w:sz w:val="28"/>
          <w:szCs w:val="28"/>
        </w:rPr>
        <w:t>о</w:t>
      </w:r>
      <w:r w:rsidR="005F3B5A" w:rsidRPr="00AD3396">
        <w:rPr>
          <w:rFonts w:ascii="Times New Roman" w:hAnsi="Times New Roman"/>
          <w:sz w:val="28"/>
          <w:szCs w:val="28"/>
        </w:rPr>
        <w:t>дов</w:t>
      </w:r>
      <w:r w:rsidR="003F3352" w:rsidRPr="00AD3396">
        <w:rPr>
          <w:rFonts w:ascii="Times New Roman" w:hAnsi="Times New Roman"/>
          <w:sz w:val="28"/>
          <w:szCs w:val="28"/>
        </w:rPr>
        <w:t>ые календарные учебные графики.</w:t>
      </w:r>
    </w:p>
    <w:p w:rsidR="003F335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.23</w:t>
      </w:r>
      <w:r w:rsidR="003F335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Самостоятельно форм</w:t>
      </w:r>
      <w:r w:rsidR="003F3352" w:rsidRPr="00AD3396">
        <w:rPr>
          <w:rFonts w:ascii="Times New Roman" w:hAnsi="Times New Roman"/>
          <w:sz w:val="28"/>
          <w:szCs w:val="28"/>
        </w:rPr>
        <w:t>ировать контингент обучающихся.</w:t>
      </w:r>
    </w:p>
    <w:p w:rsidR="00EC1B32" w:rsidRPr="00AD3396" w:rsidRDefault="003F335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</w:t>
      </w:r>
      <w:r w:rsidR="00EC1B32" w:rsidRPr="00B914D2">
        <w:rPr>
          <w:rFonts w:ascii="Times New Roman" w:hAnsi="Times New Roman"/>
          <w:sz w:val="28"/>
          <w:szCs w:val="28"/>
        </w:rPr>
        <w:t>1</w:t>
      </w:r>
      <w:r w:rsidR="00BA6D87" w:rsidRPr="00B914D2">
        <w:rPr>
          <w:rFonts w:ascii="Times New Roman" w:hAnsi="Times New Roman"/>
          <w:sz w:val="28"/>
          <w:szCs w:val="28"/>
        </w:rPr>
        <w:t>7</w:t>
      </w:r>
      <w:r w:rsidR="00FC0138" w:rsidRPr="00B914D2">
        <w:rPr>
          <w:rFonts w:ascii="Times New Roman" w:hAnsi="Times New Roman"/>
          <w:sz w:val="28"/>
          <w:szCs w:val="28"/>
        </w:rPr>
        <w:t>.24</w:t>
      </w:r>
      <w:r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Самостоятельно осуществлять образовательный процесс в соо</w:t>
      </w:r>
      <w:r w:rsidR="005F3B5A" w:rsidRPr="00AD3396">
        <w:rPr>
          <w:rFonts w:ascii="Times New Roman" w:hAnsi="Times New Roman"/>
          <w:sz w:val="28"/>
          <w:szCs w:val="28"/>
        </w:rPr>
        <w:t>т</w:t>
      </w:r>
      <w:r w:rsidR="005F3B5A" w:rsidRPr="00AD3396">
        <w:rPr>
          <w:rFonts w:ascii="Times New Roman" w:hAnsi="Times New Roman"/>
          <w:sz w:val="28"/>
          <w:szCs w:val="28"/>
        </w:rPr>
        <w:t xml:space="preserve">ветствии с Уставом Школы, лицензией и свидетельством </w:t>
      </w:r>
      <w:r w:rsidR="00BB2559">
        <w:rPr>
          <w:rFonts w:ascii="Times New Roman" w:hAnsi="Times New Roman"/>
          <w:sz w:val="28"/>
          <w:szCs w:val="28"/>
        </w:rPr>
        <w:t>о</w:t>
      </w:r>
      <w:r w:rsidR="00EC1B32" w:rsidRPr="00AD3396">
        <w:rPr>
          <w:rFonts w:ascii="Times New Roman" w:hAnsi="Times New Roman"/>
          <w:sz w:val="28"/>
          <w:szCs w:val="28"/>
        </w:rPr>
        <w:t xml:space="preserve"> государственной а</w:t>
      </w:r>
      <w:r w:rsidR="00EC1B32" w:rsidRPr="00AD3396">
        <w:rPr>
          <w:rFonts w:ascii="Times New Roman" w:hAnsi="Times New Roman"/>
          <w:sz w:val="28"/>
          <w:szCs w:val="28"/>
        </w:rPr>
        <w:t>к</w:t>
      </w:r>
      <w:r w:rsidR="00EC1B32" w:rsidRPr="00AD3396">
        <w:rPr>
          <w:rFonts w:ascii="Times New Roman" w:hAnsi="Times New Roman"/>
          <w:sz w:val="28"/>
          <w:szCs w:val="28"/>
        </w:rPr>
        <w:t>кредитации.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.25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Осуществлять текущий контроль успеваемости и промежуточной аттестации обучающихся в соответствии с требованиями действую</w:t>
      </w:r>
      <w:r w:rsidR="00EC1B32" w:rsidRPr="00AD3396">
        <w:rPr>
          <w:rFonts w:ascii="Times New Roman" w:hAnsi="Times New Roman"/>
          <w:sz w:val="28"/>
          <w:szCs w:val="28"/>
        </w:rPr>
        <w:t>щего зак</w:t>
      </w:r>
      <w:r w:rsidR="00EC1B32" w:rsidRPr="00AD3396">
        <w:rPr>
          <w:rFonts w:ascii="Times New Roman" w:hAnsi="Times New Roman"/>
          <w:sz w:val="28"/>
          <w:szCs w:val="28"/>
        </w:rPr>
        <w:t>о</w:t>
      </w:r>
      <w:r w:rsidR="00EC1B32" w:rsidRPr="00AD3396">
        <w:rPr>
          <w:rFonts w:ascii="Times New Roman" w:hAnsi="Times New Roman"/>
          <w:sz w:val="28"/>
          <w:szCs w:val="28"/>
        </w:rPr>
        <w:t xml:space="preserve">нодательства и </w:t>
      </w:r>
      <w:r w:rsidR="00A64B94" w:rsidRPr="00AD3396">
        <w:rPr>
          <w:rFonts w:ascii="Times New Roman" w:hAnsi="Times New Roman"/>
          <w:sz w:val="28"/>
          <w:szCs w:val="28"/>
        </w:rPr>
        <w:t xml:space="preserve">Положением </w:t>
      </w:r>
      <w:r w:rsidR="009F0084" w:rsidRPr="00AD3396">
        <w:rPr>
          <w:rFonts w:ascii="Times New Roman" w:hAnsi="Times New Roman"/>
          <w:sz w:val="28"/>
          <w:szCs w:val="28"/>
        </w:rPr>
        <w:t>о системе оценок, форм, порядке и периодичности текущей, промежуточной и итоговой аттестации учащихся</w:t>
      </w:r>
      <w:r w:rsidR="00EC1B32" w:rsidRPr="00AD3396">
        <w:rPr>
          <w:rFonts w:ascii="Times New Roman" w:hAnsi="Times New Roman"/>
          <w:sz w:val="28"/>
          <w:szCs w:val="28"/>
        </w:rPr>
        <w:t>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.26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Создавать в Школе  необходимые условия организации питания и медицинского обслуживания, осуществлять контроль их работы в целях охраны и укрепления здоровья обучающихся Шк</w:t>
      </w:r>
      <w:r w:rsidR="00EC1B32" w:rsidRPr="00AD3396">
        <w:rPr>
          <w:rFonts w:ascii="Times New Roman" w:hAnsi="Times New Roman"/>
          <w:sz w:val="28"/>
          <w:szCs w:val="28"/>
        </w:rPr>
        <w:t>олы.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.27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Оказывать содействие деятельности учительских (педагогич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ских) организаций (объединен</w:t>
      </w:r>
      <w:r w:rsidR="00EC1B32" w:rsidRPr="00AD3396">
        <w:rPr>
          <w:rFonts w:ascii="Times New Roman" w:hAnsi="Times New Roman"/>
          <w:sz w:val="28"/>
          <w:szCs w:val="28"/>
        </w:rPr>
        <w:t>ий) и методических объединений.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.28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Координировать  в Школе  деятельность общественных (в том числе детских и молодежных) организаций (объеди</w:t>
      </w:r>
      <w:r w:rsidR="00BB2559">
        <w:rPr>
          <w:rFonts w:ascii="Times New Roman" w:hAnsi="Times New Roman"/>
          <w:sz w:val="28"/>
          <w:szCs w:val="28"/>
        </w:rPr>
        <w:t>нений), не запрещенных</w:t>
      </w:r>
      <w:r w:rsidR="00EC1B32" w:rsidRPr="00AD3396">
        <w:rPr>
          <w:rFonts w:ascii="Times New Roman" w:hAnsi="Times New Roman"/>
          <w:sz w:val="28"/>
          <w:szCs w:val="28"/>
        </w:rPr>
        <w:t xml:space="preserve"> з</w:t>
      </w:r>
      <w:r w:rsidR="00EC1B32" w:rsidRPr="00AD3396">
        <w:rPr>
          <w:rFonts w:ascii="Times New Roman" w:hAnsi="Times New Roman"/>
          <w:sz w:val="28"/>
          <w:szCs w:val="28"/>
        </w:rPr>
        <w:t>а</w:t>
      </w:r>
      <w:r w:rsidR="00EC1B32" w:rsidRPr="00AD3396">
        <w:rPr>
          <w:rFonts w:ascii="Times New Roman" w:hAnsi="Times New Roman"/>
          <w:sz w:val="28"/>
          <w:szCs w:val="28"/>
        </w:rPr>
        <w:t>коном.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.29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Определять список учебников в соответствии с утвержденными федеральными перечнями учебников, рекомендованных или допущенных к и</w:t>
      </w:r>
      <w:r w:rsidR="005F3B5A" w:rsidRPr="00AD3396">
        <w:rPr>
          <w:rFonts w:ascii="Times New Roman" w:hAnsi="Times New Roman"/>
          <w:sz w:val="28"/>
          <w:szCs w:val="28"/>
        </w:rPr>
        <w:t>с</w:t>
      </w:r>
      <w:r w:rsidR="005F3B5A" w:rsidRPr="00AD3396">
        <w:rPr>
          <w:rFonts w:ascii="Times New Roman" w:hAnsi="Times New Roman"/>
          <w:sz w:val="28"/>
          <w:szCs w:val="28"/>
        </w:rPr>
        <w:t>пользованию в образовательном процессе, а также учебных пособий, допуще</w:t>
      </w:r>
      <w:r w:rsidR="005F3B5A" w:rsidRPr="00AD3396">
        <w:rPr>
          <w:rFonts w:ascii="Times New Roman" w:hAnsi="Times New Roman"/>
          <w:sz w:val="28"/>
          <w:szCs w:val="28"/>
        </w:rPr>
        <w:t>н</w:t>
      </w:r>
      <w:r w:rsidR="005F3B5A" w:rsidRPr="00AD3396">
        <w:rPr>
          <w:rFonts w:ascii="Times New Roman" w:hAnsi="Times New Roman"/>
          <w:sz w:val="28"/>
          <w:szCs w:val="28"/>
        </w:rPr>
        <w:t>ных к использова</w:t>
      </w:r>
      <w:r w:rsidR="00EC1B32" w:rsidRPr="00AD3396">
        <w:rPr>
          <w:rFonts w:ascii="Times New Roman" w:hAnsi="Times New Roman"/>
          <w:sz w:val="28"/>
          <w:szCs w:val="28"/>
        </w:rPr>
        <w:t>нию в образовательном процессе.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.30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Обеспечивать функционирование системы внутреннего монит</w:t>
      </w:r>
      <w:r w:rsidR="005F3B5A" w:rsidRPr="00AD3396">
        <w:rPr>
          <w:rFonts w:ascii="Times New Roman" w:hAnsi="Times New Roman"/>
          <w:sz w:val="28"/>
          <w:szCs w:val="28"/>
        </w:rPr>
        <w:t>о</w:t>
      </w:r>
      <w:r w:rsidR="005F3B5A" w:rsidRPr="00AD3396">
        <w:rPr>
          <w:rFonts w:ascii="Times New Roman" w:hAnsi="Times New Roman"/>
          <w:sz w:val="28"/>
          <w:szCs w:val="28"/>
        </w:rPr>
        <w:lastRenderedPageBreak/>
        <w:t>ринг</w:t>
      </w:r>
      <w:r w:rsidR="00EC1B32" w:rsidRPr="00AD3396">
        <w:rPr>
          <w:rFonts w:ascii="Times New Roman" w:hAnsi="Times New Roman"/>
          <w:sz w:val="28"/>
          <w:szCs w:val="28"/>
        </w:rPr>
        <w:t>а качества образования в Школе.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.31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 xml:space="preserve"> </w:t>
      </w:r>
      <w:r w:rsidR="005F3B5A" w:rsidRPr="00AD3396">
        <w:rPr>
          <w:rFonts w:ascii="Times New Roman" w:hAnsi="Times New Roman"/>
          <w:sz w:val="28"/>
          <w:szCs w:val="28"/>
        </w:rPr>
        <w:t>Обеспечивать создание и ведение официальн</w:t>
      </w:r>
      <w:r w:rsidR="00EC1B32" w:rsidRPr="00AD3396">
        <w:rPr>
          <w:rFonts w:ascii="Times New Roman" w:hAnsi="Times New Roman"/>
          <w:sz w:val="28"/>
          <w:szCs w:val="28"/>
        </w:rPr>
        <w:t>ого сайта Школы в сети Интернет.</w:t>
      </w:r>
    </w:p>
    <w:p w:rsidR="00EC1B32" w:rsidRPr="00AD3396" w:rsidRDefault="00BA6D87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4.17</w:t>
      </w:r>
      <w:r w:rsidR="00FC0138" w:rsidRPr="00B914D2">
        <w:rPr>
          <w:rFonts w:ascii="Times New Roman" w:hAnsi="Times New Roman"/>
          <w:sz w:val="28"/>
          <w:szCs w:val="28"/>
        </w:rPr>
        <w:t>.32</w:t>
      </w:r>
      <w:r w:rsidR="00EC1B32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>Осуществлять иную деятельность, не запрещенную законод</w:t>
      </w:r>
      <w:r w:rsidR="005F3B5A" w:rsidRPr="00AD3396">
        <w:rPr>
          <w:rFonts w:ascii="Times New Roman" w:hAnsi="Times New Roman"/>
          <w:sz w:val="28"/>
          <w:szCs w:val="28"/>
        </w:rPr>
        <w:t>а</w:t>
      </w:r>
      <w:r w:rsidR="005F3B5A" w:rsidRPr="00AD3396">
        <w:rPr>
          <w:rFonts w:ascii="Times New Roman" w:hAnsi="Times New Roman"/>
          <w:sz w:val="28"/>
          <w:szCs w:val="28"/>
        </w:rPr>
        <w:t>тельством Российской Федерации, Ульяновской области, муниципальными нормативными правовыми актами и Уставом Школы.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4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7E7070" w:rsidRPr="00B914D2">
        <w:rPr>
          <w:rFonts w:ascii="Times New Roman" w:hAnsi="Times New Roman"/>
          <w:sz w:val="28"/>
          <w:szCs w:val="28"/>
        </w:rPr>
        <w:t>18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 За искажение отчётности должностные лица Школы  несут устано</w:t>
      </w:r>
      <w:r w:rsidR="005F3B5A" w:rsidRPr="00AD3396">
        <w:rPr>
          <w:rFonts w:ascii="Times New Roman" w:hAnsi="Times New Roman"/>
          <w:sz w:val="28"/>
          <w:szCs w:val="28"/>
        </w:rPr>
        <w:t>в</w:t>
      </w:r>
      <w:r w:rsidR="005F3B5A" w:rsidRPr="00AD3396">
        <w:rPr>
          <w:rFonts w:ascii="Times New Roman" w:hAnsi="Times New Roman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EC1B32" w:rsidRPr="00AD3396" w:rsidRDefault="0073232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4.19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5F3B5A" w:rsidRPr="00AD3396">
        <w:rPr>
          <w:rFonts w:ascii="Times New Roman" w:hAnsi="Times New Roman"/>
          <w:sz w:val="28"/>
          <w:szCs w:val="28"/>
        </w:rPr>
        <w:t xml:space="preserve"> Школа  не вправе выступать Учредителем (участником) юридич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ских лиц, не имеет права предоставлять и получать  кредиты (займы), приобр</w:t>
      </w:r>
      <w:r w:rsidR="005F3B5A" w:rsidRPr="00AD3396">
        <w:rPr>
          <w:rFonts w:ascii="Times New Roman" w:hAnsi="Times New Roman"/>
          <w:sz w:val="28"/>
          <w:szCs w:val="28"/>
        </w:rPr>
        <w:t>е</w:t>
      </w:r>
      <w:r w:rsidR="005F3B5A" w:rsidRPr="00AD3396">
        <w:rPr>
          <w:rFonts w:ascii="Times New Roman" w:hAnsi="Times New Roman"/>
          <w:sz w:val="28"/>
          <w:szCs w:val="28"/>
        </w:rPr>
        <w:t>тать ценные бумаги.</w:t>
      </w:r>
    </w:p>
    <w:p w:rsidR="002457F2" w:rsidRPr="00AD3396" w:rsidRDefault="0073232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4.20</w:t>
      </w:r>
      <w:r w:rsidR="005F3B5A" w:rsidRPr="00B914D2">
        <w:rPr>
          <w:rFonts w:ascii="Times New Roman" w:hAnsi="Times New Roman"/>
          <w:sz w:val="28"/>
          <w:szCs w:val="28"/>
        </w:rPr>
        <w:t>.</w:t>
      </w:r>
      <w:r w:rsidR="00440F2F">
        <w:rPr>
          <w:rFonts w:ascii="Times New Roman" w:hAnsi="Times New Roman"/>
          <w:sz w:val="28"/>
          <w:szCs w:val="28"/>
        </w:rPr>
        <w:t> </w:t>
      </w:r>
      <w:r w:rsidR="005F3B5A" w:rsidRPr="00AD3396">
        <w:rPr>
          <w:rFonts w:ascii="Times New Roman" w:hAnsi="Times New Roman"/>
          <w:sz w:val="28"/>
          <w:szCs w:val="28"/>
        </w:rPr>
        <w:t xml:space="preserve">Контроль за деятельностью Школы  осуществляется Учредителем и Комитетом. </w:t>
      </w:r>
    </w:p>
    <w:p w:rsidR="0073232C" w:rsidRDefault="0073232C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BC4048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i/>
          <w:sz w:val="28"/>
          <w:szCs w:val="28"/>
          <w:lang w:val="en-US"/>
        </w:rPr>
        <w:t>V</w:t>
      </w:r>
    </w:p>
    <w:p w:rsidR="00EA73EC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BC4048">
        <w:rPr>
          <w:rFonts w:ascii="Times New Roman" w:hAnsi="Times New Roman"/>
          <w:b/>
          <w:i/>
          <w:sz w:val="28"/>
          <w:szCs w:val="28"/>
        </w:rPr>
        <w:t>ИМУЩЕСТВО ШКОЛЫ</w:t>
      </w:r>
    </w:p>
    <w:p w:rsidR="00EA73EC" w:rsidRPr="00AD3396" w:rsidRDefault="00EA73EC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> Имущество Школы  является муниципальной собственностью мун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ципального образования «Карсунский рай</w:t>
      </w:r>
      <w:r w:rsidR="00D75A03" w:rsidRPr="00AD3396">
        <w:rPr>
          <w:rFonts w:ascii="Times New Roman" w:hAnsi="Times New Roman"/>
          <w:sz w:val="28"/>
          <w:szCs w:val="28"/>
        </w:rPr>
        <w:t>он»</w:t>
      </w:r>
      <w:r w:rsidR="007E7070" w:rsidRPr="00AD3396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="00D75A03" w:rsidRPr="00AD3396">
        <w:rPr>
          <w:rFonts w:ascii="Times New Roman" w:hAnsi="Times New Roman"/>
          <w:sz w:val="28"/>
          <w:szCs w:val="28"/>
        </w:rPr>
        <w:t xml:space="preserve">  и закре</w:t>
      </w:r>
      <w:r w:rsidR="00D75A03" w:rsidRPr="00AD3396">
        <w:rPr>
          <w:rFonts w:ascii="Times New Roman" w:hAnsi="Times New Roman"/>
          <w:sz w:val="28"/>
          <w:szCs w:val="28"/>
        </w:rPr>
        <w:t>п</w:t>
      </w:r>
      <w:r w:rsidR="00D75A03" w:rsidRPr="00AD3396">
        <w:rPr>
          <w:rFonts w:ascii="Times New Roman" w:hAnsi="Times New Roman"/>
          <w:sz w:val="28"/>
          <w:szCs w:val="28"/>
        </w:rPr>
        <w:t>лено за Школой</w:t>
      </w:r>
      <w:r w:rsidR="00EA73EC" w:rsidRPr="00AD3396">
        <w:rPr>
          <w:rFonts w:ascii="Times New Roman" w:hAnsi="Times New Roman"/>
          <w:sz w:val="28"/>
          <w:szCs w:val="28"/>
        </w:rPr>
        <w:t xml:space="preserve"> на праве оперативного управления.</w:t>
      </w:r>
    </w:p>
    <w:p w:rsidR="00EC1B3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Полномочия собственника муниципального имущества муниципального образования «Карсунский район»</w:t>
      </w:r>
      <w:r w:rsidR="007E7070" w:rsidRPr="00AD3396">
        <w:rPr>
          <w:rFonts w:ascii="Times New Roman" w:hAnsi="Times New Roman"/>
          <w:sz w:val="28"/>
          <w:szCs w:val="28"/>
        </w:rPr>
        <w:t xml:space="preserve"> Ульяновской области,</w:t>
      </w:r>
      <w:r w:rsidRPr="00AD3396">
        <w:rPr>
          <w:rFonts w:ascii="Times New Roman" w:hAnsi="Times New Roman"/>
          <w:sz w:val="28"/>
          <w:szCs w:val="28"/>
        </w:rPr>
        <w:t xml:space="preserve"> находящего</w:t>
      </w:r>
      <w:r w:rsidR="00CF008B" w:rsidRPr="00AD3396">
        <w:rPr>
          <w:rFonts w:ascii="Times New Roman" w:hAnsi="Times New Roman"/>
          <w:sz w:val="28"/>
          <w:szCs w:val="28"/>
        </w:rPr>
        <w:t>ся</w:t>
      </w:r>
      <w:r w:rsidRPr="00AD3396">
        <w:rPr>
          <w:rFonts w:ascii="Times New Roman" w:hAnsi="Times New Roman"/>
          <w:sz w:val="28"/>
          <w:szCs w:val="28"/>
        </w:rPr>
        <w:t xml:space="preserve"> у Шк</w:t>
      </w:r>
      <w:r w:rsidRPr="00AD3396">
        <w:rPr>
          <w:rFonts w:ascii="Times New Roman" w:hAnsi="Times New Roman"/>
          <w:sz w:val="28"/>
          <w:szCs w:val="28"/>
        </w:rPr>
        <w:t>о</w:t>
      </w:r>
      <w:r w:rsidRPr="00AD3396">
        <w:rPr>
          <w:rFonts w:ascii="Times New Roman" w:hAnsi="Times New Roman"/>
          <w:sz w:val="28"/>
          <w:szCs w:val="28"/>
        </w:rPr>
        <w:t>лы на праве оперативного управления, осуществляет</w:t>
      </w:r>
      <w:r w:rsidR="00253BBD">
        <w:rPr>
          <w:rFonts w:ascii="Times New Roman" w:hAnsi="Times New Roman"/>
          <w:sz w:val="28"/>
          <w:szCs w:val="28"/>
        </w:rPr>
        <w:t xml:space="preserve"> администрация муниц</w:t>
      </w:r>
      <w:r w:rsidR="00253BBD">
        <w:rPr>
          <w:rFonts w:ascii="Times New Roman" w:hAnsi="Times New Roman"/>
          <w:sz w:val="28"/>
          <w:szCs w:val="28"/>
        </w:rPr>
        <w:t>и</w:t>
      </w:r>
      <w:r w:rsidR="00253BBD">
        <w:rPr>
          <w:rFonts w:ascii="Times New Roman" w:hAnsi="Times New Roman"/>
          <w:sz w:val="28"/>
          <w:szCs w:val="28"/>
        </w:rPr>
        <w:t xml:space="preserve">пального образования «Карсуснкий район» Ульяновской области в лице </w:t>
      </w:r>
      <w:r w:rsidRPr="00AD3396">
        <w:rPr>
          <w:rFonts w:ascii="Times New Roman" w:hAnsi="Times New Roman"/>
          <w:sz w:val="28"/>
          <w:szCs w:val="28"/>
        </w:rPr>
        <w:t>Ком</w:t>
      </w:r>
      <w:r w:rsidRPr="00AD3396">
        <w:rPr>
          <w:rFonts w:ascii="Times New Roman" w:hAnsi="Times New Roman"/>
          <w:sz w:val="28"/>
          <w:szCs w:val="28"/>
        </w:rPr>
        <w:t>и</w:t>
      </w:r>
      <w:r w:rsidRPr="00AD3396">
        <w:rPr>
          <w:rFonts w:ascii="Times New Roman" w:hAnsi="Times New Roman"/>
          <w:sz w:val="28"/>
          <w:szCs w:val="28"/>
        </w:rPr>
        <w:t>тет в пределах своей компетенции в соответствии с действующим законод</w:t>
      </w:r>
      <w:r w:rsidRPr="00AD3396">
        <w:rPr>
          <w:rFonts w:ascii="Times New Roman" w:hAnsi="Times New Roman"/>
          <w:sz w:val="28"/>
          <w:szCs w:val="28"/>
        </w:rPr>
        <w:t>а</w:t>
      </w:r>
      <w:r w:rsidRPr="00AD3396">
        <w:rPr>
          <w:rFonts w:ascii="Times New Roman" w:hAnsi="Times New Roman"/>
          <w:sz w:val="28"/>
          <w:szCs w:val="28"/>
        </w:rPr>
        <w:t>тельством.</w:t>
      </w:r>
    </w:p>
    <w:p w:rsidR="00EA73EC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> Источниками формирования имущества Школы, в том числе фина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совых ресурсов, являются:</w:t>
      </w:r>
    </w:p>
    <w:p w:rsidR="00EA73EC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C4048">
        <w:rPr>
          <w:rFonts w:ascii="Times New Roman" w:hAnsi="Times New Roman"/>
          <w:sz w:val="28"/>
          <w:szCs w:val="28"/>
        </w:rPr>
        <w:t>с</w:t>
      </w:r>
      <w:r w:rsidR="00EA73EC" w:rsidRPr="00BC4048">
        <w:rPr>
          <w:rFonts w:ascii="Times New Roman" w:hAnsi="Times New Roman"/>
          <w:sz w:val="28"/>
          <w:szCs w:val="28"/>
        </w:rPr>
        <w:t xml:space="preserve">редства  бюджета муниципального образования «Карсунский район» </w:t>
      </w:r>
      <w:r w:rsidR="007E7070" w:rsidRPr="00BC4048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="00EA73EC" w:rsidRPr="00BC4048">
        <w:rPr>
          <w:rFonts w:ascii="Times New Roman" w:hAnsi="Times New Roman"/>
          <w:sz w:val="28"/>
          <w:szCs w:val="28"/>
        </w:rPr>
        <w:t xml:space="preserve">на основании </w:t>
      </w:r>
      <w:r w:rsidR="00BC4048" w:rsidRPr="00BC4048">
        <w:rPr>
          <w:rFonts w:ascii="Times New Roman" w:hAnsi="Times New Roman"/>
          <w:sz w:val="28"/>
          <w:szCs w:val="28"/>
        </w:rPr>
        <w:t>плана финансово – хозяйственной деятел</w:t>
      </w:r>
      <w:r w:rsidR="00BC4048" w:rsidRPr="00BC4048">
        <w:rPr>
          <w:rFonts w:ascii="Times New Roman" w:hAnsi="Times New Roman"/>
          <w:sz w:val="28"/>
          <w:szCs w:val="28"/>
        </w:rPr>
        <w:t>ь</w:t>
      </w:r>
      <w:r w:rsidR="00BC4048" w:rsidRPr="00BC4048">
        <w:rPr>
          <w:rFonts w:ascii="Times New Roman" w:hAnsi="Times New Roman"/>
          <w:sz w:val="28"/>
          <w:szCs w:val="28"/>
        </w:rPr>
        <w:t>ности</w:t>
      </w:r>
      <w:r w:rsidR="00EA73EC" w:rsidRPr="00BC4048">
        <w:rPr>
          <w:rFonts w:ascii="Times New Roman" w:hAnsi="Times New Roman"/>
          <w:sz w:val="28"/>
          <w:szCs w:val="28"/>
        </w:rPr>
        <w:t>;</w:t>
      </w:r>
    </w:p>
    <w:p w:rsidR="00EA73EC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мущество, закреплённое собственником за Школой  на праве операти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ного управления;</w:t>
      </w:r>
    </w:p>
    <w:p w:rsidR="00EA73EC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 xml:space="preserve">мущество, переданное Школе  в качестве дара, пожертвования; </w:t>
      </w:r>
    </w:p>
    <w:p w:rsidR="00EC1B32" w:rsidRPr="00AD3396" w:rsidRDefault="0052192E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д</w:t>
      </w:r>
      <w:r w:rsidR="00EA73EC" w:rsidRPr="00AD3396">
        <w:rPr>
          <w:rFonts w:ascii="Times New Roman" w:hAnsi="Times New Roman"/>
          <w:sz w:val="28"/>
          <w:szCs w:val="28"/>
        </w:rPr>
        <w:t>обровольны</w:t>
      </w:r>
      <w:r w:rsidR="00EC1B32" w:rsidRPr="00AD3396">
        <w:rPr>
          <w:rFonts w:ascii="Times New Roman" w:hAnsi="Times New Roman"/>
          <w:sz w:val="28"/>
          <w:szCs w:val="28"/>
        </w:rPr>
        <w:t>е взносы организаций и граждан.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.3.</w:t>
      </w:r>
      <w:r w:rsidR="00EA73EC" w:rsidRPr="00AD3396">
        <w:rPr>
          <w:rFonts w:ascii="Times New Roman" w:hAnsi="Times New Roman"/>
          <w:sz w:val="28"/>
          <w:szCs w:val="28"/>
        </w:rPr>
        <w:t> Права владения, пользования и распоряжения в отношении закре</w:t>
      </w:r>
      <w:r w:rsidR="00EA73EC" w:rsidRPr="00AD3396">
        <w:rPr>
          <w:rFonts w:ascii="Times New Roman" w:hAnsi="Times New Roman"/>
          <w:sz w:val="28"/>
          <w:szCs w:val="28"/>
        </w:rPr>
        <w:t>п</w:t>
      </w:r>
      <w:r w:rsidR="00EA73EC" w:rsidRPr="00AD3396">
        <w:rPr>
          <w:rFonts w:ascii="Times New Roman" w:hAnsi="Times New Roman"/>
          <w:sz w:val="28"/>
          <w:szCs w:val="28"/>
        </w:rPr>
        <w:t>лённого за Школой  имущества  Школа осуществляет в пределах, установле</w:t>
      </w:r>
      <w:r w:rsidR="00EA73EC" w:rsidRPr="00AD3396">
        <w:rPr>
          <w:rFonts w:ascii="Times New Roman" w:hAnsi="Times New Roman"/>
          <w:sz w:val="28"/>
          <w:szCs w:val="28"/>
        </w:rPr>
        <w:t>н</w:t>
      </w:r>
      <w:r w:rsidR="00EA73EC" w:rsidRPr="00AD3396">
        <w:rPr>
          <w:rFonts w:ascii="Times New Roman" w:hAnsi="Times New Roman"/>
          <w:sz w:val="28"/>
          <w:szCs w:val="28"/>
        </w:rPr>
        <w:t>ных законодательством Российской Федерации, в соответствии с целями своей деятельности, назначением имущества, договором о порядке использования муниципального имущества, закрепленного за Учреждением на праве опер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тивного управления.</w:t>
      </w:r>
    </w:p>
    <w:p w:rsidR="00EC1B3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 xml:space="preserve">Школа  владеет </w:t>
      </w:r>
      <w:r w:rsidR="007E7070" w:rsidRPr="00AD3396">
        <w:rPr>
          <w:rFonts w:ascii="Times New Roman" w:hAnsi="Times New Roman"/>
          <w:sz w:val="28"/>
          <w:szCs w:val="28"/>
        </w:rPr>
        <w:t>и пользуется закреплённым за ней</w:t>
      </w:r>
      <w:r w:rsidRPr="00AD3396">
        <w:rPr>
          <w:rFonts w:ascii="Times New Roman" w:hAnsi="Times New Roman"/>
          <w:sz w:val="28"/>
          <w:szCs w:val="28"/>
        </w:rPr>
        <w:t xml:space="preserve">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lastRenderedPageBreak/>
        <w:t>5</w:t>
      </w:r>
      <w:r w:rsidR="00EA73EC" w:rsidRPr="00B914D2">
        <w:rPr>
          <w:rFonts w:ascii="Times New Roman" w:hAnsi="Times New Roman"/>
          <w:sz w:val="28"/>
          <w:szCs w:val="28"/>
        </w:rPr>
        <w:t>.4.</w:t>
      </w:r>
      <w:r w:rsidR="00EA73EC" w:rsidRPr="00AD3396">
        <w:rPr>
          <w:rFonts w:ascii="Times New Roman" w:hAnsi="Times New Roman"/>
          <w:sz w:val="28"/>
          <w:szCs w:val="28"/>
        </w:rPr>
        <w:t> 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Права Школы  на объекты интеллектуальной собственности регул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руются законодательством Российской Федерации.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39058E" w:rsidRPr="00B914D2">
        <w:rPr>
          <w:rFonts w:ascii="Times New Roman" w:hAnsi="Times New Roman"/>
          <w:sz w:val="28"/>
          <w:szCs w:val="28"/>
        </w:rPr>
        <w:t>.</w:t>
      </w:r>
      <w:r w:rsidR="00EA73EC" w:rsidRPr="00B914D2">
        <w:rPr>
          <w:rFonts w:ascii="Times New Roman" w:hAnsi="Times New Roman"/>
          <w:sz w:val="28"/>
          <w:szCs w:val="28"/>
        </w:rPr>
        <w:t>5.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 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="00EA73EC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 xml:space="preserve">лем. </w:t>
      </w:r>
    </w:p>
    <w:p w:rsidR="00EC1B32" w:rsidRPr="00AD3396" w:rsidRDefault="00EA73EC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Школа 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39058E" w:rsidRPr="00AD3396">
        <w:rPr>
          <w:rFonts w:ascii="Times New Roman" w:hAnsi="Times New Roman"/>
          <w:sz w:val="28"/>
          <w:szCs w:val="28"/>
        </w:rPr>
        <w:t>е</w:t>
      </w:r>
      <w:r w:rsidR="0039058E" w:rsidRPr="00AD3396">
        <w:rPr>
          <w:rFonts w:ascii="Times New Roman" w:hAnsi="Times New Roman"/>
          <w:sz w:val="28"/>
          <w:szCs w:val="28"/>
        </w:rPr>
        <w:t>жащий учёт и не допускать ухудш</w:t>
      </w:r>
      <w:r w:rsidRPr="00AD3396">
        <w:rPr>
          <w:rFonts w:ascii="Times New Roman" w:hAnsi="Times New Roman"/>
          <w:sz w:val="28"/>
          <w:szCs w:val="28"/>
        </w:rPr>
        <w:t>ения его технического состояния, за искл</w:t>
      </w:r>
      <w:r w:rsidRPr="00AD3396">
        <w:rPr>
          <w:rFonts w:ascii="Times New Roman" w:hAnsi="Times New Roman"/>
          <w:sz w:val="28"/>
          <w:szCs w:val="28"/>
        </w:rPr>
        <w:t>ю</w:t>
      </w:r>
      <w:r w:rsidRPr="00AD3396">
        <w:rPr>
          <w:rFonts w:ascii="Times New Roman" w:hAnsi="Times New Roman"/>
          <w:sz w:val="28"/>
          <w:szCs w:val="28"/>
        </w:rPr>
        <w:t>чением случаев, связанных с нормативным износом и форс-мажорными обсто</w:t>
      </w:r>
      <w:r w:rsidRPr="00AD3396">
        <w:rPr>
          <w:rFonts w:ascii="Times New Roman" w:hAnsi="Times New Roman"/>
          <w:sz w:val="28"/>
          <w:szCs w:val="28"/>
        </w:rPr>
        <w:t>я</w:t>
      </w:r>
      <w:r w:rsidRPr="00AD3396">
        <w:rPr>
          <w:rFonts w:ascii="Times New Roman" w:hAnsi="Times New Roman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sz w:val="28"/>
          <w:szCs w:val="28"/>
        </w:rPr>
        <w:t>5</w:t>
      </w:r>
      <w:r w:rsidR="00EA73EC" w:rsidRPr="00B914D2">
        <w:rPr>
          <w:rFonts w:ascii="Times New Roman" w:hAnsi="Times New Roman"/>
          <w:sz w:val="28"/>
          <w:szCs w:val="28"/>
        </w:rPr>
        <w:t>.6.</w:t>
      </w:r>
      <w:r w:rsidR="00EA73EC" w:rsidRPr="00AD3396">
        <w:rPr>
          <w:rFonts w:ascii="Times New Roman" w:hAnsi="Times New Roman"/>
          <w:sz w:val="28"/>
          <w:szCs w:val="28"/>
        </w:rPr>
        <w:t> Земельные участки предоставляются Школе  на праве постоянного (бессрочного) пользования в порядке, установленном законодательством Ро</w:t>
      </w:r>
      <w:r w:rsidR="00EA73EC" w:rsidRPr="00AD3396">
        <w:rPr>
          <w:rFonts w:ascii="Times New Roman" w:hAnsi="Times New Roman"/>
          <w:sz w:val="28"/>
          <w:szCs w:val="28"/>
        </w:rPr>
        <w:t>с</w:t>
      </w:r>
      <w:r w:rsidR="00EA73EC" w:rsidRPr="00AD3396">
        <w:rPr>
          <w:rFonts w:ascii="Times New Roman" w:hAnsi="Times New Roman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 с письменного согласия Учред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теля, согласованного с Комитетом.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5</w:t>
      </w:r>
      <w:r w:rsidR="00EA73EC" w:rsidRPr="00B914D2">
        <w:rPr>
          <w:rFonts w:ascii="Times New Roman" w:hAnsi="Times New Roman"/>
          <w:bCs/>
          <w:sz w:val="28"/>
          <w:szCs w:val="28"/>
        </w:rPr>
        <w:t>.7.</w:t>
      </w:r>
      <w:r w:rsidR="00440F2F">
        <w:rPr>
          <w:rFonts w:ascii="Times New Roman" w:hAnsi="Times New Roman"/>
          <w:bCs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Школа 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EA73EC" w:rsidRPr="00AD3396">
        <w:rPr>
          <w:rFonts w:ascii="Times New Roman" w:hAnsi="Times New Roman"/>
          <w:sz w:val="28"/>
          <w:szCs w:val="28"/>
        </w:rPr>
        <w:t>я</w:t>
      </w:r>
      <w:r w:rsidR="00EA73EC" w:rsidRPr="00AD3396">
        <w:rPr>
          <w:rFonts w:ascii="Times New Roman" w:hAnsi="Times New Roman"/>
          <w:sz w:val="28"/>
          <w:szCs w:val="28"/>
        </w:rPr>
        <w:t>тельности Школы  в этой части осуществляется Учредителем или иным юрид</w:t>
      </w:r>
      <w:r w:rsidR="00EA73EC" w:rsidRPr="00AD3396">
        <w:rPr>
          <w:rFonts w:ascii="Times New Roman" w:hAnsi="Times New Roman"/>
          <w:sz w:val="28"/>
          <w:szCs w:val="28"/>
        </w:rPr>
        <w:t>и</w:t>
      </w:r>
      <w:r w:rsidR="00EA73EC" w:rsidRPr="00AD3396">
        <w:rPr>
          <w:rFonts w:ascii="Times New Roman" w:hAnsi="Times New Roman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2457F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B914D2">
        <w:rPr>
          <w:rFonts w:ascii="Times New Roman" w:hAnsi="Times New Roman"/>
          <w:bCs/>
          <w:sz w:val="28"/>
          <w:szCs w:val="28"/>
        </w:rPr>
        <w:t>5</w:t>
      </w:r>
      <w:r w:rsidR="00A64B94" w:rsidRPr="00B914D2">
        <w:rPr>
          <w:rFonts w:ascii="Times New Roman" w:hAnsi="Times New Roman"/>
          <w:bCs/>
          <w:sz w:val="28"/>
          <w:szCs w:val="28"/>
        </w:rPr>
        <w:t>.8</w:t>
      </w:r>
      <w:r w:rsidR="00EA73EC" w:rsidRPr="00B914D2">
        <w:rPr>
          <w:rFonts w:ascii="Times New Roman" w:hAnsi="Times New Roman"/>
          <w:bCs/>
          <w:sz w:val="28"/>
          <w:szCs w:val="28"/>
        </w:rPr>
        <w:t>.</w:t>
      </w:r>
      <w:r w:rsidR="00EA73EC" w:rsidRPr="00AD3396">
        <w:rPr>
          <w:rFonts w:ascii="Times New Roman" w:hAnsi="Times New Roman"/>
          <w:sz w:val="28"/>
          <w:szCs w:val="28"/>
        </w:rPr>
        <w:t xml:space="preserve"> Школа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с согласия Учредителя или самостоятельно, если Школа впр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EA73EC" w:rsidRPr="00AD3396">
        <w:rPr>
          <w:rFonts w:ascii="Times New Roman" w:hAnsi="Times New Roman"/>
          <w:sz w:val="28"/>
          <w:szCs w:val="28"/>
        </w:rPr>
        <w:t>в</w:t>
      </w:r>
      <w:r w:rsidR="00EA73EC" w:rsidRPr="00AD3396">
        <w:rPr>
          <w:rFonts w:ascii="Times New Roman" w:hAnsi="Times New Roman"/>
          <w:sz w:val="28"/>
          <w:szCs w:val="28"/>
        </w:rPr>
        <w:t>лять медицинскому учреждению в пользование движимое и недвижимое им</w:t>
      </w:r>
      <w:r w:rsidR="00EA73EC" w:rsidRPr="00AD3396">
        <w:rPr>
          <w:rFonts w:ascii="Times New Roman" w:hAnsi="Times New Roman"/>
          <w:sz w:val="28"/>
          <w:szCs w:val="28"/>
        </w:rPr>
        <w:t>у</w:t>
      </w:r>
      <w:r w:rsidR="00EA73EC" w:rsidRPr="00AD3396">
        <w:rPr>
          <w:rFonts w:ascii="Times New Roman" w:hAnsi="Times New Roman"/>
          <w:sz w:val="28"/>
          <w:szCs w:val="28"/>
        </w:rPr>
        <w:t>щество для медицинского обслуживания обучающихся и работников Школы  и прохождения ими медицинского обследования.</w:t>
      </w:r>
    </w:p>
    <w:p w:rsidR="002457F2" w:rsidRPr="00AD3396" w:rsidRDefault="002457F2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VI</w:t>
      </w:r>
    </w:p>
    <w:p w:rsidR="00FD3F33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>ЛИКВИДАЦИЯ И РЕОРГАНИЗАЦИЯ ШКОЛЫ</w:t>
      </w:r>
    </w:p>
    <w:p w:rsidR="00FF1E99" w:rsidRPr="00AD3396" w:rsidRDefault="00FF1E99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.1.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Прекращение деятельности Школы  в виде её ликвидации либо рео</w:t>
      </w:r>
      <w:r w:rsidR="00EA73EC" w:rsidRPr="00AD3396">
        <w:rPr>
          <w:rFonts w:ascii="Times New Roman" w:hAnsi="Times New Roman"/>
          <w:sz w:val="28"/>
          <w:szCs w:val="28"/>
        </w:rPr>
        <w:t>р</w:t>
      </w:r>
      <w:r w:rsidR="00EA73EC" w:rsidRPr="00AD3396">
        <w:rPr>
          <w:rFonts w:ascii="Times New Roman" w:hAnsi="Times New Roman"/>
          <w:sz w:val="28"/>
          <w:szCs w:val="28"/>
        </w:rPr>
        <w:t>ганизации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осуществляется на основании решения Учредителя или суда в случ</w:t>
      </w:r>
      <w:r w:rsidR="00EA73EC" w:rsidRPr="00AD3396">
        <w:rPr>
          <w:rFonts w:ascii="Times New Roman" w:hAnsi="Times New Roman"/>
          <w:sz w:val="28"/>
          <w:szCs w:val="28"/>
        </w:rPr>
        <w:t>а</w:t>
      </w:r>
      <w:r w:rsidR="00EA73EC" w:rsidRPr="00AD3396">
        <w:rPr>
          <w:rFonts w:ascii="Times New Roman" w:hAnsi="Times New Roman"/>
          <w:sz w:val="28"/>
          <w:szCs w:val="28"/>
        </w:rPr>
        <w:t>ях и порядке, предусмотренных законодательством</w:t>
      </w:r>
      <w:r w:rsidR="00BC4048">
        <w:rPr>
          <w:rFonts w:ascii="Times New Roman" w:hAnsi="Times New Roman"/>
          <w:sz w:val="28"/>
          <w:szCs w:val="28"/>
        </w:rPr>
        <w:t xml:space="preserve"> Российской Феде</w:t>
      </w:r>
      <w:r w:rsidR="007E7070" w:rsidRPr="00AD3396">
        <w:rPr>
          <w:rFonts w:ascii="Times New Roman" w:hAnsi="Times New Roman"/>
          <w:sz w:val="28"/>
          <w:szCs w:val="28"/>
        </w:rPr>
        <w:t>р</w:t>
      </w:r>
      <w:r w:rsidR="00BC4048">
        <w:rPr>
          <w:rFonts w:ascii="Times New Roman" w:hAnsi="Times New Roman"/>
          <w:sz w:val="28"/>
          <w:szCs w:val="28"/>
        </w:rPr>
        <w:t>а</w:t>
      </w:r>
      <w:r w:rsidR="007E7070" w:rsidRPr="00AD3396">
        <w:rPr>
          <w:rFonts w:ascii="Times New Roman" w:hAnsi="Times New Roman"/>
          <w:sz w:val="28"/>
          <w:szCs w:val="28"/>
        </w:rPr>
        <w:t>ции</w:t>
      </w:r>
      <w:r w:rsidR="00EA73EC" w:rsidRPr="00AD3396">
        <w:rPr>
          <w:rFonts w:ascii="Times New Roman" w:hAnsi="Times New Roman"/>
          <w:sz w:val="28"/>
          <w:szCs w:val="28"/>
        </w:rPr>
        <w:t>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.2.</w:t>
      </w:r>
      <w:r w:rsidR="00EA73EC" w:rsidRPr="00AD3396">
        <w:rPr>
          <w:rFonts w:ascii="Times New Roman" w:hAnsi="Times New Roman"/>
          <w:sz w:val="28"/>
          <w:szCs w:val="28"/>
        </w:rPr>
        <w:t xml:space="preserve">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.3.</w:t>
      </w:r>
      <w:r w:rsidR="00EA73EC" w:rsidRPr="00AD3396">
        <w:rPr>
          <w:rFonts w:ascii="Times New Roman" w:hAnsi="Times New Roman"/>
          <w:sz w:val="28"/>
          <w:szCs w:val="28"/>
        </w:rPr>
        <w:t xml:space="preserve"> Имущество Школы, оставшееся после удовлетворения требований кредиторов, а также имущество, на которое в соответствии с законодательством не может быть обращено взыскание по обязательствам Школы, передается ли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>видационной комиссией  Комитету.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.4.</w:t>
      </w:r>
      <w:r w:rsidR="00EA73EC" w:rsidRPr="00AD3396">
        <w:rPr>
          <w:rFonts w:ascii="Times New Roman" w:hAnsi="Times New Roman"/>
          <w:sz w:val="28"/>
          <w:szCs w:val="28"/>
        </w:rPr>
        <w:t xml:space="preserve"> При ликвидации и реорганизации Школы  высвобождаемым рабо</w:t>
      </w:r>
      <w:r w:rsidR="00EA73EC" w:rsidRPr="00AD3396">
        <w:rPr>
          <w:rFonts w:ascii="Times New Roman" w:hAnsi="Times New Roman"/>
          <w:sz w:val="28"/>
          <w:szCs w:val="28"/>
        </w:rPr>
        <w:t>т</w:t>
      </w:r>
      <w:r w:rsidR="00EA73EC" w:rsidRPr="00AD3396">
        <w:rPr>
          <w:rFonts w:ascii="Times New Roman" w:hAnsi="Times New Roman"/>
          <w:sz w:val="28"/>
          <w:szCs w:val="28"/>
        </w:rPr>
        <w:t>никам гарантируется соблюдение их прав и интересов в соответствии с закон</w:t>
      </w:r>
      <w:r w:rsidR="00EA73EC" w:rsidRPr="00AD3396">
        <w:rPr>
          <w:rFonts w:ascii="Times New Roman" w:hAnsi="Times New Roman"/>
          <w:sz w:val="28"/>
          <w:szCs w:val="28"/>
        </w:rPr>
        <w:t>о</w:t>
      </w:r>
      <w:r w:rsidR="00EA73EC" w:rsidRPr="00AD3396">
        <w:rPr>
          <w:rFonts w:ascii="Times New Roman" w:hAnsi="Times New Roman"/>
          <w:sz w:val="28"/>
          <w:szCs w:val="28"/>
        </w:rPr>
        <w:t>дательством.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6</w:t>
      </w:r>
      <w:r w:rsidR="00EA73EC" w:rsidRPr="00102376">
        <w:rPr>
          <w:rFonts w:ascii="Times New Roman" w:hAnsi="Times New Roman"/>
          <w:sz w:val="28"/>
          <w:szCs w:val="28"/>
        </w:rPr>
        <w:t>.5.</w:t>
      </w:r>
      <w:r w:rsidR="00EA73EC" w:rsidRPr="00AD3396">
        <w:rPr>
          <w:rFonts w:ascii="Times New Roman" w:hAnsi="Times New Roman"/>
          <w:sz w:val="28"/>
          <w:szCs w:val="28"/>
        </w:rPr>
        <w:t xml:space="preserve"> Образовавшиеся при осуществлении деятельности Школы  архивные  </w:t>
      </w:r>
      <w:r w:rsidR="00EA73EC" w:rsidRPr="00AD3396">
        <w:rPr>
          <w:rFonts w:ascii="Times New Roman" w:hAnsi="Times New Roman"/>
          <w:sz w:val="28"/>
          <w:szCs w:val="28"/>
        </w:rPr>
        <w:lastRenderedPageBreak/>
        <w:t>документы в упорядоченном состоянии передаются при реорганизации Школы его правопр</w:t>
      </w:r>
      <w:r w:rsidR="0039058E" w:rsidRPr="00AD3396">
        <w:rPr>
          <w:rFonts w:ascii="Times New Roman" w:hAnsi="Times New Roman"/>
          <w:sz w:val="28"/>
          <w:szCs w:val="28"/>
        </w:rPr>
        <w:t>е</w:t>
      </w:r>
      <w:r w:rsidR="00EA73EC" w:rsidRPr="00AD3396">
        <w:rPr>
          <w:rFonts w:ascii="Times New Roman" w:hAnsi="Times New Roman"/>
          <w:sz w:val="28"/>
          <w:szCs w:val="28"/>
        </w:rPr>
        <w:t>емнику, а при ликвидации Школы  – на муниципальное хранение.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/>
          <w:sz w:val="28"/>
          <w:szCs w:val="28"/>
        </w:rPr>
        <w:t>6</w:t>
      </w:r>
      <w:r w:rsidR="00581B12" w:rsidRPr="00102376">
        <w:rPr>
          <w:rFonts w:ascii="Times New Roman" w:hAnsi="Times New Roman"/>
          <w:color w:val="000000"/>
          <w:sz w:val="28"/>
          <w:szCs w:val="28"/>
        </w:rPr>
        <w:t>.6.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 xml:space="preserve"> Ликвидация Школы может осуществляться по инициативе схода ж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и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телей населенных пунктов, обслуживаемых этой Школой.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/>
          <w:sz w:val="28"/>
          <w:szCs w:val="28"/>
        </w:rPr>
        <w:t>6</w:t>
      </w:r>
      <w:r w:rsidR="00581B12" w:rsidRPr="00102376">
        <w:rPr>
          <w:rFonts w:ascii="Times New Roman" w:hAnsi="Times New Roman"/>
          <w:color w:val="000000"/>
          <w:sz w:val="28"/>
          <w:szCs w:val="28"/>
        </w:rPr>
        <w:t>.7.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 xml:space="preserve"> Ликвидация Школы осуществляется ликвидационной комиссией.</w:t>
      </w:r>
    </w:p>
    <w:p w:rsidR="0052192E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color w:val="000000"/>
          <w:sz w:val="28"/>
          <w:szCs w:val="28"/>
        </w:rPr>
        <w:t>6</w:t>
      </w:r>
      <w:r w:rsidR="00581B12" w:rsidRPr="00102376">
        <w:rPr>
          <w:rFonts w:ascii="Times New Roman" w:hAnsi="Times New Roman"/>
          <w:color w:val="000000"/>
          <w:sz w:val="28"/>
          <w:szCs w:val="28"/>
        </w:rPr>
        <w:t>.8.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 xml:space="preserve"> Изменение типа Школы не является его реорганизацией. При измен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е</w:t>
      </w:r>
      <w:r w:rsidR="00581B12" w:rsidRPr="00AD3396">
        <w:rPr>
          <w:rFonts w:ascii="Times New Roman" w:hAnsi="Times New Roman"/>
          <w:color w:val="000000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52192E" w:rsidRPr="00AD3396" w:rsidRDefault="0052192E" w:rsidP="0073232C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VII</w:t>
      </w:r>
    </w:p>
    <w:p w:rsidR="007720FF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ПОРЯДОК РАЗРАБОТКИ И ПРИНЯТИЯ УСТАВА ШКОЛЫ, </w:t>
      </w:r>
    </w:p>
    <w:p w:rsidR="00D63CD1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>ВНЕСЕНИЯ В НЕГО ИЗМЕНЕНИЙ И ДОПОЛНЕНИЙ</w:t>
      </w:r>
    </w:p>
    <w:p w:rsidR="005C53F4" w:rsidRPr="00AD3396" w:rsidRDefault="005C53F4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B32" w:rsidRPr="00253BBD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BD">
        <w:rPr>
          <w:rFonts w:ascii="Times New Roman" w:hAnsi="Times New Roman"/>
          <w:sz w:val="28"/>
          <w:szCs w:val="28"/>
        </w:rPr>
        <w:t>7</w:t>
      </w:r>
      <w:r w:rsidR="00D63CD1" w:rsidRPr="00253BBD">
        <w:rPr>
          <w:rFonts w:ascii="Times New Roman" w:hAnsi="Times New Roman"/>
          <w:sz w:val="28"/>
          <w:szCs w:val="28"/>
        </w:rPr>
        <w:t>.1</w:t>
      </w:r>
      <w:r w:rsidR="00D63CD1" w:rsidRPr="00253BBD">
        <w:rPr>
          <w:rFonts w:ascii="Times New Roman" w:hAnsi="Times New Roman"/>
          <w:bCs/>
          <w:sz w:val="28"/>
          <w:szCs w:val="28"/>
        </w:rPr>
        <w:t>.</w:t>
      </w:r>
      <w:r w:rsidR="00440F2F" w:rsidRPr="00253BBD">
        <w:rPr>
          <w:rFonts w:ascii="Times New Roman" w:hAnsi="Times New Roman"/>
          <w:bCs/>
          <w:sz w:val="28"/>
          <w:szCs w:val="28"/>
        </w:rPr>
        <w:t> </w:t>
      </w:r>
      <w:r w:rsidR="00D63CD1" w:rsidRPr="00253BBD">
        <w:rPr>
          <w:rFonts w:ascii="Times New Roman" w:hAnsi="Times New Roman"/>
          <w:sz w:val="28"/>
          <w:szCs w:val="28"/>
        </w:rPr>
        <w:t>Устав Школы, изменения и дополнения  к нему разрабатываются и принимаются Общим собранием  трудового коллектива Школы.</w:t>
      </w:r>
    </w:p>
    <w:p w:rsidR="00EC1B32" w:rsidRPr="00253BBD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BD">
        <w:rPr>
          <w:rFonts w:ascii="Times New Roman" w:hAnsi="Times New Roman"/>
          <w:sz w:val="28"/>
          <w:szCs w:val="28"/>
        </w:rPr>
        <w:t>7</w:t>
      </w:r>
      <w:r w:rsidR="00D63CD1" w:rsidRPr="00253BBD">
        <w:rPr>
          <w:rFonts w:ascii="Times New Roman" w:hAnsi="Times New Roman"/>
          <w:sz w:val="28"/>
          <w:szCs w:val="28"/>
        </w:rPr>
        <w:t>.2</w:t>
      </w:r>
      <w:r w:rsidR="00D63CD1" w:rsidRPr="00253BBD">
        <w:rPr>
          <w:rFonts w:ascii="Times New Roman" w:hAnsi="Times New Roman"/>
          <w:bCs/>
          <w:sz w:val="28"/>
          <w:szCs w:val="28"/>
        </w:rPr>
        <w:t>.</w:t>
      </w:r>
      <w:r w:rsidR="00440F2F" w:rsidRPr="00253BBD">
        <w:rPr>
          <w:rFonts w:ascii="Times New Roman" w:hAnsi="Times New Roman"/>
          <w:bCs/>
          <w:sz w:val="28"/>
          <w:szCs w:val="28"/>
        </w:rPr>
        <w:t> </w:t>
      </w:r>
      <w:r w:rsidR="00D63CD1" w:rsidRPr="00253BBD">
        <w:rPr>
          <w:rFonts w:ascii="Times New Roman" w:hAnsi="Times New Roman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EC1B32" w:rsidRPr="00253BBD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BD">
        <w:rPr>
          <w:rFonts w:ascii="Times New Roman" w:hAnsi="Times New Roman"/>
          <w:sz w:val="28"/>
          <w:szCs w:val="28"/>
        </w:rPr>
        <w:t>7</w:t>
      </w:r>
      <w:r w:rsidR="00D63CD1" w:rsidRPr="00253BBD">
        <w:rPr>
          <w:rFonts w:ascii="Times New Roman" w:hAnsi="Times New Roman"/>
          <w:sz w:val="28"/>
          <w:szCs w:val="28"/>
        </w:rPr>
        <w:t>.3</w:t>
      </w:r>
      <w:r w:rsidR="00D63CD1" w:rsidRPr="00253BBD">
        <w:rPr>
          <w:rFonts w:ascii="Times New Roman" w:hAnsi="Times New Roman"/>
          <w:bCs/>
          <w:sz w:val="28"/>
          <w:szCs w:val="28"/>
        </w:rPr>
        <w:t>.</w:t>
      </w:r>
      <w:r w:rsidR="00440F2F" w:rsidRPr="00253BBD">
        <w:rPr>
          <w:rFonts w:ascii="Times New Roman" w:hAnsi="Times New Roman"/>
          <w:bCs/>
          <w:sz w:val="28"/>
          <w:szCs w:val="28"/>
        </w:rPr>
        <w:t> </w:t>
      </w:r>
      <w:r w:rsidR="00D63CD1" w:rsidRPr="00253BBD">
        <w:rPr>
          <w:rFonts w:ascii="Times New Roman" w:hAnsi="Times New Roman"/>
          <w:sz w:val="28"/>
          <w:szCs w:val="28"/>
        </w:rPr>
        <w:t>Внесение изменений и дополнений в Устав Школы осуществляется в порядке, предусмотренном законодательством Российской Федерации.</w:t>
      </w:r>
    </w:p>
    <w:p w:rsidR="00EC1B32" w:rsidRPr="00253BBD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BD">
        <w:rPr>
          <w:rFonts w:ascii="Times New Roman" w:hAnsi="Times New Roman"/>
          <w:sz w:val="28"/>
          <w:szCs w:val="28"/>
        </w:rPr>
        <w:t>7</w:t>
      </w:r>
      <w:r w:rsidR="00D63CD1" w:rsidRPr="00253BBD">
        <w:rPr>
          <w:rFonts w:ascii="Times New Roman" w:hAnsi="Times New Roman"/>
          <w:sz w:val="28"/>
          <w:szCs w:val="28"/>
        </w:rPr>
        <w:t>.4. При  разработке Устава, внесения изменений и дополнений в Устав учитывается мнение всех участников образовательных отношений</w:t>
      </w:r>
      <w:r w:rsidR="00524B59" w:rsidRPr="00253BBD">
        <w:rPr>
          <w:rFonts w:ascii="Times New Roman" w:hAnsi="Times New Roman"/>
          <w:sz w:val="28"/>
          <w:szCs w:val="28"/>
        </w:rPr>
        <w:t>.</w:t>
      </w:r>
    </w:p>
    <w:p w:rsidR="00EC1B32" w:rsidRDefault="00EC1B32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3BBD">
        <w:rPr>
          <w:rFonts w:ascii="Times New Roman" w:hAnsi="Times New Roman"/>
          <w:sz w:val="28"/>
          <w:szCs w:val="28"/>
        </w:rPr>
        <w:t>7</w:t>
      </w:r>
      <w:r w:rsidR="00D63CD1" w:rsidRPr="00253BBD">
        <w:rPr>
          <w:rFonts w:ascii="Times New Roman" w:hAnsi="Times New Roman"/>
          <w:sz w:val="28"/>
          <w:szCs w:val="28"/>
        </w:rPr>
        <w:t>.5</w:t>
      </w:r>
      <w:r w:rsidR="00D63CD1" w:rsidRPr="00102376">
        <w:rPr>
          <w:rFonts w:ascii="Times New Roman" w:hAnsi="Times New Roman"/>
          <w:sz w:val="28"/>
          <w:szCs w:val="28"/>
        </w:rPr>
        <w:t>.</w:t>
      </w:r>
      <w:r w:rsidR="00D63CD1" w:rsidRPr="00AD3396">
        <w:rPr>
          <w:rFonts w:ascii="Times New Roman" w:hAnsi="Times New Roman"/>
          <w:sz w:val="28"/>
          <w:szCs w:val="28"/>
        </w:rPr>
        <w:t xml:space="preserve"> В Школе  должны  быть созданы условия для ознакомления всех р</w:t>
      </w:r>
      <w:r w:rsidR="00D63CD1" w:rsidRPr="00AD3396">
        <w:rPr>
          <w:rFonts w:ascii="Times New Roman" w:hAnsi="Times New Roman"/>
          <w:sz w:val="28"/>
          <w:szCs w:val="28"/>
        </w:rPr>
        <w:t>а</w:t>
      </w:r>
      <w:r w:rsidR="00D63CD1" w:rsidRPr="00AD3396">
        <w:rPr>
          <w:rFonts w:ascii="Times New Roman" w:hAnsi="Times New Roman"/>
          <w:sz w:val="28"/>
          <w:szCs w:val="28"/>
        </w:rPr>
        <w:t>ботников, учащихся, родителей (законных представителей) несовершенноле</w:t>
      </w:r>
      <w:r w:rsidR="00D63CD1" w:rsidRPr="00AD3396">
        <w:rPr>
          <w:rFonts w:ascii="Times New Roman" w:hAnsi="Times New Roman"/>
          <w:sz w:val="28"/>
          <w:szCs w:val="28"/>
        </w:rPr>
        <w:t>т</w:t>
      </w:r>
      <w:r w:rsidR="00D63CD1" w:rsidRPr="00AD3396">
        <w:rPr>
          <w:rFonts w:ascii="Times New Roman" w:hAnsi="Times New Roman"/>
          <w:sz w:val="28"/>
          <w:szCs w:val="28"/>
        </w:rPr>
        <w:t>них учащихся с ее Уставом.</w:t>
      </w:r>
    </w:p>
    <w:p w:rsidR="00BC4048" w:rsidRPr="00AD3396" w:rsidRDefault="00BC4048" w:rsidP="0073232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7070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 xml:space="preserve">РАЗДЕЛ </w:t>
      </w:r>
      <w:r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V</w:t>
      </w:r>
      <w:r w:rsidR="00BC4048" w:rsidRPr="00BC4048">
        <w:rPr>
          <w:rFonts w:ascii="Times New Roman" w:hAnsi="Times New Roman"/>
          <w:b/>
          <w:bCs/>
          <w:i/>
          <w:sz w:val="28"/>
          <w:szCs w:val="28"/>
          <w:lang w:val="en-US"/>
        </w:rPr>
        <w:t>III</w:t>
      </w:r>
    </w:p>
    <w:p w:rsidR="00EC1B32" w:rsidRPr="00BC4048" w:rsidRDefault="007E7070" w:rsidP="0073232C">
      <w:pPr>
        <w:pStyle w:val="a4"/>
        <w:widowControl w:val="0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BC4048">
        <w:rPr>
          <w:rFonts w:ascii="Times New Roman" w:hAnsi="Times New Roman"/>
          <w:b/>
          <w:bCs/>
          <w:i/>
          <w:sz w:val="28"/>
          <w:szCs w:val="28"/>
        </w:rPr>
        <w:t>РЕГЛАМЕНТАЦИЯ ДЕЯТЕЛЬНОСТИ</w:t>
      </w:r>
    </w:p>
    <w:p w:rsidR="005C53F4" w:rsidRPr="00AD3396" w:rsidRDefault="005C53F4" w:rsidP="0073232C">
      <w:pPr>
        <w:pStyle w:val="a4"/>
        <w:widowControl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8</w:t>
      </w:r>
      <w:r w:rsidR="00EA73EC" w:rsidRPr="00102376">
        <w:rPr>
          <w:rFonts w:ascii="Times New Roman" w:hAnsi="Times New Roman"/>
          <w:sz w:val="28"/>
          <w:szCs w:val="28"/>
        </w:rPr>
        <w:t>.1.</w:t>
      </w:r>
      <w:r w:rsidR="00BC4048">
        <w:rPr>
          <w:rFonts w:ascii="Times New Roman" w:hAnsi="Times New Roman"/>
          <w:b/>
          <w:sz w:val="28"/>
          <w:szCs w:val="28"/>
          <w:lang w:val="en-US"/>
        </w:rPr>
        <w:t> </w:t>
      </w:r>
      <w:r w:rsidR="00546FBB" w:rsidRPr="00AD3396">
        <w:rPr>
          <w:rFonts w:ascii="Times New Roman" w:hAnsi="Times New Roman"/>
          <w:sz w:val="28"/>
          <w:szCs w:val="28"/>
        </w:rPr>
        <w:t>Школа  принимает  локальные  нормативные акты, содержащие но</w:t>
      </w:r>
      <w:r w:rsidR="00546FBB" w:rsidRPr="00AD3396">
        <w:rPr>
          <w:rFonts w:ascii="Times New Roman" w:hAnsi="Times New Roman"/>
          <w:sz w:val="28"/>
          <w:szCs w:val="28"/>
        </w:rPr>
        <w:t>р</w:t>
      </w:r>
      <w:r w:rsidR="00546FBB" w:rsidRPr="00AD3396">
        <w:rPr>
          <w:rFonts w:ascii="Times New Roman" w:hAnsi="Times New Roman"/>
          <w:sz w:val="28"/>
          <w:szCs w:val="28"/>
        </w:rPr>
        <w:t>мы, регламентирующие организацию и осуществление образовательной де</w:t>
      </w:r>
      <w:r w:rsidR="00546FBB" w:rsidRPr="00AD3396">
        <w:rPr>
          <w:rFonts w:ascii="Times New Roman" w:hAnsi="Times New Roman"/>
          <w:sz w:val="28"/>
          <w:szCs w:val="28"/>
        </w:rPr>
        <w:t>я</w:t>
      </w:r>
      <w:r w:rsidR="00546FBB" w:rsidRPr="00AD3396">
        <w:rPr>
          <w:rFonts w:ascii="Times New Roman" w:hAnsi="Times New Roman"/>
          <w:sz w:val="28"/>
          <w:szCs w:val="28"/>
        </w:rPr>
        <w:t>тельности, регулирующие  образовательные отношения, в пределах своей ко</w:t>
      </w:r>
      <w:r w:rsidR="00546FBB" w:rsidRPr="00AD3396">
        <w:rPr>
          <w:rFonts w:ascii="Times New Roman" w:hAnsi="Times New Roman"/>
          <w:sz w:val="28"/>
          <w:szCs w:val="28"/>
        </w:rPr>
        <w:t>м</w:t>
      </w:r>
      <w:r w:rsidR="00546FBB" w:rsidRPr="00AD3396">
        <w:rPr>
          <w:rFonts w:ascii="Times New Roman" w:hAnsi="Times New Roman"/>
          <w:sz w:val="28"/>
          <w:szCs w:val="28"/>
        </w:rPr>
        <w:t>петенции в соответствии с законодательством Российской  Федерации  в поря</w:t>
      </w:r>
      <w:r w:rsidR="00546FBB" w:rsidRPr="00AD3396">
        <w:rPr>
          <w:rFonts w:ascii="Times New Roman" w:hAnsi="Times New Roman"/>
          <w:sz w:val="28"/>
          <w:szCs w:val="28"/>
        </w:rPr>
        <w:t>д</w:t>
      </w:r>
      <w:r w:rsidR="00546FBB" w:rsidRPr="00AD3396">
        <w:rPr>
          <w:rFonts w:ascii="Times New Roman" w:hAnsi="Times New Roman"/>
          <w:sz w:val="28"/>
          <w:szCs w:val="28"/>
        </w:rPr>
        <w:t>ке, установленном настоящим Уставом.</w:t>
      </w:r>
    </w:p>
    <w:p w:rsidR="00EC1B32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8</w:t>
      </w:r>
      <w:r w:rsidR="0064080A" w:rsidRPr="00102376">
        <w:rPr>
          <w:rFonts w:ascii="Times New Roman" w:hAnsi="Times New Roman"/>
          <w:sz w:val="28"/>
          <w:szCs w:val="28"/>
        </w:rPr>
        <w:t>.2.</w:t>
      </w:r>
      <w:r w:rsidR="00440F2F">
        <w:rPr>
          <w:rFonts w:ascii="Times New Roman" w:hAnsi="Times New Roman"/>
          <w:sz w:val="28"/>
          <w:szCs w:val="28"/>
        </w:rPr>
        <w:t> </w:t>
      </w:r>
      <w:r w:rsidR="00EA73EC" w:rsidRPr="00AD3396">
        <w:rPr>
          <w:rFonts w:ascii="Times New Roman" w:hAnsi="Times New Roman"/>
          <w:sz w:val="28"/>
          <w:szCs w:val="28"/>
        </w:rPr>
        <w:t>Деятельность Школы регламентируется следующими видами локал</w:t>
      </w:r>
      <w:r w:rsidR="00EA73EC" w:rsidRPr="00AD3396">
        <w:rPr>
          <w:rFonts w:ascii="Times New Roman" w:hAnsi="Times New Roman"/>
          <w:sz w:val="28"/>
          <w:szCs w:val="28"/>
        </w:rPr>
        <w:t>ь</w:t>
      </w:r>
      <w:r w:rsidR="00EA73EC" w:rsidRPr="00AD3396">
        <w:rPr>
          <w:rFonts w:ascii="Times New Roman" w:hAnsi="Times New Roman"/>
          <w:sz w:val="28"/>
          <w:szCs w:val="28"/>
        </w:rPr>
        <w:t>ных актов:</w:t>
      </w:r>
      <w:r w:rsidR="00440F2F">
        <w:rPr>
          <w:rFonts w:ascii="Times New Roman" w:hAnsi="Times New Roman"/>
          <w:sz w:val="28"/>
          <w:szCs w:val="28"/>
        </w:rPr>
        <w:t> </w:t>
      </w:r>
      <w:r w:rsidR="0064080A" w:rsidRPr="00AD3396">
        <w:rPr>
          <w:rFonts w:ascii="Times New Roman" w:hAnsi="Times New Roman"/>
          <w:sz w:val="28"/>
          <w:szCs w:val="28"/>
        </w:rPr>
        <w:t xml:space="preserve">приказами, инструкциями, положениями, договорами, правилами, программами, соглашениями, планами, графиками и </w:t>
      </w:r>
      <w:r w:rsidR="00EA73EC" w:rsidRPr="00AD3396">
        <w:rPr>
          <w:rFonts w:ascii="Times New Roman" w:hAnsi="Times New Roman"/>
          <w:sz w:val="28"/>
          <w:szCs w:val="28"/>
        </w:rPr>
        <w:t>другими локальными а</w:t>
      </w:r>
      <w:r w:rsidR="00EA73EC" w:rsidRPr="00AD3396">
        <w:rPr>
          <w:rFonts w:ascii="Times New Roman" w:hAnsi="Times New Roman"/>
          <w:sz w:val="28"/>
          <w:szCs w:val="28"/>
        </w:rPr>
        <w:t>к</w:t>
      </w:r>
      <w:r w:rsidR="00EA73EC" w:rsidRPr="00AD3396">
        <w:rPr>
          <w:rFonts w:ascii="Times New Roman" w:hAnsi="Times New Roman"/>
          <w:sz w:val="28"/>
          <w:szCs w:val="28"/>
        </w:rPr>
        <w:t>тами.</w:t>
      </w:r>
    </w:p>
    <w:p w:rsidR="00EA73EC" w:rsidRPr="00AD3396" w:rsidRDefault="00EC1B32" w:rsidP="0073232C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2376">
        <w:rPr>
          <w:rFonts w:ascii="Times New Roman" w:hAnsi="Times New Roman"/>
          <w:sz w:val="28"/>
          <w:szCs w:val="28"/>
        </w:rPr>
        <w:t>8</w:t>
      </w:r>
      <w:r w:rsidR="0064080A" w:rsidRPr="00102376">
        <w:rPr>
          <w:rFonts w:ascii="Times New Roman" w:hAnsi="Times New Roman"/>
          <w:sz w:val="28"/>
          <w:szCs w:val="28"/>
        </w:rPr>
        <w:t xml:space="preserve">.3. </w:t>
      </w:r>
      <w:r w:rsidR="0064080A" w:rsidRPr="00AD3396">
        <w:rPr>
          <w:rFonts w:ascii="Times New Roman" w:hAnsi="Times New Roman"/>
          <w:sz w:val="28"/>
          <w:szCs w:val="28"/>
        </w:rPr>
        <w:t>Локальные нормативные акты Школы разрабатываются по мере во</w:t>
      </w:r>
      <w:r w:rsidR="0064080A" w:rsidRPr="00AD3396">
        <w:rPr>
          <w:rFonts w:ascii="Times New Roman" w:hAnsi="Times New Roman"/>
          <w:sz w:val="28"/>
          <w:szCs w:val="28"/>
        </w:rPr>
        <w:t>з</w:t>
      </w:r>
      <w:r w:rsidR="0064080A" w:rsidRPr="00AD3396">
        <w:rPr>
          <w:rFonts w:ascii="Times New Roman" w:hAnsi="Times New Roman"/>
          <w:sz w:val="28"/>
          <w:szCs w:val="28"/>
        </w:rPr>
        <w:t>никновения новых ситуаций требованию участников образовательного проце</w:t>
      </w:r>
      <w:r w:rsidR="0064080A" w:rsidRPr="00AD3396">
        <w:rPr>
          <w:rFonts w:ascii="Times New Roman" w:hAnsi="Times New Roman"/>
          <w:sz w:val="28"/>
          <w:szCs w:val="28"/>
        </w:rPr>
        <w:t>с</w:t>
      </w:r>
      <w:r w:rsidR="0064080A" w:rsidRPr="00AD3396">
        <w:rPr>
          <w:rFonts w:ascii="Times New Roman" w:hAnsi="Times New Roman"/>
          <w:sz w:val="28"/>
          <w:szCs w:val="28"/>
        </w:rPr>
        <w:t>са в Школе, Учредителя и не могут противоречить действующим нормативным правовым актам и настоящему Уставу.</w:t>
      </w:r>
    </w:p>
    <w:p w:rsidR="00EA73EC" w:rsidRPr="00AD3396" w:rsidRDefault="00EA73EC" w:rsidP="0073232C">
      <w:pPr>
        <w:pStyle w:val="a4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AD3396">
        <w:rPr>
          <w:rFonts w:ascii="Times New Roman" w:hAnsi="Times New Roman"/>
          <w:sz w:val="28"/>
          <w:szCs w:val="28"/>
        </w:rPr>
        <w:t>____________</w:t>
      </w:r>
    </w:p>
    <w:sectPr w:rsidR="00EA73EC" w:rsidRPr="00AD3396" w:rsidSect="0073232C">
      <w:headerReference w:type="default" r:id="rId10"/>
      <w:footerReference w:type="even" r:id="rId11"/>
      <w:footerReference w:type="default" r:id="rId12"/>
      <w:footerReference w:type="first" r:id="rId13"/>
      <w:type w:val="continuous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AB7" w:rsidRDefault="00181AB7" w:rsidP="00CF008B">
      <w:pPr>
        <w:spacing w:after="0" w:line="240" w:lineRule="auto"/>
      </w:pPr>
      <w:r>
        <w:separator/>
      </w:r>
    </w:p>
  </w:endnote>
  <w:endnote w:type="continuationSeparator" w:id="0">
    <w:p w:rsidR="00181AB7" w:rsidRDefault="00181AB7" w:rsidP="00C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0FF" w:rsidRDefault="007720FF" w:rsidP="00CF4472">
    <w:pPr>
      <w:pStyle w:val="af3"/>
      <w:jc w:val="center"/>
    </w:pPr>
    <w:r>
      <w:t>1</w:t>
    </w:r>
  </w:p>
  <w:p w:rsidR="007720FF" w:rsidRPr="00CF4472" w:rsidRDefault="007720FF" w:rsidP="00CF4472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0FF" w:rsidRPr="00C13CD5" w:rsidRDefault="007720FF">
    <w:pPr>
      <w:pStyle w:val="af3"/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0FF" w:rsidRDefault="007720FF">
    <w:pPr>
      <w:pStyle w:val="af3"/>
      <w:jc w:val="center"/>
    </w:pPr>
  </w:p>
  <w:p w:rsidR="007720FF" w:rsidRDefault="007720FF" w:rsidP="0046728D">
    <w:pPr>
      <w:pStyle w:val="af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AB7" w:rsidRDefault="00181AB7" w:rsidP="00CF008B">
      <w:pPr>
        <w:spacing w:after="0" w:line="240" w:lineRule="auto"/>
      </w:pPr>
      <w:r>
        <w:separator/>
      </w:r>
    </w:p>
  </w:footnote>
  <w:footnote w:type="continuationSeparator" w:id="0">
    <w:p w:rsidR="00181AB7" w:rsidRDefault="00181AB7" w:rsidP="00CF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3266335"/>
      <w:docPartObj>
        <w:docPartGallery w:val="Page Numbers (Top of Page)"/>
        <w:docPartUnique/>
      </w:docPartObj>
    </w:sdtPr>
    <w:sdtContent>
      <w:p w:rsidR="007720FF" w:rsidRDefault="0084739A">
        <w:pPr>
          <w:pStyle w:val="af1"/>
          <w:jc w:val="center"/>
        </w:pPr>
        <w:r>
          <w:fldChar w:fldCharType="begin"/>
        </w:r>
        <w:r w:rsidR="007720FF">
          <w:instrText>PAGE   \* MERGEFORMAT</w:instrText>
        </w:r>
        <w:r>
          <w:fldChar w:fldCharType="separate"/>
        </w:r>
        <w:r w:rsidR="000D1492">
          <w:rPr>
            <w:noProof/>
          </w:rPr>
          <w:t>31</w:t>
        </w:r>
        <w:r>
          <w:fldChar w:fldCharType="end"/>
        </w:r>
      </w:p>
    </w:sdtContent>
  </w:sdt>
  <w:p w:rsidR="007720FF" w:rsidRDefault="007720FF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tarSymbol" w:hAnsi="StarSymbol"/>
      </w:r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9"/>
    <w:multiLevelType w:val="multilevel"/>
    <w:tmpl w:val="BF3AC554"/>
    <w:name w:val="WW8Num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159"/>
        </w:tabs>
        <w:ind w:left="1159" w:hanging="45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727"/>
        </w:tabs>
        <w:ind w:left="2727" w:hanging="2160"/>
      </w:pPr>
    </w:lvl>
  </w:abstractNum>
  <w:abstractNum w:abstractNumId="6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"/>
      <w:lvlJc w:val="left"/>
      <w:pPr>
        <w:tabs>
          <w:tab w:val="num" w:pos="1062"/>
        </w:tabs>
        <w:ind w:left="1062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0"/>
  </w:num>
  <w:num w:numId="5">
    <w:abstractNumId w:val="9"/>
  </w:num>
  <w:num w:numId="6">
    <w:abstractNumId w:val="8"/>
  </w:num>
  <w:num w:numId="7">
    <w:abstractNumId w:val="11"/>
  </w:num>
  <w:num w:numId="8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A73EC"/>
    <w:rsid w:val="00016654"/>
    <w:rsid w:val="0003325B"/>
    <w:rsid w:val="00040A68"/>
    <w:rsid w:val="00042B51"/>
    <w:rsid w:val="00071C03"/>
    <w:rsid w:val="00074413"/>
    <w:rsid w:val="00085EF7"/>
    <w:rsid w:val="000A04F2"/>
    <w:rsid w:val="000A3506"/>
    <w:rsid w:val="000A5408"/>
    <w:rsid w:val="000B138C"/>
    <w:rsid w:val="000B777D"/>
    <w:rsid w:val="000C1F8B"/>
    <w:rsid w:val="000C263E"/>
    <w:rsid w:val="000C2F33"/>
    <w:rsid w:val="000D09DD"/>
    <w:rsid w:val="000D1492"/>
    <w:rsid w:val="000D3064"/>
    <w:rsid w:val="000D55B9"/>
    <w:rsid w:val="000D59D9"/>
    <w:rsid w:val="000E1EBF"/>
    <w:rsid w:val="000F4CDD"/>
    <w:rsid w:val="00102376"/>
    <w:rsid w:val="00104A95"/>
    <w:rsid w:val="00130373"/>
    <w:rsid w:val="00140164"/>
    <w:rsid w:val="00142370"/>
    <w:rsid w:val="00143D4B"/>
    <w:rsid w:val="00154704"/>
    <w:rsid w:val="00155C10"/>
    <w:rsid w:val="00160293"/>
    <w:rsid w:val="0016411E"/>
    <w:rsid w:val="00175656"/>
    <w:rsid w:val="00181AB7"/>
    <w:rsid w:val="00184D3F"/>
    <w:rsid w:val="00186EB1"/>
    <w:rsid w:val="00191AE6"/>
    <w:rsid w:val="001B0E20"/>
    <w:rsid w:val="001D35C3"/>
    <w:rsid w:val="001E5522"/>
    <w:rsid w:val="002012AD"/>
    <w:rsid w:val="00210334"/>
    <w:rsid w:val="00210B34"/>
    <w:rsid w:val="0021515F"/>
    <w:rsid w:val="00221A5B"/>
    <w:rsid w:val="002236B5"/>
    <w:rsid w:val="00223C4D"/>
    <w:rsid w:val="00223E97"/>
    <w:rsid w:val="00225727"/>
    <w:rsid w:val="00226F3A"/>
    <w:rsid w:val="00227EFE"/>
    <w:rsid w:val="0023072D"/>
    <w:rsid w:val="002457F2"/>
    <w:rsid w:val="00253BBD"/>
    <w:rsid w:val="00255FA4"/>
    <w:rsid w:val="0025746C"/>
    <w:rsid w:val="00282098"/>
    <w:rsid w:val="0029247F"/>
    <w:rsid w:val="00292BCC"/>
    <w:rsid w:val="00296C78"/>
    <w:rsid w:val="002A0F89"/>
    <w:rsid w:val="002D462B"/>
    <w:rsid w:val="002D5201"/>
    <w:rsid w:val="002D7241"/>
    <w:rsid w:val="002E0CEA"/>
    <w:rsid w:val="002E1097"/>
    <w:rsid w:val="002E5F01"/>
    <w:rsid w:val="002F0147"/>
    <w:rsid w:val="002F11AE"/>
    <w:rsid w:val="002F1E8B"/>
    <w:rsid w:val="002F37F6"/>
    <w:rsid w:val="00312BA7"/>
    <w:rsid w:val="00313C1A"/>
    <w:rsid w:val="003243DD"/>
    <w:rsid w:val="003246B4"/>
    <w:rsid w:val="003260CF"/>
    <w:rsid w:val="00332A53"/>
    <w:rsid w:val="00373C82"/>
    <w:rsid w:val="0039058E"/>
    <w:rsid w:val="003B09B7"/>
    <w:rsid w:val="003B3547"/>
    <w:rsid w:val="003E16BE"/>
    <w:rsid w:val="003E38B0"/>
    <w:rsid w:val="003F1EEE"/>
    <w:rsid w:val="003F3352"/>
    <w:rsid w:val="00417283"/>
    <w:rsid w:val="004276A1"/>
    <w:rsid w:val="00440F2F"/>
    <w:rsid w:val="00452597"/>
    <w:rsid w:val="00454D83"/>
    <w:rsid w:val="00456EF4"/>
    <w:rsid w:val="0046728D"/>
    <w:rsid w:val="00484D14"/>
    <w:rsid w:val="004875B4"/>
    <w:rsid w:val="0049214E"/>
    <w:rsid w:val="004A3FE9"/>
    <w:rsid w:val="004B3F45"/>
    <w:rsid w:val="004D5B74"/>
    <w:rsid w:val="004D7ED2"/>
    <w:rsid w:val="004E3ED2"/>
    <w:rsid w:val="004F32CB"/>
    <w:rsid w:val="004F4033"/>
    <w:rsid w:val="0050786D"/>
    <w:rsid w:val="0051531F"/>
    <w:rsid w:val="0052192E"/>
    <w:rsid w:val="00524B59"/>
    <w:rsid w:val="00531D52"/>
    <w:rsid w:val="00541DBC"/>
    <w:rsid w:val="00546FBB"/>
    <w:rsid w:val="005512C1"/>
    <w:rsid w:val="00560BCE"/>
    <w:rsid w:val="00567837"/>
    <w:rsid w:val="00581B12"/>
    <w:rsid w:val="005867A3"/>
    <w:rsid w:val="00593E54"/>
    <w:rsid w:val="0059429D"/>
    <w:rsid w:val="00596F83"/>
    <w:rsid w:val="00596FEC"/>
    <w:rsid w:val="0059759B"/>
    <w:rsid w:val="005A0719"/>
    <w:rsid w:val="005B127B"/>
    <w:rsid w:val="005C53F4"/>
    <w:rsid w:val="005D48FE"/>
    <w:rsid w:val="005E0792"/>
    <w:rsid w:val="005E336C"/>
    <w:rsid w:val="005F3854"/>
    <w:rsid w:val="005F3B5A"/>
    <w:rsid w:val="00605B3F"/>
    <w:rsid w:val="00630D90"/>
    <w:rsid w:val="00631155"/>
    <w:rsid w:val="00635073"/>
    <w:rsid w:val="0064080A"/>
    <w:rsid w:val="006561F8"/>
    <w:rsid w:val="0068291B"/>
    <w:rsid w:val="0069161C"/>
    <w:rsid w:val="006A1653"/>
    <w:rsid w:val="006A7693"/>
    <w:rsid w:val="006C37BB"/>
    <w:rsid w:val="006D2545"/>
    <w:rsid w:val="006E5E56"/>
    <w:rsid w:val="006E6C30"/>
    <w:rsid w:val="007025FA"/>
    <w:rsid w:val="00713A4F"/>
    <w:rsid w:val="007220E2"/>
    <w:rsid w:val="0073232C"/>
    <w:rsid w:val="00746822"/>
    <w:rsid w:val="00761465"/>
    <w:rsid w:val="0076357E"/>
    <w:rsid w:val="00764932"/>
    <w:rsid w:val="0076698A"/>
    <w:rsid w:val="00767D78"/>
    <w:rsid w:val="007720FF"/>
    <w:rsid w:val="0079087F"/>
    <w:rsid w:val="0079682E"/>
    <w:rsid w:val="007A5BFC"/>
    <w:rsid w:val="007A620A"/>
    <w:rsid w:val="007B741D"/>
    <w:rsid w:val="007C7D52"/>
    <w:rsid w:val="007E28AD"/>
    <w:rsid w:val="007E40AB"/>
    <w:rsid w:val="007E7070"/>
    <w:rsid w:val="007F0349"/>
    <w:rsid w:val="007F1963"/>
    <w:rsid w:val="007F35D0"/>
    <w:rsid w:val="007F3A29"/>
    <w:rsid w:val="007F7EC2"/>
    <w:rsid w:val="0080581C"/>
    <w:rsid w:val="0081133E"/>
    <w:rsid w:val="00815A20"/>
    <w:rsid w:val="00816D45"/>
    <w:rsid w:val="00820810"/>
    <w:rsid w:val="00821E49"/>
    <w:rsid w:val="00831242"/>
    <w:rsid w:val="0084739A"/>
    <w:rsid w:val="008552A1"/>
    <w:rsid w:val="008553DF"/>
    <w:rsid w:val="008575D3"/>
    <w:rsid w:val="00863F8C"/>
    <w:rsid w:val="0086614A"/>
    <w:rsid w:val="00870824"/>
    <w:rsid w:val="0087106B"/>
    <w:rsid w:val="00871ABD"/>
    <w:rsid w:val="008738DE"/>
    <w:rsid w:val="00883C99"/>
    <w:rsid w:val="00891739"/>
    <w:rsid w:val="008920BC"/>
    <w:rsid w:val="008935F9"/>
    <w:rsid w:val="008A686B"/>
    <w:rsid w:val="008A6DEC"/>
    <w:rsid w:val="008A7200"/>
    <w:rsid w:val="008B5BF6"/>
    <w:rsid w:val="008D25E3"/>
    <w:rsid w:val="008E510D"/>
    <w:rsid w:val="008F4A06"/>
    <w:rsid w:val="00906751"/>
    <w:rsid w:val="009166BE"/>
    <w:rsid w:val="00936181"/>
    <w:rsid w:val="00943015"/>
    <w:rsid w:val="009576B9"/>
    <w:rsid w:val="00963FB1"/>
    <w:rsid w:val="00967D90"/>
    <w:rsid w:val="00972C79"/>
    <w:rsid w:val="00986F6C"/>
    <w:rsid w:val="009911A2"/>
    <w:rsid w:val="009A01B5"/>
    <w:rsid w:val="009A454E"/>
    <w:rsid w:val="009B447C"/>
    <w:rsid w:val="009C4BD2"/>
    <w:rsid w:val="009D7B6A"/>
    <w:rsid w:val="009E7BAA"/>
    <w:rsid w:val="009F0084"/>
    <w:rsid w:val="009F0C0A"/>
    <w:rsid w:val="009F2AF7"/>
    <w:rsid w:val="00A00274"/>
    <w:rsid w:val="00A00917"/>
    <w:rsid w:val="00A1509E"/>
    <w:rsid w:val="00A40B98"/>
    <w:rsid w:val="00A42C68"/>
    <w:rsid w:val="00A5029B"/>
    <w:rsid w:val="00A53684"/>
    <w:rsid w:val="00A6233C"/>
    <w:rsid w:val="00A64B94"/>
    <w:rsid w:val="00AC36DA"/>
    <w:rsid w:val="00AD3396"/>
    <w:rsid w:val="00AD49FB"/>
    <w:rsid w:val="00AF26A5"/>
    <w:rsid w:val="00AF6C4A"/>
    <w:rsid w:val="00B14284"/>
    <w:rsid w:val="00B26C33"/>
    <w:rsid w:val="00B32533"/>
    <w:rsid w:val="00B43A19"/>
    <w:rsid w:val="00B55C96"/>
    <w:rsid w:val="00B64A09"/>
    <w:rsid w:val="00B756BE"/>
    <w:rsid w:val="00B76793"/>
    <w:rsid w:val="00B81C4D"/>
    <w:rsid w:val="00B904D9"/>
    <w:rsid w:val="00B914D2"/>
    <w:rsid w:val="00BA0338"/>
    <w:rsid w:val="00BA406B"/>
    <w:rsid w:val="00BA65EA"/>
    <w:rsid w:val="00BA6D87"/>
    <w:rsid w:val="00BB2559"/>
    <w:rsid w:val="00BB6AB2"/>
    <w:rsid w:val="00BC4048"/>
    <w:rsid w:val="00BC58FC"/>
    <w:rsid w:val="00BD5C5D"/>
    <w:rsid w:val="00C13CD5"/>
    <w:rsid w:val="00C1586A"/>
    <w:rsid w:val="00C16F62"/>
    <w:rsid w:val="00C17A1D"/>
    <w:rsid w:val="00C22F23"/>
    <w:rsid w:val="00C255B3"/>
    <w:rsid w:val="00C27682"/>
    <w:rsid w:val="00C30282"/>
    <w:rsid w:val="00C33D8D"/>
    <w:rsid w:val="00C373A5"/>
    <w:rsid w:val="00C524A7"/>
    <w:rsid w:val="00C60C8A"/>
    <w:rsid w:val="00C62C70"/>
    <w:rsid w:val="00C72579"/>
    <w:rsid w:val="00C74370"/>
    <w:rsid w:val="00C808BA"/>
    <w:rsid w:val="00C809D2"/>
    <w:rsid w:val="00C80F41"/>
    <w:rsid w:val="00C931B6"/>
    <w:rsid w:val="00C973FC"/>
    <w:rsid w:val="00CA7AA8"/>
    <w:rsid w:val="00CB1415"/>
    <w:rsid w:val="00CB3836"/>
    <w:rsid w:val="00CC0708"/>
    <w:rsid w:val="00CE0F97"/>
    <w:rsid w:val="00CF008B"/>
    <w:rsid w:val="00CF0678"/>
    <w:rsid w:val="00CF0CC6"/>
    <w:rsid w:val="00CF1F0B"/>
    <w:rsid w:val="00CF4472"/>
    <w:rsid w:val="00D07881"/>
    <w:rsid w:val="00D07D18"/>
    <w:rsid w:val="00D11C67"/>
    <w:rsid w:val="00D165B6"/>
    <w:rsid w:val="00D21F9F"/>
    <w:rsid w:val="00D24149"/>
    <w:rsid w:val="00D2573A"/>
    <w:rsid w:val="00D27232"/>
    <w:rsid w:val="00D279EF"/>
    <w:rsid w:val="00D4082C"/>
    <w:rsid w:val="00D52D34"/>
    <w:rsid w:val="00D52F89"/>
    <w:rsid w:val="00D54F4D"/>
    <w:rsid w:val="00D607E8"/>
    <w:rsid w:val="00D63CD1"/>
    <w:rsid w:val="00D75A03"/>
    <w:rsid w:val="00D97187"/>
    <w:rsid w:val="00DA78F1"/>
    <w:rsid w:val="00DD1DA7"/>
    <w:rsid w:val="00DD78C9"/>
    <w:rsid w:val="00E0052E"/>
    <w:rsid w:val="00E00DA6"/>
    <w:rsid w:val="00E01624"/>
    <w:rsid w:val="00E04B84"/>
    <w:rsid w:val="00E12AAD"/>
    <w:rsid w:val="00E1477A"/>
    <w:rsid w:val="00E14B66"/>
    <w:rsid w:val="00E1602D"/>
    <w:rsid w:val="00E21958"/>
    <w:rsid w:val="00E3108F"/>
    <w:rsid w:val="00E415C6"/>
    <w:rsid w:val="00E42A5E"/>
    <w:rsid w:val="00E51F70"/>
    <w:rsid w:val="00E531ED"/>
    <w:rsid w:val="00E5538C"/>
    <w:rsid w:val="00E63EF6"/>
    <w:rsid w:val="00E70162"/>
    <w:rsid w:val="00E7684E"/>
    <w:rsid w:val="00E81568"/>
    <w:rsid w:val="00E81735"/>
    <w:rsid w:val="00E8417C"/>
    <w:rsid w:val="00E84A2D"/>
    <w:rsid w:val="00EA34DC"/>
    <w:rsid w:val="00EA73EC"/>
    <w:rsid w:val="00EB27A6"/>
    <w:rsid w:val="00EB551A"/>
    <w:rsid w:val="00EB6690"/>
    <w:rsid w:val="00EC1B32"/>
    <w:rsid w:val="00EC2378"/>
    <w:rsid w:val="00F0339D"/>
    <w:rsid w:val="00F2592D"/>
    <w:rsid w:val="00F269F2"/>
    <w:rsid w:val="00F5535E"/>
    <w:rsid w:val="00F56403"/>
    <w:rsid w:val="00F67A61"/>
    <w:rsid w:val="00F7443B"/>
    <w:rsid w:val="00F74AD0"/>
    <w:rsid w:val="00F74C9B"/>
    <w:rsid w:val="00F757E0"/>
    <w:rsid w:val="00F93095"/>
    <w:rsid w:val="00FC0138"/>
    <w:rsid w:val="00FC4C83"/>
    <w:rsid w:val="00FC5804"/>
    <w:rsid w:val="00FC6AD2"/>
    <w:rsid w:val="00FD2D16"/>
    <w:rsid w:val="00FD2F14"/>
    <w:rsid w:val="00FD3F33"/>
    <w:rsid w:val="00FE6988"/>
    <w:rsid w:val="00FE71A7"/>
    <w:rsid w:val="00FF1E99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C042A-BFEF-4562-A479-54FE62715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11445</Words>
  <Characters>65240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2019-02-07T10:55:00Z</cp:lastPrinted>
  <dcterms:created xsi:type="dcterms:W3CDTF">2019-02-07T11:59:00Z</dcterms:created>
  <dcterms:modified xsi:type="dcterms:W3CDTF">2019-02-08T06:06:00Z</dcterms:modified>
</cp:coreProperties>
</file>