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5048"/>
      </w:tblGrid>
      <w:tr w:rsidR="004F53C8" w:rsidRPr="00977ABC" w:rsidTr="000254E8">
        <w:tc>
          <w:tcPr>
            <w:tcW w:w="4841" w:type="dxa"/>
          </w:tcPr>
          <w:p w:rsidR="004F53C8" w:rsidRPr="00977ABC" w:rsidRDefault="004F53C8" w:rsidP="000254E8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</w:p>
        </w:tc>
        <w:tc>
          <w:tcPr>
            <w:tcW w:w="5048" w:type="dxa"/>
          </w:tcPr>
          <w:p w:rsidR="004F53C8" w:rsidRPr="00977ABC" w:rsidRDefault="004F53C8" w:rsidP="000254E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Pr="00977ABC">
              <w:rPr>
                <w:rFonts w:ascii="PT Astra Serif" w:hAnsi="PT Astra Serif"/>
                <w:sz w:val="28"/>
                <w:szCs w:val="28"/>
              </w:rPr>
              <w:t>УТВЕРЖДЕН</w:t>
            </w:r>
          </w:p>
          <w:p w:rsidR="004F53C8" w:rsidRPr="00977ABC" w:rsidRDefault="004F53C8" w:rsidP="000254E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4F53C8" w:rsidRPr="00977ABC" w:rsidRDefault="004F53C8" w:rsidP="000254E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Pr="00977ABC">
              <w:rPr>
                <w:rFonts w:ascii="PT Astra Serif" w:hAnsi="PT Astra Serif"/>
                <w:sz w:val="28"/>
                <w:szCs w:val="28"/>
              </w:rPr>
              <w:t>постановлением администрации</w:t>
            </w:r>
            <w:r w:rsidRPr="00977ABC">
              <w:rPr>
                <w:rFonts w:ascii="PT Astra Serif" w:hAnsi="PT Astra Serif"/>
                <w:sz w:val="28"/>
                <w:szCs w:val="28"/>
              </w:rPr>
              <w:br/>
              <w:t xml:space="preserve">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977AB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4F53C8" w:rsidRPr="00977ABC" w:rsidRDefault="004F53C8" w:rsidP="000254E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    «Карсунский район»</w:t>
            </w:r>
            <w:r w:rsidRPr="00977ABC">
              <w:rPr>
                <w:rFonts w:ascii="PT Astra Serif" w:hAnsi="PT Astra Serif"/>
                <w:sz w:val="28"/>
                <w:szCs w:val="28"/>
              </w:rPr>
              <w:br/>
              <w:t xml:space="preserve">     Ульяновской области</w:t>
            </w:r>
          </w:p>
          <w:p w:rsidR="004F53C8" w:rsidRPr="00DE11CD" w:rsidRDefault="004F53C8" w:rsidP="000254E8">
            <w:pPr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       </w:t>
            </w:r>
            <w:r w:rsidR="00DE11CD" w:rsidRPr="00DE11CD">
              <w:rPr>
                <w:rFonts w:ascii="PT Astra Serif" w:hAnsi="PT Astra Serif"/>
                <w:sz w:val="28"/>
                <w:szCs w:val="28"/>
                <w:u w:val="single"/>
              </w:rPr>
              <w:t>16 октября 2019 г.</w:t>
            </w:r>
            <w:r w:rsidR="00DE11C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77ABC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DE11CD" w:rsidRPr="00DE11CD">
              <w:rPr>
                <w:rFonts w:ascii="PT Astra Serif" w:hAnsi="PT Astra Serif"/>
                <w:sz w:val="28"/>
                <w:szCs w:val="28"/>
                <w:u w:val="single"/>
              </w:rPr>
              <w:t>603</w:t>
            </w:r>
          </w:p>
          <w:p w:rsidR="004F53C8" w:rsidRPr="00977ABC" w:rsidRDefault="004F53C8" w:rsidP="000254E8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br/>
            </w:r>
          </w:p>
        </w:tc>
      </w:tr>
    </w:tbl>
    <w:p w:rsidR="004F53C8" w:rsidRPr="00977ABC" w:rsidRDefault="004F53C8" w:rsidP="004F53C8">
      <w:pPr>
        <w:jc w:val="right"/>
        <w:rPr>
          <w:rFonts w:ascii="PT Astra Serif" w:hAnsi="PT Astra Serif"/>
          <w:sz w:val="28"/>
          <w:szCs w:val="28"/>
        </w:rPr>
      </w:pPr>
    </w:p>
    <w:p w:rsidR="004F53C8" w:rsidRPr="00977ABC" w:rsidRDefault="004F53C8" w:rsidP="004F53C8">
      <w:pPr>
        <w:jc w:val="center"/>
        <w:rPr>
          <w:rFonts w:ascii="PT Astra Serif" w:hAnsi="PT Astra Serif"/>
          <w:sz w:val="28"/>
          <w:szCs w:val="28"/>
        </w:rPr>
      </w:pPr>
      <w:r w:rsidRPr="00977ABC">
        <w:rPr>
          <w:rFonts w:ascii="PT Astra Serif" w:hAnsi="PT Astra Serif"/>
          <w:sz w:val="28"/>
          <w:szCs w:val="28"/>
        </w:rPr>
        <w:br/>
      </w:r>
      <w:r w:rsidRPr="00977ABC">
        <w:rPr>
          <w:rFonts w:ascii="PT Astra Serif" w:hAnsi="PT Astra Serif"/>
          <w:sz w:val="28"/>
          <w:szCs w:val="28"/>
        </w:rPr>
        <w:br/>
      </w:r>
    </w:p>
    <w:p w:rsidR="004F53C8" w:rsidRPr="00977ABC" w:rsidRDefault="004F53C8" w:rsidP="004F53C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977ABC">
        <w:rPr>
          <w:rFonts w:ascii="PT Astra Serif" w:hAnsi="PT Astra Serif"/>
          <w:b/>
          <w:bCs/>
          <w:sz w:val="28"/>
          <w:szCs w:val="28"/>
        </w:rPr>
        <w:t>УСТАВ</w:t>
      </w:r>
    </w:p>
    <w:p w:rsidR="004F53C8" w:rsidRPr="00977ABC" w:rsidRDefault="004F53C8" w:rsidP="004F53C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977ABC">
        <w:rPr>
          <w:rFonts w:ascii="PT Astra Serif" w:hAnsi="PT Astra Serif"/>
          <w:b/>
          <w:bCs/>
          <w:sz w:val="28"/>
          <w:szCs w:val="28"/>
        </w:rPr>
        <w:t xml:space="preserve">Муниципального казённого </w:t>
      </w:r>
    </w:p>
    <w:p w:rsidR="004F53C8" w:rsidRPr="00977ABC" w:rsidRDefault="004F53C8" w:rsidP="004F53C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977ABC">
        <w:rPr>
          <w:rFonts w:ascii="PT Astra Serif" w:hAnsi="PT Astra Serif"/>
          <w:b/>
          <w:bCs/>
          <w:sz w:val="28"/>
          <w:szCs w:val="28"/>
        </w:rPr>
        <w:t xml:space="preserve">общеобразовательного учреждения </w:t>
      </w:r>
    </w:p>
    <w:p w:rsidR="004F53C8" w:rsidRPr="00977ABC" w:rsidRDefault="004F53C8" w:rsidP="004F53C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977ABC">
        <w:rPr>
          <w:rFonts w:ascii="PT Astra Serif" w:hAnsi="PT Astra Serif"/>
          <w:b/>
          <w:bCs/>
          <w:sz w:val="28"/>
          <w:szCs w:val="28"/>
        </w:rPr>
        <w:t>Устьуренская средняя школа имени Н.Г.Варакина</w:t>
      </w: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  <w:r w:rsidRPr="00977ABC">
        <w:rPr>
          <w:rFonts w:ascii="PT Astra Serif" w:hAnsi="PT Astra Serif"/>
          <w:b/>
          <w:sz w:val="28"/>
          <w:szCs w:val="28"/>
        </w:rPr>
        <w:br/>
      </w: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pStyle w:val="a4"/>
        <w:widowControl w:val="0"/>
        <w:tabs>
          <w:tab w:val="left" w:pos="4536"/>
          <w:tab w:val="left" w:pos="4678"/>
          <w:tab w:val="left" w:pos="567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977ABC">
        <w:rPr>
          <w:rFonts w:ascii="PT Astra Serif" w:hAnsi="PT Astra Serif"/>
          <w:b/>
          <w:bCs/>
          <w:sz w:val="28"/>
          <w:szCs w:val="28"/>
        </w:rPr>
        <w:t>             ПРИНЯТ</w:t>
      </w:r>
    </w:p>
    <w:p w:rsidR="004F53C8" w:rsidRPr="00977ABC" w:rsidRDefault="004F53C8" w:rsidP="004F53C8">
      <w:pPr>
        <w:pStyle w:val="a4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977ABC">
        <w:rPr>
          <w:rFonts w:ascii="PT Astra Serif" w:hAnsi="PT Astra Serif"/>
          <w:bCs/>
          <w:sz w:val="28"/>
          <w:szCs w:val="28"/>
        </w:rPr>
        <w:t>на общем собрании</w:t>
      </w:r>
    </w:p>
    <w:p w:rsidR="004F53C8" w:rsidRPr="00977ABC" w:rsidRDefault="004F53C8" w:rsidP="004F53C8">
      <w:pPr>
        <w:pStyle w:val="a4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977ABC">
        <w:rPr>
          <w:rFonts w:ascii="PT Astra Serif" w:hAnsi="PT Astra Serif"/>
          <w:bCs/>
          <w:sz w:val="28"/>
          <w:szCs w:val="28"/>
        </w:rPr>
        <w:t>трудового коллектива</w:t>
      </w:r>
    </w:p>
    <w:p w:rsidR="004F53C8" w:rsidRPr="00977ABC" w:rsidRDefault="004F53C8" w:rsidP="004F53C8">
      <w:pPr>
        <w:pStyle w:val="a4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977ABC">
        <w:rPr>
          <w:rFonts w:ascii="PT Astra Serif" w:hAnsi="PT Astra Serif"/>
          <w:bCs/>
          <w:sz w:val="28"/>
          <w:szCs w:val="28"/>
        </w:rPr>
        <w:t>МКОУ Устьуренская средняя школа</w:t>
      </w:r>
    </w:p>
    <w:p w:rsidR="004F53C8" w:rsidRPr="00977ABC" w:rsidRDefault="004F53C8" w:rsidP="004F53C8">
      <w:pPr>
        <w:pStyle w:val="a4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977ABC">
        <w:rPr>
          <w:rFonts w:ascii="PT Astra Serif" w:hAnsi="PT Astra Serif"/>
          <w:bCs/>
          <w:sz w:val="28"/>
          <w:szCs w:val="28"/>
        </w:rPr>
        <w:t>им. Н.Г.Варакина</w:t>
      </w:r>
    </w:p>
    <w:p w:rsidR="004F53C8" w:rsidRPr="00977ABC" w:rsidRDefault="004F53C8" w:rsidP="004F53C8">
      <w:pPr>
        <w:pStyle w:val="a4"/>
        <w:widowControl w:val="0"/>
        <w:tabs>
          <w:tab w:val="left" w:pos="4536"/>
          <w:tab w:val="left" w:pos="4678"/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977ABC">
        <w:rPr>
          <w:rFonts w:ascii="PT Astra Serif" w:hAnsi="PT Astra Serif"/>
          <w:bCs/>
          <w:sz w:val="28"/>
          <w:szCs w:val="28"/>
        </w:rPr>
        <w:t xml:space="preserve">Протокол № 2 от </w:t>
      </w:r>
      <w:r>
        <w:rPr>
          <w:rFonts w:ascii="PT Astra Serif" w:hAnsi="PT Astra Serif"/>
          <w:bCs/>
          <w:sz w:val="28"/>
          <w:szCs w:val="28"/>
        </w:rPr>
        <w:t xml:space="preserve">20 </w:t>
      </w:r>
      <w:r w:rsidRPr="00977ABC">
        <w:rPr>
          <w:rFonts w:ascii="PT Astra Serif" w:hAnsi="PT Astra Serif"/>
          <w:bCs/>
          <w:sz w:val="28"/>
          <w:szCs w:val="28"/>
        </w:rPr>
        <w:t>июня 2019 г.</w:t>
      </w: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jc w:val="center"/>
        <w:rPr>
          <w:rFonts w:ascii="PT Astra Serif" w:hAnsi="PT Astra Serif"/>
          <w:b/>
          <w:sz w:val="28"/>
          <w:szCs w:val="28"/>
        </w:rPr>
      </w:pPr>
    </w:p>
    <w:p w:rsidR="004F53C8" w:rsidRDefault="004F53C8" w:rsidP="004F53C8">
      <w:pPr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rPr>
          <w:rFonts w:ascii="PT Astra Serif" w:hAnsi="PT Astra Serif"/>
          <w:b/>
          <w:sz w:val="28"/>
          <w:szCs w:val="28"/>
        </w:rPr>
      </w:pPr>
    </w:p>
    <w:p w:rsidR="004F53C8" w:rsidRPr="00977ABC" w:rsidRDefault="004F53C8" w:rsidP="004F53C8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4F53C8" w:rsidRPr="00977ABC" w:rsidRDefault="004F53C8" w:rsidP="004F53C8">
      <w:pPr>
        <w:widowControl w:val="0"/>
        <w:jc w:val="center"/>
        <w:rPr>
          <w:rFonts w:ascii="PT Astra Serif" w:hAnsi="PT Astra Serif"/>
        </w:rPr>
      </w:pPr>
      <w:r w:rsidRPr="00977ABC">
        <w:rPr>
          <w:rFonts w:ascii="PT Astra Serif" w:hAnsi="PT Astra Serif"/>
          <w:sz w:val="28"/>
          <w:szCs w:val="28"/>
        </w:rPr>
        <w:t>с. Усть-Урень, 2019 г.</w:t>
      </w:r>
    </w:p>
    <w:p w:rsidR="00A53684" w:rsidRPr="00664706" w:rsidRDefault="00A53684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bookmarkStart w:id="0" w:name="_GoBack"/>
      <w:bookmarkEnd w:id="0"/>
      <w:r w:rsidRPr="00664706">
        <w:rPr>
          <w:rFonts w:ascii="PT Astra Serif" w:hAnsi="PT Astra Serif"/>
          <w:b/>
          <w:bCs/>
          <w:i/>
          <w:sz w:val="28"/>
          <w:szCs w:val="28"/>
        </w:rPr>
        <w:lastRenderedPageBreak/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I</w:t>
      </w:r>
    </w:p>
    <w:p w:rsidR="00EA73EC" w:rsidRPr="00664706" w:rsidRDefault="00A53684" w:rsidP="004318F2">
      <w:pPr>
        <w:pStyle w:val="a4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ОБЩИЕ ПОЛОЖЕНИЯ</w:t>
      </w:r>
    </w:p>
    <w:p w:rsidR="00AD3396" w:rsidRPr="00664706" w:rsidRDefault="00AD3396" w:rsidP="00AD3396">
      <w:pPr>
        <w:pStyle w:val="a4"/>
        <w:ind w:firstLine="567"/>
        <w:jc w:val="center"/>
        <w:rPr>
          <w:rFonts w:ascii="PT Astra Serif" w:hAnsi="PT Astra Serif"/>
          <w:bCs/>
          <w:sz w:val="28"/>
          <w:szCs w:val="28"/>
        </w:rPr>
      </w:pPr>
    </w:p>
    <w:p w:rsidR="00040A68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1.1.</w:t>
      </w:r>
      <w:r w:rsidR="00AD3396" w:rsidRPr="00664706">
        <w:rPr>
          <w:rFonts w:ascii="PT Astra Serif" w:hAnsi="PT Astra Serif"/>
          <w:sz w:val="28"/>
          <w:szCs w:val="28"/>
        </w:rPr>
        <w:t> </w:t>
      </w:r>
      <w:r w:rsidR="00906751" w:rsidRPr="00664706">
        <w:rPr>
          <w:rFonts w:ascii="PT Astra Serif" w:hAnsi="PT Astra Serif"/>
          <w:sz w:val="28"/>
          <w:szCs w:val="28"/>
        </w:rPr>
        <w:t>Муниципальное казё</w:t>
      </w:r>
      <w:r w:rsidRPr="00664706">
        <w:rPr>
          <w:rFonts w:ascii="PT Astra Serif" w:hAnsi="PT Astra Serif"/>
          <w:sz w:val="28"/>
          <w:szCs w:val="28"/>
        </w:rPr>
        <w:t xml:space="preserve">нное </w:t>
      </w:r>
      <w:r w:rsidR="00567837" w:rsidRPr="00664706">
        <w:rPr>
          <w:rFonts w:ascii="PT Astra Serif" w:hAnsi="PT Astra Serif"/>
          <w:sz w:val="28"/>
          <w:szCs w:val="28"/>
        </w:rPr>
        <w:t>обще</w:t>
      </w:r>
      <w:r w:rsidRPr="00664706">
        <w:rPr>
          <w:rFonts w:ascii="PT Astra Serif" w:hAnsi="PT Astra Serif"/>
          <w:sz w:val="28"/>
          <w:szCs w:val="28"/>
        </w:rPr>
        <w:t xml:space="preserve">образовательное учреждение </w:t>
      </w:r>
      <w:r w:rsidR="0059759B" w:rsidRPr="00664706">
        <w:rPr>
          <w:rFonts w:ascii="PT Astra Serif" w:hAnsi="PT Astra Serif"/>
          <w:sz w:val="28"/>
          <w:szCs w:val="28"/>
        </w:rPr>
        <w:t>Уст</w:t>
      </w:r>
      <w:r w:rsidR="0059759B" w:rsidRPr="00664706">
        <w:rPr>
          <w:rFonts w:ascii="PT Astra Serif" w:hAnsi="PT Astra Serif"/>
          <w:sz w:val="28"/>
          <w:szCs w:val="28"/>
        </w:rPr>
        <w:t>ь</w:t>
      </w:r>
      <w:r w:rsidR="0059759B" w:rsidRPr="00664706">
        <w:rPr>
          <w:rFonts w:ascii="PT Astra Serif" w:hAnsi="PT Astra Serif"/>
          <w:sz w:val="28"/>
          <w:szCs w:val="28"/>
        </w:rPr>
        <w:t>уренская</w:t>
      </w:r>
      <w:r w:rsidR="00567837" w:rsidRPr="00664706">
        <w:rPr>
          <w:rFonts w:ascii="PT Astra Serif" w:hAnsi="PT Astra Serif"/>
          <w:sz w:val="28"/>
          <w:szCs w:val="28"/>
        </w:rPr>
        <w:t xml:space="preserve"> средняя </w:t>
      </w:r>
      <w:r w:rsidRPr="00664706">
        <w:rPr>
          <w:rFonts w:ascii="PT Astra Serif" w:hAnsi="PT Astra Serif"/>
          <w:sz w:val="28"/>
          <w:szCs w:val="28"/>
        </w:rPr>
        <w:t>школа</w:t>
      </w:r>
      <w:r w:rsidR="00A1607E" w:rsidRPr="00664706">
        <w:rPr>
          <w:rFonts w:ascii="PT Astra Serif" w:hAnsi="PT Astra Serif"/>
          <w:sz w:val="28"/>
          <w:szCs w:val="28"/>
        </w:rPr>
        <w:t xml:space="preserve"> имени Н.Г.Варакина</w:t>
      </w:r>
      <w:r w:rsidRPr="00664706">
        <w:rPr>
          <w:rFonts w:ascii="PT Astra Serif" w:hAnsi="PT Astra Serif"/>
          <w:sz w:val="28"/>
          <w:szCs w:val="28"/>
        </w:rPr>
        <w:t xml:space="preserve"> (далее -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дерации полномочий органов местного самоуправления в сфере образования</w:t>
      </w:r>
      <w:r w:rsidR="00040A68" w:rsidRPr="00664706">
        <w:rPr>
          <w:rFonts w:ascii="PT Astra Serif" w:hAnsi="PT Astra Serif"/>
          <w:sz w:val="28"/>
          <w:szCs w:val="28"/>
        </w:rPr>
        <w:t>.</w:t>
      </w:r>
      <w:r w:rsidRPr="00664706">
        <w:rPr>
          <w:rFonts w:ascii="PT Astra Serif" w:hAnsi="PT Astra Serif"/>
          <w:sz w:val="28"/>
          <w:szCs w:val="28"/>
        </w:rPr>
        <w:t xml:space="preserve"> </w:t>
      </w:r>
    </w:p>
    <w:p w:rsidR="00D4082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pacing w:val="-3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 является некоммерческой организацией, созданной в соответс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Pr="00664706">
        <w:rPr>
          <w:rFonts w:ascii="PT Astra Serif" w:hAnsi="PT Astra Serif"/>
          <w:sz w:val="28"/>
          <w:szCs w:val="28"/>
        </w:rPr>
        <w:t>з</w:t>
      </w:r>
      <w:r w:rsidRPr="00664706">
        <w:rPr>
          <w:rFonts w:ascii="PT Astra Serif" w:hAnsi="PT Astra Serif"/>
          <w:sz w:val="28"/>
          <w:szCs w:val="28"/>
        </w:rPr>
        <w:t>влечение прибыли в  качестве  основной   цели своей деятельности, не распр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деляет полученную прибыль между участниками   (Учредителями), а направл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ет ее на уставные цели.</w:t>
      </w:r>
    </w:p>
    <w:p w:rsidR="00EA73EC" w:rsidRPr="00664706" w:rsidRDefault="00D4082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pacing w:val="-3"/>
          <w:sz w:val="28"/>
          <w:szCs w:val="28"/>
        </w:rPr>
        <w:t xml:space="preserve">Школа </w:t>
      </w:r>
      <w:r w:rsidR="00EA73EC" w:rsidRPr="00664706">
        <w:rPr>
          <w:rFonts w:ascii="PT Astra Serif" w:hAnsi="PT Astra Serif"/>
          <w:sz w:val="28"/>
          <w:szCs w:val="28"/>
        </w:rPr>
        <w:t>осуществляет образовательный процесс и реал</w:t>
      </w:r>
      <w:r w:rsidR="00631155" w:rsidRPr="00664706">
        <w:rPr>
          <w:rFonts w:ascii="PT Astra Serif" w:hAnsi="PT Astra Serif"/>
          <w:sz w:val="28"/>
          <w:szCs w:val="28"/>
        </w:rPr>
        <w:t>изует образовател</w:t>
      </w:r>
      <w:r w:rsidR="00631155" w:rsidRPr="00664706">
        <w:rPr>
          <w:rFonts w:ascii="PT Astra Serif" w:hAnsi="PT Astra Serif"/>
          <w:sz w:val="28"/>
          <w:szCs w:val="28"/>
        </w:rPr>
        <w:t>ь</w:t>
      </w:r>
      <w:r w:rsidR="00631155" w:rsidRPr="00664706">
        <w:rPr>
          <w:rFonts w:ascii="PT Astra Serif" w:hAnsi="PT Astra Serif"/>
          <w:sz w:val="28"/>
          <w:szCs w:val="28"/>
        </w:rPr>
        <w:t>ные программы</w:t>
      </w:r>
      <w:r w:rsidR="00040A68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начального общего, осно</w:t>
      </w:r>
      <w:r w:rsidR="00567837" w:rsidRPr="00664706">
        <w:rPr>
          <w:rFonts w:ascii="PT Astra Serif" w:hAnsi="PT Astra Serif"/>
          <w:sz w:val="28"/>
          <w:szCs w:val="28"/>
        </w:rPr>
        <w:t>вного общего, среднего общего</w:t>
      </w:r>
      <w:r w:rsidR="00EA73EC" w:rsidRPr="00664706">
        <w:rPr>
          <w:rFonts w:ascii="PT Astra Serif" w:hAnsi="PT Astra Serif"/>
          <w:sz w:val="28"/>
          <w:szCs w:val="28"/>
        </w:rPr>
        <w:t xml:space="preserve"> обр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зования по принципу</w:t>
      </w:r>
      <w:r w:rsidR="00D607E8" w:rsidRPr="00664706">
        <w:rPr>
          <w:rFonts w:ascii="PT Astra Serif" w:hAnsi="PT Astra Serif"/>
          <w:sz w:val="28"/>
          <w:szCs w:val="28"/>
        </w:rPr>
        <w:t xml:space="preserve"> общедоступности и бесплатности</w:t>
      </w:r>
      <w:r w:rsidR="00040A68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нача</w:t>
      </w:r>
      <w:r w:rsidR="00567837" w:rsidRPr="00664706">
        <w:rPr>
          <w:rFonts w:ascii="PT Astra Serif" w:hAnsi="PT Astra Serif"/>
          <w:sz w:val="28"/>
          <w:szCs w:val="28"/>
        </w:rPr>
        <w:t>льного общего, о</w:t>
      </w:r>
      <w:r w:rsidR="00567837" w:rsidRPr="00664706">
        <w:rPr>
          <w:rFonts w:ascii="PT Astra Serif" w:hAnsi="PT Astra Serif"/>
          <w:sz w:val="28"/>
          <w:szCs w:val="28"/>
        </w:rPr>
        <w:t>с</w:t>
      </w:r>
      <w:r w:rsidR="00567837" w:rsidRPr="00664706">
        <w:rPr>
          <w:rFonts w:ascii="PT Astra Serif" w:hAnsi="PT Astra Serif"/>
          <w:sz w:val="28"/>
          <w:szCs w:val="28"/>
        </w:rPr>
        <w:t xml:space="preserve">новного общего, </w:t>
      </w:r>
      <w:r w:rsidR="00EA73EC" w:rsidRPr="00664706">
        <w:rPr>
          <w:rFonts w:ascii="PT Astra Serif" w:hAnsi="PT Astra Serif"/>
          <w:sz w:val="28"/>
          <w:szCs w:val="28"/>
        </w:rPr>
        <w:t xml:space="preserve">среднего </w:t>
      </w:r>
      <w:r w:rsidR="00567837" w:rsidRPr="00664706">
        <w:rPr>
          <w:rFonts w:ascii="PT Astra Serif" w:hAnsi="PT Astra Serif"/>
          <w:sz w:val="28"/>
          <w:szCs w:val="28"/>
        </w:rPr>
        <w:t>общего</w:t>
      </w:r>
      <w:r w:rsidR="007A5BFC" w:rsidRPr="00664706">
        <w:rPr>
          <w:rFonts w:ascii="PT Astra Serif" w:hAnsi="PT Astra Serif"/>
          <w:sz w:val="28"/>
          <w:szCs w:val="28"/>
        </w:rPr>
        <w:t xml:space="preserve"> образования</w:t>
      </w:r>
      <w:r w:rsidR="00040A68" w:rsidRPr="00664706">
        <w:rPr>
          <w:rFonts w:ascii="PT Astra Serif" w:hAnsi="PT Astra Serif"/>
          <w:sz w:val="28"/>
          <w:szCs w:val="28"/>
        </w:rPr>
        <w:t>.</w:t>
      </w:r>
    </w:p>
    <w:p w:rsidR="000A04F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1.2.</w:t>
      </w:r>
      <w:r w:rsidR="008A7200" w:rsidRPr="00664706">
        <w:rPr>
          <w:rFonts w:ascii="PT Astra Serif" w:hAnsi="PT Astra Serif"/>
          <w:sz w:val="28"/>
          <w:szCs w:val="28"/>
        </w:rPr>
        <w:t> </w:t>
      </w:r>
      <w:r w:rsidR="00761465" w:rsidRPr="00664706">
        <w:rPr>
          <w:rFonts w:ascii="PT Astra Serif" w:hAnsi="PT Astra Serif"/>
          <w:sz w:val="28"/>
          <w:szCs w:val="28"/>
        </w:rPr>
        <w:t>Место нахождения Ш</w:t>
      </w:r>
      <w:r w:rsidR="000A04F2" w:rsidRPr="00664706">
        <w:rPr>
          <w:rFonts w:ascii="PT Astra Serif" w:hAnsi="PT Astra Serif"/>
          <w:sz w:val="28"/>
          <w:szCs w:val="28"/>
        </w:rPr>
        <w:t>колы:</w:t>
      </w:r>
    </w:p>
    <w:p w:rsidR="000A04F2" w:rsidRPr="00664706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Юридический  и почтовый  адрес Школы:</w:t>
      </w:r>
    </w:p>
    <w:p w:rsidR="000A04F2" w:rsidRPr="00664706" w:rsidRDefault="00AD3396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Россия, </w:t>
      </w:r>
      <w:r w:rsidR="0059759B" w:rsidRPr="00664706">
        <w:rPr>
          <w:rFonts w:ascii="PT Astra Serif" w:hAnsi="PT Astra Serif"/>
          <w:sz w:val="28"/>
          <w:szCs w:val="28"/>
        </w:rPr>
        <w:t>433234</w:t>
      </w:r>
      <w:r w:rsidR="000A04F2" w:rsidRPr="00664706">
        <w:rPr>
          <w:rFonts w:ascii="PT Astra Serif" w:hAnsi="PT Astra Serif"/>
          <w:sz w:val="28"/>
          <w:szCs w:val="28"/>
        </w:rPr>
        <w:t>,</w:t>
      </w:r>
      <w:r w:rsidRPr="00664706">
        <w:rPr>
          <w:rFonts w:ascii="PT Astra Serif" w:hAnsi="PT Astra Serif"/>
          <w:sz w:val="28"/>
          <w:szCs w:val="28"/>
        </w:rPr>
        <w:t> Ульяновская область, Карсунский район</w:t>
      </w:r>
      <w:r w:rsidR="00E5538C" w:rsidRPr="00664706">
        <w:rPr>
          <w:rFonts w:ascii="PT Astra Serif" w:hAnsi="PT Astra Serif"/>
          <w:sz w:val="28"/>
          <w:szCs w:val="28"/>
        </w:rPr>
        <w:t>,</w:t>
      </w:r>
      <w:r w:rsidRPr="00664706">
        <w:rPr>
          <w:rFonts w:ascii="PT Astra Serif" w:hAnsi="PT Astra Serif"/>
          <w:sz w:val="28"/>
          <w:szCs w:val="28"/>
        </w:rPr>
        <w:t> </w:t>
      </w:r>
      <w:r w:rsidR="00040A68" w:rsidRPr="00664706">
        <w:rPr>
          <w:rFonts w:ascii="PT Astra Serif" w:hAnsi="PT Astra Serif"/>
          <w:sz w:val="28"/>
          <w:szCs w:val="28"/>
        </w:rPr>
        <w:t>с. Усть-Урень</w:t>
      </w:r>
      <w:r w:rsidRPr="00664706">
        <w:rPr>
          <w:rFonts w:ascii="PT Astra Serif" w:hAnsi="PT Astra Serif"/>
          <w:sz w:val="28"/>
          <w:szCs w:val="28"/>
        </w:rPr>
        <w:t xml:space="preserve">, ул. </w:t>
      </w:r>
      <w:r w:rsidR="00040A68" w:rsidRPr="00664706">
        <w:rPr>
          <w:rFonts w:ascii="PT Astra Serif" w:hAnsi="PT Astra Serif"/>
          <w:sz w:val="28"/>
          <w:szCs w:val="28"/>
        </w:rPr>
        <w:t>Центральная, д. 63</w:t>
      </w:r>
      <w:r w:rsidR="00863F8C" w:rsidRPr="00664706">
        <w:rPr>
          <w:rFonts w:ascii="PT Astra Serif" w:hAnsi="PT Astra Serif"/>
          <w:sz w:val="28"/>
          <w:szCs w:val="28"/>
        </w:rPr>
        <w:t xml:space="preserve">, </w:t>
      </w:r>
      <w:r w:rsidR="00D607E8" w:rsidRPr="00664706">
        <w:rPr>
          <w:rFonts w:ascii="PT Astra Serif" w:hAnsi="PT Astra Serif"/>
          <w:spacing w:val="-15"/>
          <w:sz w:val="28"/>
          <w:szCs w:val="28"/>
        </w:rPr>
        <w:t>тел.\фак</w:t>
      </w:r>
      <w:r w:rsidR="00040A68" w:rsidRPr="00664706">
        <w:rPr>
          <w:rFonts w:ascii="PT Astra Serif" w:hAnsi="PT Astra Serif"/>
          <w:spacing w:val="-15"/>
          <w:sz w:val="28"/>
          <w:szCs w:val="28"/>
        </w:rPr>
        <w:t>с  8-84246 94325</w:t>
      </w:r>
      <w:r w:rsidR="002A0F89" w:rsidRPr="00664706">
        <w:rPr>
          <w:rFonts w:ascii="PT Astra Serif" w:hAnsi="PT Astra Serif"/>
          <w:spacing w:val="-15"/>
          <w:sz w:val="28"/>
          <w:szCs w:val="28"/>
        </w:rPr>
        <w:t>.</w:t>
      </w:r>
    </w:p>
    <w:p w:rsidR="000A04F2" w:rsidRPr="00664706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Фактический адрес</w:t>
      </w:r>
      <w:r w:rsidR="00761465" w:rsidRPr="00664706">
        <w:rPr>
          <w:rFonts w:ascii="PT Astra Serif" w:hAnsi="PT Astra Serif"/>
          <w:sz w:val="28"/>
          <w:szCs w:val="28"/>
        </w:rPr>
        <w:t xml:space="preserve"> Школы</w:t>
      </w:r>
      <w:r w:rsidR="00EA73EC" w:rsidRPr="00664706">
        <w:rPr>
          <w:rFonts w:ascii="PT Astra Serif" w:hAnsi="PT Astra Serif"/>
          <w:sz w:val="28"/>
          <w:szCs w:val="28"/>
        </w:rPr>
        <w:t xml:space="preserve">:  </w:t>
      </w:r>
    </w:p>
    <w:p w:rsidR="00040A68" w:rsidRPr="00664706" w:rsidRDefault="00040A68" w:rsidP="00040A6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Россия, 433234, Ульяновская область, Карсунский район, с. Усть-Урень, ул. Центральная, д. 63.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1.3</w:t>
      </w:r>
      <w:r w:rsidR="000A04F2" w:rsidRPr="00664706">
        <w:rPr>
          <w:rFonts w:ascii="PT Astra Serif" w:hAnsi="PT Astra Serif"/>
          <w:sz w:val="28"/>
          <w:szCs w:val="28"/>
        </w:rPr>
        <w:t>.</w:t>
      </w:r>
      <w:r w:rsidR="008A7200" w:rsidRPr="00664706">
        <w:rPr>
          <w:rFonts w:ascii="PT Astra Serif" w:hAnsi="PT Astra Serif"/>
          <w:sz w:val="28"/>
          <w:szCs w:val="28"/>
        </w:rPr>
        <w:t> </w:t>
      </w:r>
      <w:r w:rsidR="001E5522" w:rsidRPr="00664706">
        <w:rPr>
          <w:rFonts w:ascii="PT Astra Serif" w:hAnsi="PT Astra Serif"/>
          <w:sz w:val="28"/>
          <w:szCs w:val="28"/>
        </w:rPr>
        <w:t>П</w:t>
      </w:r>
      <w:r w:rsidRPr="00664706">
        <w:rPr>
          <w:rFonts w:ascii="PT Astra Serif" w:hAnsi="PT Astra Serif"/>
          <w:sz w:val="28"/>
          <w:szCs w:val="28"/>
        </w:rPr>
        <w:t>олное наименование  Школы:</w:t>
      </w:r>
      <w:r w:rsidR="00040A68" w:rsidRPr="00664706">
        <w:rPr>
          <w:rFonts w:ascii="PT Astra Serif" w:hAnsi="PT Astra Serif"/>
          <w:sz w:val="28"/>
          <w:szCs w:val="28"/>
        </w:rPr>
        <w:t> </w:t>
      </w:r>
      <w:r w:rsidR="00373C82" w:rsidRPr="00664706">
        <w:rPr>
          <w:rFonts w:ascii="PT Astra Serif" w:hAnsi="PT Astra Serif"/>
          <w:color w:val="000000" w:themeColor="text1"/>
          <w:spacing w:val="-3"/>
          <w:sz w:val="28"/>
          <w:szCs w:val="28"/>
        </w:rPr>
        <w:t>М</w:t>
      </w:r>
      <w:r w:rsidRPr="00664706">
        <w:rPr>
          <w:rFonts w:ascii="PT Astra Serif" w:hAnsi="PT Astra Serif"/>
          <w:color w:val="000000" w:themeColor="text1"/>
          <w:spacing w:val="-3"/>
          <w:sz w:val="28"/>
          <w:szCs w:val="28"/>
        </w:rPr>
        <w:t>униципальное</w:t>
      </w:r>
      <w:r w:rsidRPr="00664706">
        <w:rPr>
          <w:rFonts w:ascii="PT Astra Serif" w:hAnsi="PT Astra Serif"/>
          <w:spacing w:val="-3"/>
          <w:sz w:val="28"/>
          <w:szCs w:val="28"/>
        </w:rPr>
        <w:t xml:space="preserve"> казённое </w:t>
      </w:r>
      <w:r w:rsidR="000A04F2" w:rsidRPr="00664706">
        <w:rPr>
          <w:rFonts w:ascii="PT Astra Serif" w:hAnsi="PT Astra Serif"/>
          <w:spacing w:val="-3"/>
          <w:sz w:val="28"/>
          <w:szCs w:val="28"/>
        </w:rPr>
        <w:t>обще</w:t>
      </w:r>
      <w:r w:rsidRPr="00664706">
        <w:rPr>
          <w:rFonts w:ascii="PT Astra Serif" w:hAnsi="PT Astra Serif"/>
          <w:spacing w:val="-3"/>
          <w:sz w:val="28"/>
          <w:szCs w:val="28"/>
        </w:rPr>
        <w:t>о</w:t>
      </w:r>
      <w:r w:rsidR="00D607E8" w:rsidRPr="00664706">
        <w:rPr>
          <w:rFonts w:ascii="PT Astra Serif" w:hAnsi="PT Astra Serif"/>
          <w:spacing w:val="-3"/>
          <w:sz w:val="28"/>
          <w:szCs w:val="28"/>
        </w:rPr>
        <w:t>браз</w:t>
      </w:r>
      <w:r w:rsidR="00D607E8" w:rsidRPr="00664706">
        <w:rPr>
          <w:rFonts w:ascii="PT Astra Serif" w:hAnsi="PT Astra Serif"/>
          <w:spacing w:val="-3"/>
          <w:sz w:val="28"/>
          <w:szCs w:val="28"/>
        </w:rPr>
        <w:t>о</w:t>
      </w:r>
      <w:r w:rsidR="00D607E8" w:rsidRPr="00664706">
        <w:rPr>
          <w:rFonts w:ascii="PT Astra Serif" w:hAnsi="PT Astra Serif"/>
          <w:spacing w:val="-3"/>
          <w:sz w:val="28"/>
          <w:szCs w:val="28"/>
        </w:rPr>
        <w:t xml:space="preserve">вательное  учреждение </w:t>
      </w:r>
      <w:r w:rsidR="00040A68" w:rsidRPr="00664706">
        <w:rPr>
          <w:rFonts w:ascii="PT Astra Serif" w:hAnsi="PT Astra Serif"/>
          <w:spacing w:val="-3"/>
          <w:sz w:val="28"/>
          <w:szCs w:val="28"/>
        </w:rPr>
        <w:t>Устьуренская средняя школа имени Н.Г.Варакина</w:t>
      </w:r>
      <w:r w:rsidRPr="00664706">
        <w:rPr>
          <w:rFonts w:ascii="PT Astra Serif" w:hAnsi="PT Astra Serif"/>
          <w:spacing w:val="-8"/>
          <w:sz w:val="28"/>
          <w:szCs w:val="28"/>
        </w:rPr>
        <w:t>.</w:t>
      </w:r>
    </w:p>
    <w:p w:rsidR="00821E49" w:rsidRPr="00664706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1.4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863F8C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Сокращённо</w:t>
      </w:r>
      <w:r w:rsidR="00863F8C" w:rsidRPr="00664706">
        <w:rPr>
          <w:rFonts w:ascii="PT Astra Serif" w:hAnsi="PT Astra Serif"/>
          <w:sz w:val="28"/>
          <w:szCs w:val="28"/>
        </w:rPr>
        <w:t>е </w:t>
      </w:r>
      <w:r w:rsidR="0073232C" w:rsidRPr="00664706">
        <w:rPr>
          <w:rFonts w:ascii="PT Astra Serif" w:hAnsi="PT Astra Serif"/>
          <w:sz w:val="28"/>
          <w:szCs w:val="28"/>
        </w:rPr>
        <w:t> </w:t>
      </w:r>
      <w:r w:rsidR="00863F8C" w:rsidRPr="00664706">
        <w:rPr>
          <w:rFonts w:ascii="PT Astra Serif" w:hAnsi="PT Astra Serif"/>
          <w:sz w:val="28"/>
          <w:szCs w:val="28"/>
        </w:rPr>
        <w:t> </w:t>
      </w:r>
      <w:r w:rsidR="00761465" w:rsidRPr="00664706">
        <w:rPr>
          <w:rFonts w:ascii="PT Astra Serif" w:hAnsi="PT Astra Serif"/>
          <w:sz w:val="28"/>
          <w:szCs w:val="28"/>
        </w:rPr>
        <w:t>наименование</w:t>
      </w:r>
      <w:r w:rsidR="00863F8C" w:rsidRPr="00664706">
        <w:rPr>
          <w:rFonts w:ascii="PT Astra Serif" w:hAnsi="PT Astra Serif"/>
          <w:sz w:val="28"/>
          <w:szCs w:val="28"/>
        </w:rPr>
        <w:t>  </w:t>
      </w:r>
      <w:r w:rsidR="00761465" w:rsidRPr="00664706">
        <w:rPr>
          <w:rFonts w:ascii="PT Astra Serif" w:hAnsi="PT Astra Serif"/>
          <w:sz w:val="28"/>
          <w:szCs w:val="28"/>
        </w:rPr>
        <w:t>Ш</w:t>
      </w:r>
      <w:r w:rsidR="00863F8C" w:rsidRPr="00664706">
        <w:rPr>
          <w:rFonts w:ascii="PT Astra Serif" w:hAnsi="PT Astra Serif"/>
          <w:sz w:val="28"/>
          <w:szCs w:val="28"/>
        </w:rPr>
        <w:t>колы:  МКОУ  </w:t>
      </w:r>
      <w:r w:rsidR="00040A68" w:rsidRPr="00664706">
        <w:rPr>
          <w:rFonts w:ascii="PT Astra Serif" w:hAnsi="PT Astra Serif"/>
          <w:sz w:val="28"/>
          <w:szCs w:val="28"/>
        </w:rPr>
        <w:t>Устьуренская</w:t>
      </w:r>
      <w:r w:rsidR="008A7200" w:rsidRPr="00664706">
        <w:rPr>
          <w:rFonts w:ascii="PT Astra Serif" w:hAnsi="PT Astra Serif"/>
          <w:sz w:val="28"/>
          <w:szCs w:val="28"/>
        </w:rPr>
        <w:t> </w:t>
      </w:r>
      <w:r w:rsidR="00D549F4" w:rsidRPr="00664706">
        <w:rPr>
          <w:rFonts w:ascii="PT Astra Serif" w:hAnsi="PT Astra Serif"/>
          <w:sz w:val="28"/>
          <w:szCs w:val="28"/>
        </w:rPr>
        <w:t>сш</w:t>
      </w:r>
      <w:r w:rsidR="00F2592D" w:rsidRPr="00664706">
        <w:rPr>
          <w:rFonts w:ascii="PT Astra Serif" w:hAnsi="PT Astra Serif"/>
          <w:sz w:val="28"/>
          <w:szCs w:val="28"/>
        </w:rPr>
        <w:t> </w:t>
      </w:r>
      <w:r w:rsidR="008A7200" w:rsidRPr="00664706">
        <w:rPr>
          <w:rFonts w:ascii="PT Astra Serif" w:hAnsi="PT Astra Serif"/>
          <w:sz w:val="28"/>
          <w:szCs w:val="28"/>
        </w:rPr>
        <w:t>им.Н.Г.Варакина.</w:t>
      </w:r>
    </w:p>
    <w:p w:rsidR="00821E49" w:rsidRPr="00664706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Сокращенное наименование применяется </w:t>
      </w:r>
      <w:r w:rsidR="00821E49" w:rsidRPr="00664706">
        <w:rPr>
          <w:rFonts w:ascii="PT Astra Serif" w:hAnsi="PT Astra Serif"/>
          <w:sz w:val="28"/>
          <w:szCs w:val="28"/>
        </w:rPr>
        <w:t>наравне с полным наименов</w:t>
      </w:r>
      <w:r w:rsidR="00821E49" w:rsidRPr="00664706">
        <w:rPr>
          <w:rFonts w:ascii="PT Astra Serif" w:hAnsi="PT Astra Serif"/>
          <w:sz w:val="28"/>
          <w:szCs w:val="28"/>
        </w:rPr>
        <w:t>а</w:t>
      </w:r>
      <w:r w:rsidR="00821E49" w:rsidRPr="00664706">
        <w:rPr>
          <w:rFonts w:ascii="PT Astra Serif" w:hAnsi="PT Astra Serif"/>
          <w:sz w:val="28"/>
          <w:szCs w:val="28"/>
        </w:rPr>
        <w:t>нием.</w:t>
      </w:r>
    </w:p>
    <w:p w:rsidR="00821E49" w:rsidRPr="00664706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1.5.</w:t>
      </w:r>
      <w:r w:rsidR="00761465" w:rsidRPr="00664706">
        <w:rPr>
          <w:rFonts w:ascii="PT Astra Serif" w:hAnsi="PT Astra Serif"/>
          <w:sz w:val="28"/>
          <w:szCs w:val="28"/>
        </w:rPr>
        <w:t xml:space="preserve"> Тип Ш</w:t>
      </w:r>
      <w:r w:rsidRPr="00664706">
        <w:rPr>
          <w:rFonts w:ascii="PT Astra Serif" w:hAnsi="PT Astra Serif"/>
          <w:sz w:val="28"/>
          <w:szCs w:val="28"/>
        </w:rPr>
        <w:t xml:space="preserve">колы </w:t>
      </w:r>
      <w:r w:rsidR="001D35C3" w:rsidRPr="00664706">
        <w:rPr>
          <w:rFonts w:ascii="PT Astra Serif" w:hAnsi="PT Astra Serif"/>
          <w:sz w:val="28"/>
          <w:szCs w:val="28"/>
        </w:rPr>
        <w:t>– общеобразовательная организация.</w:t>
      </w:r>
    </w:p>
    <w:p w:rsidR="00821E49" w:rsidRPr="00664706" w:rsidRDefault="001D35C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1.6.</w:t>
      </w:r>
      <w:r w:rsidR="00761465" w:rsidRPr="00664706">
        <w:rPr>
          <w:rFonts w:ascii="PT Astra Serif" w:hAnsi="PT Astra Serif"/>
          <w:sz w:val="28"/>
          <w:szCs w:val="28"/>
        </w:rPr>
        <w:t xml:space="preserve"> Организационно-правовая форма Ш</w:t>
      </w:r>
      <w:r w:rsidRPr="00664706">
        <w:rPr>
          <w:rFonts w:ascii="PT Astra Serif" w:hAnsi="PT Astra Serif"/>
          <w:sz w:val="28"/>
          <w:szCs w:val="28"/>
        </w:rPr>
        <w:t>колы – казённое учреждение.</w:t>
      </w:r>
    </w:p>
    <w:p w:rsidR="00821E49" w:rsidRPr="00664706" w:rsidRDefault="00761465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1.7.</w:t>
      </w:r>
      <w:r w:rsidR="008A7200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Форма собственности – муниципальная.</w:t>
      </w:r>
    </w:p>
    <w:p w:rsidR="00821E49" w:rsidRPr="00664706" w:rsidRDefault="00D0788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</w:t>
      </w:r>
      <w:r w:rsidR="00821E49" w:rsidRPr="00664706">
        <w:rPr>
          <w:rFonts w:ascii="PT Astra Serif" w:hAnsi="PT Astra Serif"/>
          <w:bCs/>
          <w:sz w:val="28"/>
          <w:szCs w:val="28"/>
        </w:rPr>
        <w:t>8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8A7200" w:rsidRPr="00664706">
        <w:rPr>
          <w:rFonts w:ascii="PT Astra Serif" w:hAnsi="PT Astra Serif"/>
          <w:bCs/>
          <w:sz w:val="28"/>
          <w:szCs w:val="28"/>
        </w:rPr>
        <w:t xml:space="preserve"> </w:t>
      </w:r>
      <w:r w:rsidR="00EA73EC" w:rsidRPr="00664706">
        <w:rPr>
          <w:rFonts w:ascii="PT Astra Serif" w:hAnsi="PT Astra Serif"/>
          <w:sz w:val="28"/>
          <w:szCs w:val="28"/>
        </w:rPr>
        <w:t>Школа  может иметь филиалы</w:t>
      </w:r>
      <w:r w:rsidR="00085EF7" w:rsidRPr="00664706">
        <w:rPr>
          <w:rFonts w:ascii="PT Astra Serif" w:hAnsi="PT Astra Serif"/>
          <w:sz w:val="28"/>
          <w:szCs w:val="28"/>
        </w:rPr>
        <w:t xml:space="preserve"> и структурные подразделения</w:t>
      </w:r>
      <w:r w:rsidR="00EA73EC" w:rsidRPr="00664706">
        <w:rPr>
          <w:rFonts w:ascii="PT Astra Serif" w:hAnsi="PT Astra Serif"/>
          <w:sz w:val="28"/>
          <w:szCs w:val="28"/>
        </w:rPr>
        <w:t xml:space="preserve">, которые </w:t>
      </w:r>
      <w:r w:rsidR="000B138C" w:rsidRPr="00664706">
        <w:rPr>
          <w:rFonts w:ascii="PT Astra Serif" w:hAnsi="PT Astra Serif"/>
          <w:sz w:val="28"/>
          <w:szCs w:val="28"/>
        </w:rPr>
        <w:t>не являются юридическими лицами и действуют на основании Устава Школы и Положения  о соответствующем структур</w:t>
      </w:r>
      <w:r w:rsidR="002A0F89" w:rsidRPr="00664706">
        <w:rPr>
          <w:rFonts w:ascii="PT Astra Serif" w:hAnsi="PT Astra Serif"/>
          <w:sz w:val="28"/>
          <w:szCs w:val="28"/>
        </w:rPr>
        <w:t>ном подразделении, утвержденном</w:t>
      </w:r>
      <w:r w:rsidR="000B138C" w:rsidRPr="00664706">
        <w:rPr>
          <w:rFonts w:ascii="PT Astra Serif" w:hAnsi="PT Astra Serif"/>
          <w:sz w:val="28"/>
          <w:szCs w:val="28"/>
        </w:rPr>
        <w:t xml:space="preserve"> в порядке, установленном Уставом Школы, и </w:t>
      </w:r>
      <w:r w:rsidR="00EA73EC" w:rsidRPr="00664706">
        <w:rPr>
          <w:rFonts w:ascii="PT Astra Serif" w:hAnsi="PT Astra Serif"/>
          <w:sz w:val="28"/>
          <w:szCs w:val="28"/>
        </w:rPr>
        <w:t>проходят регистрацию по фактич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скому адресу</w:t>
      </w:r>
      <w:r w:rsidR="00085EF7" w:rsidRPr="00664706">
        <w:rPr>
          <w:rFonts w:ascii="PT Astra Serif" w:hAnsi="PT Astra Serif"/>
          <w:sz w:val="28"/>
          <w:szCs w:val="28"/>
        </w:rPr>
        <w:t xml:space="preserve">. </w:t>
      </w:r>
      <w:hyperlink r:id="rId8" w:history="1">
        <w:r w:rsidR="00EA73EC" w:rsidRPr="00664706">
          <w:rPr>
            <w:rFonts w:ascii="PT Astra Serif" w:hAnsi="PT Astra Serif"/>
            <w:sz w:val="28"/>
            <w:szCs w:val="28"/>
          </w:rPr>
          <w:t>Лицензирование,</w:t>
        </w:r>
      </w:hyperlink>
      <w:r w:rsidR="00EA73EC" w:rsidRPr="00664706">
        <w:rPr>
          <w:rFonts w:ascii="PT Astra Serif" w:hAnsi="PT Astra Serif"/>
          <w:sz w:val="28"/>
          <w:szCs w:val="28"/>
        </w:rPr>
        <w:t xml:space="preserve"> государственная </w:t>
      </w:r>
      <w:hyperlink r:id="rId9" w:history="1">
        <w:r w:rsidR="00EA73EC" w:rsidRPr="00664706">
          <w:rPr>
            <w:rFonts w:ascii="PT Astra Serif" w:hAnsi="PT Astra Serif"/>
            <w:sz w:val="28"/>
            <w:szCs w:val="28"/>
          </w:rPr>
          <w:t>аккредитация</w:t>
        </w:r>
      </w:hyperlink>
      <w:r w:rsidR="00EA73EC" w:rsidRPr="00664706">
        <w:rPr>
          <w:rFonts w:ascii="PT Astra Serif" w:hAnsi="PT Astra Serif"/>
          <w:sz w:val="28"/>
          <w:szCs w:val="28"/>
        </w:rPr>
        <w:t xml:space="preserve"> этих филиалов осуществляются в соответствии с действующим законодательством.</w:t>
      </w:r>
    </w:p>
    <w:p w:rsidR="00821E49" w:rsidRPr="00664706" w:rsidRDefault="00821E49" w:rsidP="00E415C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1.9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8A7200" w:rsidRPr="00664706">
        <w:rPr>
          <w:rFonts w:ascii="PT Astra Serif" w:hAnsi="PT Astra Serif"/>
          <w:bCs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</w:t>
      </w:r>
      <w:r w:rsidR="00A53684" w:rsidRPr="00664706">
        <w:rPr>
          <w:rFonts w:ascii="PT Astra Serif" w:hAnsi="PT Astra Serif"/>
          <w:sz w:val="28"/>
          <w:szCs w:val="28"/>
        </w:rPr>
        <w:t xml:space="preserve"> мун</w:t>
      </w:r>
      <w:r w:rsidR="00A53684" w:rsidRPr="00664706">
        <w:rPr>
          <w:rFonts w:ascii="PT Astra Serif" w:hAnsi="PT Astra Serif"/>
          <w:sz w:val="28"/>
          <w:szCs w:val="28"/>
        </w:rPr>
        <w:t>и</w:t>
      </w:r>
      <w:r w:rsidR="00A53684" w:rsidRPr="00664706">
        <w:rPr>
          <w:rFonts w:ascii="PT Astra Serif" w:hAnsi="PT Astra Serif"/>
          <w:sz w:val="28"/>
          <w:szCs w:val="28"/>
        </w:rPr>
        <w:t xml:space="preserve">ципальное образование «Карсунский район» </w:t>
      </w:r>
      <w:r w:rsidR="00963FB1" w:rsidRPr="00664706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A53684" w:rsidRPr="00664706">
        <w:rPr>
          <w:rFonts w:ascii="PT Astra Serif" w:hAnsi="PT Astra Serif"/>
          <w:sz w:val="28"/>
          <w:szCs w:val="28"/>
        </w:rPr>
        <w:t xml:space="preserve">(далее – </w:t>
      </w:r>
      <w:r w:rsidR="00963FB1" w:rsidRPr="00664706">
        <w:rPr>
          <w:rFonts w:ascii="PT Astra Serif" w:hAnsi="PT Astra Serif"/>
          <w:sz w:val="28"/>
          <w:szCs w:val="28"/>
        </w:rPr>
        <w:t>Учредитель).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1D35C3" w:rsidRPr="00664706">
        <w:rPr>
          <w:rFonts w:ascii="PT Astra Serif" w:hAnsi="PT Astra Serif"/>
          <w:sz w:val="28"/>
          <w:szCs w:val="28"/>
        </w:rPr>
        <w:t>Функции и полномочия Учредителя</w:t>
      </w:r>
      <w:r w:rsidR="005512C1" w:rsidRPr="00664706">
        <w:rPr>
          <w:rFonts w:ascii="PT Astra Serif" w:hAnsi="PT Astra Serif"/>
          <w:sz w:val="28"/>
          <w:szCs w:val="28"/>
        </w:rPr>
        <w:t xml:space="preserve"> осуществляет</w:t>
      </w:r>
      <w:r w:rsidR="00A53684" w:rsidRPr="00664706">
        <w:rPr>
          <w:rFonts w:ascii="PT Astra Serif" w:hAnsi="PT Astra Serif"/>
          <w:sz w:val="28"/>
          <w:szCs w:val="28"/>
        </w:rPr>
        <w:t xml:space="preserve"> администрация му</w:t>
      </w:r>
      <w:r w:rsidR="00972C79" w:rsidRPr="00664706">
        <w:rPr>
          <w:rFonts w:ascii="PT Astra Serif" w:hAnsi="PT Astra Serif"/>
          <w:sz w:val="28"/>
          <w:szCs w:val="28"/>
        </w:rPr>
        <w:t>ниципального образования «Карсу</w:t>
      </w:r>
      <w:r w:rsidR="00A53684" w:rsidRPr="00664706">
        <w:rPr>
          <w:rFonts w:ascii="PT Astra Serif" w:hAnsi="PT Astra Serif"/>
          <w:sz w:val="28"/>
          <w:szCs w:val="28"/>
        </w:rPr>
        <w:t>н</w:t>
      </w:r>
      <w:r w:rsidR="00972C79" w:rsidRPr="00664706">
        <w:rPr>
          <w:rFonts w:ascii="PT Astra Serif" w:hAnsi="PT Astra Serif"/>
          <w:sz w:val="28"/>
          <w:szCs w:val="28"/>
        </w:rPr>
        <w:t>с</w:t>
      </w:r>
      <w:r w:rsidR="00A53684" w:rsidRPr="00664706">
        <w:rPr>
          <w:rFonts w:ascii="PT Astra Serif" w:hAnsi="PT Astra Serif"/>
          <w:sz w:val="28"/>
          <w:szCs w:val="28"/>
        </w:rPr>
        <w:t xml:space="preserve">кий район» </w:t>
      </w:r>
      <w:r w:rsidR="00963FB1" w:rsidRPr="00664706">
        <w:rPr>
          <w:rFonts w:ascii="PT Astra Serif" w:hAnsi="PT Astra Serif"/>
          <w:sz w:val="28"/>
          <w:szCs w:val="28"/>
        </w:rPr>
        <w:t>Ульяновской области в лице Муниципального казённого учреждения «Управление образования админис</w:t>
      </w:r>
      <w:r w:rsidR="00963FB1" w:rsidRPr="00664706">
        <w:rPr>
          <w:rFonts w:ascii="PT Astra Serif" w:hAnsi="PT Astra Serif"/>
          <w:sz w:val="28"/>
          <w:szCs w:val="28"/>
        </w:rPr>
        <w:t>т</w:t>
      </w:r>
      <w:r w:rsidR="00963FB1" w:rsidRPr="00664706">
        <w:rPr>
          <w:rFonts w:ascii="PT Astra Serif" w:hAnsi="PT Astra Serif"/>
          <w:sz w:val="28"/>
          <w:szCs w:val="28"/>
        </w:rPr>
        <w:lastRenderedPageBreak/>
        <w:t>рации муниципального образования «Карсунский район» Ульяновской обла</w:t>
      </w:r>
      <w:r w:rsidR="00963FB1" w:rsidRPr="00664706">
        <w:rPr>
          <w:rFonts w:ascii="PT Astra Serif" w:hAnsi="PT Astra Serif"/>
          <w:sz w:val="28"/>
          <w:szCs w:val="28"/>
        </w:rPr>
        <w:t>с</w:t>
      </w:r>
      <w:r w:rsidR="00963FB1" w:rsidRPr="00664706">
        <w:rPr>
          <w:rFonts w:ascii="PT Astra Serif" w:hAnsi="PT Astra Serif"/>
          <w:sz w:val="28"/>
          <w:szCs w:val="28"/>
        </w:rPr>
        <w:t>ти</w:t>
      </w:r>
      <w:r w:rsidR="00200D22" w:rsidRPr="00664706">
        <w:rPr>
          <w:rFonts w:ascii="PT Astra Serif" w:hAnsi="PT Astra Serif"/>
          <w:sz w:val="28"/>
          <w:szCs w:val="28"/>
        </w:rPr>
        <w:t>»</w:t>
      </w:r>
      <w:r w:rsidR="00963FB1" w:rsidRPr="00664706">
        <w:rPr>
          <w:rFonts w:ascii="PT Astra Serif" w:hAnsi="PT Astra Serif"/>
          <w:sz w:val="28"/>
          <w:szCs w:val="28"/>
        </w:rPr>
        <w:t xml:space="preserve"> (далее – Управление образования).</w:t>
      </w:r>
    </w:p>
    <w:p w:rsidR="00821E49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ключен</w:t>
      </w:r>
      <w:r w:rsidRPr="00664706">
        <w:rPr>
          <w:rFonts w:ascii="PT Astra Serif" w:hAnsi="PT Astra Serif"/>
          <w:sz w:val="28"/>
          <w:szCs w:val="28"/>
        </w:rPr>
        <w:softHyphen/>
      </w:r>
      <w:r w:rsidRPr="00664706">
        <w:rPr>
          <w:rFonts w:ascii="PT Astra Serif" w:hAnsi="PT Astra Serif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1.10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531D52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</w:t>
      </w:r>
      <w:r w:rsidR="00972C79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664706">
        <w:rPr>
          <w:rFonts w:ascii="PT Astra Serif" w:hAnsi="PT Astra Serif"/>
          <w:sz w:val="28"/>
          <w:szCs w:val="28"/>
        </w:rPr>
        <w:t xml:space="preserve"> - </w:t>
      </w:r>
      <w:r w:rsidR="00EA73EC" w:rsidRPr="00664706">
        <w:rPr>
          <w:rFonts w:ascii="PT Astra Serif" w:hAnsi="PT Astra Serif"/>
          <w:spacing w:val="-7"/>
          <w:sz w:val="28"/>
          <w:szCs w:val="28"/>
        </w:rPr>
        <w:t>Управлению образов</w:t>
      </w:r>
      <w:r w:rsidR="00EA73EC" w:rsidRPr="00664706">
        <w:rPr>
          <w:rFonts w:ascii="PT Astra Serif" w:hAnsi="PT Astra Serif"/>
          <w:spacing w:val="-7"/>
          <w:sz w:val="28"/>
          <w:szCs w:val="28"/>
        </w:rPr>
        <w:t>а</w:t>
      </w:r>
      <w:r w:rsidR="00EA73EC" w:rsidRPr="00664706">
        <w:rPr>
          <w:rFonts w:ascii="PT Astra Serif" w:hAnsi="PT Astra Serif"/>
          <w:spacing w:val="-7"/>
          <w:sz w:val="28"/>
          <w:szCs w:val="28"/>
        </w:rPr>
        <w:t>ния</w:t>
      </w:r>
      <w:r w:rsidR="00EA73EC" w:rsidRPr="00664706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</w:t>
      </w:r>
      <w:r w:rsidR="00EA73EC" w:rsidRPr="00664706">
        <w:rPr>
          <w:rFonts w:ascii="PT Astra Serif" w:hAnsi="PT Astra Serif"/>
          <w:sz w:val="28"/>
          <w:szCs w:val="28"/>
        </w:rPr>
        <w:t>д</w:t>
      </w:r>
      <w:r w:rsidR="00EA73EC" w:rsidRPr="00664706">
        <w:rPr>
          <w:rFonts w:ascii="PT Astra Serif" w:hAnsi="PT Astra Serif"/>
          <w:sz w:val="28"/>
          <w:szCs w:val="28"/>
        </w:rPr>
        <w:t xml:space="preserve">жетных средств, в пределах его компетенции и полномочий, установленных </w:t>
      </w:r>
      <w:r w:rsidR="005512C1" w:rsidRPr="00664706">
        <w:rPr>
          <w:rFonts w:ascii="PT Astra Serif" w:hAnsi="PT Astra Serif"/>
          <w:sz w:val="28"/>
          <w:szCs w:val="28"/>
        </w:rPr>
        <w:t>Положением  Управления</w:t>
      </w:r>
      <w:r w:rsidR="00EA73EC" w:rsidRPr="00664706">
        <w:rPr>
          <w:rFonts w:ascii="PT Astra Serif" w:hAnsi="PT Astra Serif"/>
          <w:sz w:val="28"/>
          <w:szCs w:val="28"/>
        </w:rPr>
        <w:t xml:space="preserve"> образования. </w:t>
      </w:r>
    </w:p>
    <w:p w:rsidR="00821E49" w:rsidRPr="00664706" w:rsidRDefault="00593E5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Функции и п</w:t>
      </w:r>
      <w:r w:rsidR="00EA73EC" w:rsidRPr="00664706">
        <w:rPr>
          <w:rFonts w:ascii="PT Astra Serif" w:hAnsi="PT Astra Serif"/>
          <w:sz w:val="28"/>
          <w:szCs w:val="28"/>
        </w:rPr>
        <w:t>олномочи</w:t>
      </w:r>
      <w:r w:rsidR="00906751" w:rsidRPr="00664706">
        <w:rPr>
          <w:rFonts w:ascii="PT Astra Serif" w:hAnsi="PT Astra Serif"/>
          <w:sz w:val="28"/>
          <w:szCs w:val="28"/>
        </w:rPr>
        <w:t xml:space="preserve">я собственника имущества Школы </w:t>
      </w:r>
      <w:r w:rsidR="00761465" w:rsidRPr="00664706">
        <w:rPr>
          <w:rFonts w:ascii="PT Astra Serif" w:hAnsi="PT Astra Serif"/>
          <w:sz w:val="28"/>
          <w:szCs w:val="28"/>
        </w:rPr>
        <w:t>от имени</w:t>
      </w:r>
      <w:r w:rsidR="00963FB1" w:rsidRPr="00664706">
        <w:rPr>
          <w:rFonts w:ascii="PT Astra Serif" w:hAnsi="PT Astra Serif"/>
          <w:sz w:val="28"/>
          <w:szCs w:val="28"/>
        </w:rPr>
        <w:t xml:space="preserve"> мун</w:t>
      </w:r>
      <w:r w:rsidR="00963FB1" w:rsidRPr="00664706">
        <w:rPr>
          <w:rFonts w:ascii="PT Astra Serif" w:hAnsi="PT Astra Serif"/>
          <w:sz w:val="28"/>
          <w:szCs w:val="28"/>
        </w:rPr>
        <w:t>и</w:t>
      </w:r>
      <w:r w:rsidR="00963FB1" w:rsidRPr="00664706">
        <w:rPr>
          <w:rFonts w:ascii="PT Astra Serif" w:hAnsi="PT Astra Serif"/>
          <w:sz w:val="28"/>
          <w:szCs w:val="28"/>
        </w:rPr>
        <w:t>ципальн</w:t>
      </w:r>
      <w:r w:rsidR="00DD78C9" w:rsidRPr="00664706">
        <w:rPr>
          <w:rFonts w:ascii="PT Astra Serif" w:hAnsi="PT Astra Serif"/>
          <w:sz w:val="28"/>
          <w:szCs w:val="28"/>
        </w:rPr>
        <w:t>ого образования «Карсу</w:t>
      </w:r>
      <w:r w:rsidR="00963FB1" w:rsidRPr="00664706">
        <w:rPr>
          <w:rFonts w:ascii="PT Astra Serif" w:hAnsi="PT Astra Serif"/>
          <w:sz w:val="28"/>
          <w:szCs w:val="28"/>
        </w:rPr>
        <w:t>н</w:t>
      </w:r>
      <w:r w:rsidR="00DD78C9" w:rsidRPr="00664706">
        <w:rPr>
          <w:rFonts w:ascii="PT Astra Serif" w:hAnsi="PT Astra Serif"/>
          <w:sz w:val="28"/>
          <w:szCs w:val="28"/>
        </w:rPr>
        <w:t>с</w:t>
      </w:r>
      <w:r w:rsidR="00963FB1" w:rsidRPr="00664706">
        <w:rPr>
          <w:rFonts w:ascii="PT Astra Serif" w:hAnsi="PT Astra Serif"/>
          <w:sz w:val="28"/>
          <w:szCs w:val="28"/>
        </w:rPr>
        <w:t>кий район» Ульяновской области</w:t>
      </w:r>
      <w:r w:rsidR="00DD78C9" w:rsidRPr="00664706">
        <w:rPr>
          <w:rFonts w:ascii="PT Astra Serif" w:hAnsi="PT Astra Serif"/>
          <w:sz w:val="28"/>
          <w:szCs w:val="28"/>
        </w:rPr>
        <w:t xml:space="preserve"> осущест</w:t>
      </w:r>
      <w:r w:rsidR="00DD78C9" w:rsidRPr="00664706">
        <w:rPr>
          <w:rFonts w:ascii="PT Astra Serif" w:hAnsi="PT Astra Serif"/>
          <w:sz w:val="28"/>
          <w:szCs w:val="28"/>
        </w:rPr>
        <w:t>в</w:t>
      </w:r>
      <w:r w:rsidR="00DD78C9" w:rsidRPr="00664706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="00DD78C9" w:rsidRPr="00664706">
        <w:rPr>
          <w:rFonts w:ascii="PT Astra Serif" w:hAnsi="PT Astra Serif"/>
          <w:sz w:val="28"/>
          <w:szCs w:val="28"/>
        </w:rPr>
        <w:t>я</w:t>
      </w:r>
      <w:r w:rsidR="00DD78C9" w:rsidRPr="00664706">
        <w:rPr>
          <w:rFonts w:ascii="PT Astra Serif" w:hAnsi="PT Astra Serif"/>
          <w:sz w:val="28"/>
          <w:szCs w:val="28"/>
        </w:rPr>
        <w:t xml:space="preserve">новской области в лице </w:t>
      </w:r>
      <w:r w:rsidR="00200D22" w:rsidRPr="00664706">
        <w:rPr>
          <w:rFonts w:ascii="PT Astra Serif" w:hAnsi="PT Astra Serif"/>
          <w:sz w:val="28"/>
          <w:szCs w:val="28"/>
        </w:rPr>
        <w:t>м</w:t>
      </w:r>
      <w:r w:rsidR="00DD78C9" w:rsidRPr="00664706">
        <w:rPr>
          <w:rFonts w:ascii="PT Astra Serif" w:hAnsi="PT Astra Serif"/>
          <w:sz w:val="28"/>
          <w:szCs w:val="28"/>
        </w:rPr>
        <w:t>униципального казённого учреждения «Комитет по управлению муниципальным имуществом и земельным отношениям муниц</w:t>
      </w:r>
      <w:r w:rsidR="00DD78C9" w:rsidRPr="00664706">
        <w:rPr>
          <w:rFonts w:ascii="PT Astra Serif" w:hAnsi="PT Astra Serif"/>
          <w:sz w:val="28"/>
          <w:szCs w:val="28"/>
        </w:rPr>
        <w:t>и</w:t>
      </w:r>
      <w:r w:rsidR="00DD78C9" w:rsidRPr="00664706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(далее - К</w:t>
      </w:r>
      <w:r w:rsidR="00DD78C9" w:rsidRPr="00664706">
        <w:rPr>
          <w:rFonts w:ascii="PT Astra Serif" w:hAnsi="PT Astra Serif"/>
          <w:sz w:val="28"/>
          <w:szCs w:val="28"/>
        </w:rPr>
        <w:t>о</w:t>
      </w:r>
      <w:r w:rsidR="00DD78C9" w:rsidRPr="00664706">
        <w:rPr>
          <w:rFonts w:ascii="PT Astra Serif" w:hAnsi="PT Astra Serif"/>
          <w:sz w:val="28"/>
          <w:szCs w:val="28"/>
        </w:rPr>
        <w:t>митет).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Комитет осуществляет распорядительные и контролирующие функции в отношении муниципально</w:t>
      </w:r>
      <w:r w:rsidR="00761465" w:rsidRPr="00664706">
        <w:rPr>
          <w:rFonts w:ascii="PT Astra Serif" w:hAnsi="PT Astra Serif"/>
          <w:sz w:val="28"/>
          <w:szCs w:val="28"/>
        </w:rPr>
        <w:t>го имущества, закрепленного за Ш</w:t>
      </w:r>
      <w:r w:rsidRPr="00664706">
        <w:rPr>
          <w:rFonts w:ascii="PT Astra Serif" w:hAnsi="PT Astra Serif"/>
          <w:sz w:val="28"/>
          <w:szCs w:val="28"/>
        </w:rPr>
        <w:t>колой на праве оперативного управления.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1.11</w:t>
      </w:r>
      <w:r w:rsidR="00593E54" w:rsidRPr="00664706">
        <w:rPr>
          <w:rFonts w:ascii="PT Astra Serif" w:hAnsi="PT Astra Serif"/>
          <w:sz w:val="28"/>
          <w:szCs w:val="28"/>
        </w:rPr>
        <w:t>. Настоящий Устав определяет правовое положение Школы, цели и предмет ее деятельности, виды реализуемых образовательных программ, о</w:t>
      </w:r>
      <w:r w:rsidR="00593E54" w:rsidRPr="00664706">
        <w:rPr>
          <w:rFonts w:ascii="PT Astra Serif" w:hAnsi="PT Astra Serif"/>
          <w:sz w:val="28"/>
          <w:szCs w:val="28"/>
        </w:rPr>
        <w:t>с</w:t>
      </w:r>
      <w:r w:rsidR="00593E54" w:rsidRPr="00664706">
        <w:rPr>
          <w:rFonts w:ascii="PT Astra Serif" w:hAnsi="PT Astra Serif"/>
          <w:sz w:val="28"/>
          <w:szCs w:val="28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</w:t>
      </w:r>
      <w:r w:rsidR="00593E54" w:rsidRPr="00664706">
        <w:rPr>
          <w:rFonts w:ascii="PT Astra Serif" w:hAnsi="PT Astra Serif"/>
          <w:color w:val="000000"/>
          <w:sz w:val="28"/>
          <w:szCs w:val="28"/>
        </w:rPr>
        <w:t>, а также п</w:t>
      </w:r>
      <w:r w:rsidR="00593E54" w:rsidRPr="00664706">
        <w:rPr>
          <w:rFonts w:ascii="PT Astra Serif" w:hAnsi="PT Astra Serif"/>
          <w:color w:val="000000"/>
          <w:sz w:val="28"/>
          <w:szCs w:val="28"/>
        </w:rPr>
        <w:t>о</w:t>
      </w:r>
      <w:r w:rsidR="00593E54" w:rsidRPr="00664706">
        <w:rPr>
          <w:rFonts w:ascii="PT Astra Serif" w:hAnsi="PT Astra Serif"/>
          <w:color w:val="000000"/>
          <w:sz w:val="28"/>
          <w:szCs w:val="28"/>
        </w:rPr>
        <w:t>рядок отношений  в сфере  образования.</w:t>
      </w:r>
    </w:p>
    <w:p w:rsidR="00EA73EC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1.12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В своей деятельности Школа  руководствуется: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Конституцией Российской Федерации; </w:t>
      </w:r>
    </w:p>
    <w:p w:rsidR="00EA73EC" w:rsidRPr="00664706" w:rsidRDefault="003243DD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Федеральным </w:t>
      </w:r>
      <w:r w:rsidR="00EA73EC" w:rsidRPr="00664706">
        <w:rPr>
          <w:rFonts w:ascii="PT Astra Serif" w:hAnsi="PT Astra Serif"/>
          <w:sz w:val="28"/>
          <w:szCs w:val="28"/>
        </w:rPr>
        <w:t>За</w:t>
      </w:r>
      <w:r w:rsidR="0021515F" w:rsidRPr="00664706">
        <w:rPr>
          <w:rFonts w:ascii="PT Astra Serif" w:hAnsi="PT Astra Serif"/>
          <w:sz w:val="28"/>
          <w:szCs w:val="28"/>
        </w:rPr>
        <w:t>коном от 29.12.201</w:t>
      </w:r>
      <w:r w:rsidR="00EA73EC" w:rsidRPr="00664706">
        <w:rPr>
          <w:rFonts w:ascii="PT Astra Serif" w:hAnsi="PT Astra Serif"/>
          <w:sz w:val="28"/>
          <w:szCs w:val="28"/>
        </w:rPr>
        <w:t>2</w:t>
      </w:r>
      <w:r w:rsidR="0021515F" w:rsidRPr="00664706">
        <w:rPr>
          <w:rFonts w:ascii="PT Astra Serif" w:hAnsi="PT Astra Serif"/>
          <w:sz w:val="28"/>
          <w:szCs w:val="28"/>
        </w:rPr>
        <w:t xml:space="preserve"> №</w:t>
      </w:r>
      <w:r w:rsidR="00664706" w:rsidRPr="00664706">
        <w:rPr>
          <w:rFonts w:ascii="PT Astra Serif" w:hAnsi="PT Astra Serif"/>
          <w:sz w:val="28"/>
          <w:szCs w:val="28"/>
        </w:rPr>
        <w:t xml:space="preserve"> </w:t>
      </w:r>
      <w:r w:rsidR="0021515F" w:rsidRPr="00664706">
        <w:rPr>
          <w:rFonts w:ascii="PT Astra Serif" w:hAnsi="PT Astra Serif"/>
          <w:sz w:val="28"/>
          <w:szCs w:val="28"/>
        </w:rPr>
        <w:t>273-ФЗ</w:t>
      </w:r>
      <w:r w:rsidR="00EA73EC" w:rsidRPr="00664706">
        <w:rPr>
          <w:rFonts w:ascii="PT Astra Serif" w:hAnsi="PT Astra Serif"/>
          <w:sz w:val="28"/>
          <w:szCs w:val="28"/>
        </w:rPr>
        <w:t xml:space="preserve"> «Об образовании</w:t>
      </w:r>
      <w:r w:rsidR="0021515F" w:rsidRPr="00664706">
        <w:rPr>
          <w:rFonts w:ascii="PT Astra Serif" w:hAnsi="PT Astra Serif"/>
          <w:sz w:val="28"/>
          <w:szCs w:val="28"/>
        </w:rPr>
        <w:t xml:space="preserve"> в Ро</w:t>
      </w:r>
      <w:r w:rsidR="0021515F" w:rsidRPr="00664706">
        <w:rPr>
          <w:rFonts w:ascii="PT Astra Serif" w:hAnsi="PT Astra Serif"/>
          <w:sz w:val="28"/>
          <w:szCs w:val="28"/>
        </w:rPr>
        <w:t>с</w:t>
      </w:r>
      <w:r w:rsidR="0021515F" w:rsidRPr="00664706">
        <w:rPr>
          <w:rFonts w:ascii="PT Astra Serif" w:hAnsi="PT Astra Serif"/>
          <w:sz w:val="28"/>
          <w:szCs w:val="28"/>
        </w:rPr>
        <w:t>сийской Федерации</w:t>
      </w:r>
      <w:r w:rsidR="00EA73EC" w:rsidRPr="00664706">
        <w:rPr>
          <w:rFonts w:ascii="PT Astra Serif" w:hAnsi="PT Astra Serif"/>
          <w:sz w:val="28"/>
          <w:szCs w:val="28"/>
        </w:rPr>
        <w:t xml:space="preserve">»;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Законом Ульяно</w:t>
      </w:r>
      <w:r w:rsidR="00761465" w:rsidRPr="00664706">
        <w:rPr>
          <w:rFonts w:ascii="PT Astra Serif" w:hAnsi="PT Astra Serif"/>
          <w:sz w:val="28"/>
          <w:szCs w:val="28"/>
        </w:rPr>
        <w:t>вской области от 13.08.2013</w:t>
      </w:r>
      <w:r w:rsidR="0021515F" w:rsidRPr="00664706">
        <w:rPr>
          <w:rFonts w:ascii="PT Astra Serif" w:hAnsi="PT Astra Serif"/>
          <w:sz w:val="28"/>
          <w:szCs w:val="28"/>
        </w:rPr>
        <w:t xml:space="preserve"> №</w:t>
      </w:r>
      <w:r w:rsidR="00E64352">
        <w:rPr>
          <w:rFonts w:ascii="PT Astra Serif" w:hAnsi="PT Astra Serif"/>
          <w:sz w:val="28"/>
          <w:szCs w:val="28"/>
        </w:rPr>
        <w:t xml:space="preserve"> </w:t>
      </w:r>
      <w:r w:rsidR="0021515F" w:rsidRPr="00664706">
        <w:rPr>
          <w:rFonts w:ascii="PT Astra Serif" w:hAnsi="PT Astra Serif"/>
          <w:sz w:val="28"/>
          <w:szCs w:val="28"/>
        </w:rPr>
        <w:t>134</w:t>
      </w:r>
      <w:r w:rsidRPr="00664706">
        <w:rPr>
          <w:rFonts w:ascii="PT Astra Serif" w:hAnsi="PT Astra Serif"/>
          <w:sz w:val="28"/>
          <w:szCs w:val="28"/>
        </w:rPr>
        <w:t xml:space="preserve">-ЗО «Об образовании в Ульяновской области»;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Кодексами Российской Федерации; </w:t>
      </w:r>
    </w:p>
    <w:p w:rsidR="00EA73EC" w:rsidRPr="00664706" w:rsidRDefault="00972C7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 xml:space="preserve">казами и распоряжениями Президента Российской Федерации;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 xml:space="preserve">ции; </w:t>
      </w:r>
    </w:p>
    <w:p w:rsidR="00175656" w:rsidRPr="00664706" w:rsidRDefault="00972C7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</w:t>
      </w:r>
      <w:r w:rsidR="00175656" w:rsidRPr="00664706">
        <w:rPr>
          <w:rFonts w:ascii="PT Astra Serif" w:hAnsi="PT Astra Serif"/>
          <w:sz w:val="28"/>
          <w:szCs w:val="28"/>
        </w:rPr>
        <w:t>казами и распоряжениями Губернатора Ульяновской области;</w:t>
      </w:r>
    </w:p>
    <w:p w:rsidR="002F11AE" w:rsidRPr="00664706" w:rsidRDefault="00761465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приказами Министерства </w:t>
      </w:r>
      <w:r w:rsidR="0059429D" w:rsidRPr="00664706">
        <w:rPr>
          <w:rFonts w:ascii="PT Astra Serif" w:hAnsi="PT Astra Serif"/>
          <w:sz w:val="28"/>
          <w:szCs w:val="28"/>
        </w:rPr>
        <w:t>просвещения</w:t>
      </w:r>
      <w:r w:rsidRPr="00664706">
        <w:rPr>
          <w:rFonts w:ascii="PT Astra Serif" w:hAnsi="PT Astra Serif"/>
          <w:sz w:val="28"/>
          <w:szCs w:val="28"/>
        </w:rPr>
        <w:t xml:space="preserve"> Российской Федерации;</w:t>
      </w:r>
    </w:p>
    <w:p w:rsidR="00EA73EC" w:rsidRPr="00664706" w:rsidRDefault="00972C7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Ф</w:t>
      </w:r>
      <w:r w:rsidR="00EA73EC" w:rsidRPr="00664706">
        <w:rPr>
          <w:rFonts w:ascii="PT Astra Serif" w:hAnsi="PT Astra Serif"/>
          <w:sz w:val="28"/>
          <w:szCs w:val="28"/>
        </w:rPr>
        <w:t>едеральными го</w:t>
      </w:r>
      <w:r w:rsidR="002F11AE" w:rsidRPr="00664706">
        <w:rPr>
          <w:rFonts w:ascii="PT Astra Serif" w:hAnsi="PT Astra Serif"/>
          <w:sz w:val="28"/>
          <w:szCs w:val="28"/>
        </w:rPr>
        <w:t>сударственными общеобразовательными</w:t>
      </w:r>
      <w:r w:rsidR="00EA73EC" w:rsidRPr="00664706">
        <w:rPr>
          <w:rFonts w:ascii="PT Astra Serif" w:hAnsi="PT Astra Serif"/>
          <w:sz w:val="28"/>
          <w:szCs w:val="28"/>
        </w:rPr>
        <w:t xml:space="preserve"> стандарта</w:t>
      </w:r>
      <w:r w:rsidR="002F11AE" w:rsidRPr="00664706">
        <w:rPr>
          <w:rFonts w:ascii="PT Astra Serif" w:hAnsi="PT Astra Serif"/>
          <w:sz w:val="28"/>
          <w:szCs w:val="28"/>
        </w:rPr>
        <w:t>ми</w:t>
      </w:r>
      <w:r w:rsidR="00EA73EC" w:rsidRPr="00664706">
        <w:rPr>
          <w:rFonts w:ascii="PT Astra Serif" w:hAnsi="PT Astra Serif"/>
          <w:sz w:val="28"/>
          <w:szCs w:val="28"/>
        </w:rPr>
        <w:t xml:space="preserve"> общего образования</w:t>
      </w:r>
      <w:r w:rsidR="00831242" w:rsidRPr="00664706">
        <w:rPr>
          <w:rFonts w:ascii="PT Astra Serif" w:hAnsi="PT Astra Serif"/>
          <w:sz w:val="28"/>
          <w:szCs w:val="28"/>
        </w:rPr>
        <w:t xml:space="preserve"> (</w:t>
      </w:r>
      <w:r w:rsidR="002F11AE" w:rsidRPr="00664706">
        <w:rPr>
          <w:rFonts w:ascii="PT Astra Serif" w:hAnsi="PT Astra Serif"/>
          <w:sz w:val="28"/>
          <w:szCs w:val="28"/>
        </w:rPr>
        <w:t>начального, основного и среднего образования)</w:t>
      </w:r>
      <w:r w:rsidR="00EA73EC" w:rsidRPr="00664706">
        <w:rPr>
          <w:rFonts w:ascii="PT Astra Serif" w:hAnsi="PT Astra Serif"/>
          <w:sz w:val="28"/>
          <w:szCs w:val="28"/>
        </w:rPr>
        <w:t xml:space="preserve">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приказами и распоряжениями органов управления образованием всех уровней; </w:t>
      </w:r>
    </w:p>
    <w:p w:rsidR="00EA73EC" w:rsidRPr="00664706" w:rsidRDefault="00EA73EC" w:rsidP="00E415C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решениями Совета депутатов муниципального образования «Карсунский район»</w:t>
      </w:r>
      <w:r w:rsidR="00175656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64706">
        <w:rPr>
          <w:rFonts w:ascii="PT Astra Serif" w:hAnsi="PT Astra Serif"/>
          <w:sz w:val="28"/>
          <w:szCs w:val="28"/>
        </w:rPr>
        <w:t xml:space="preserve">; </w:t>
      </w:r>
    </w:p>
    <w:p w:rsidR="00EA73EC" w:rsidRPr="00664706" w:rsidRDefault="00EA73EC" w:rsidP="00E415C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>по</w:t>
      </w:r>
      <w:r w:rsidR="00175656" w:rsidRPr="00664706">
        <w:rPr>
          <w:rFonts w:ascii="PT Astra Serif" w:hAnsi="PT Astra Serif"/>
          <w:sz w:val="28"/>
          <w:szCs w:val="28"/>
        </w:rPr>
        <w:t>становлениями и распоряжениями а</w:t>
      </w:r>
      <w:r w:rsidRPr="00664706">
        <w:rPr>
          <w:rFonts w:ascii="PT Astra Serif" w:hAnsi="PT Astra Serif"/>
          <w:sz w:val="28"/>
          <w:szCs w:val="28"/>
        </w:rPr>
        <w:t>дминистрации</w:t>
      </w:r>
      <w:r w:rsidR="00175656" w:rsidRPr="00664706">
        <w:rPr>
          <w:rFonts w:ascii="PT Astra Serif" w:hAnsi="PT Astra Serif"/>
          <w:sz w:val="28"/>
          <w:szCs w:val="28"/>
        </w:rPr>
        <w:t xml:space="preserve"> муниципального о</w:t>
      </w:r>
      <w:r w:rsidR="00175656" w:rsidRPr="00664706">
        <w:rPr>
          <w:rFonts w:ascii="PT Astra Serif" w:hAnsi="PT Astra Serif"/>
          <w:sz w:val="28"/>
          <w:szCs w:val="28"/>
        </w:rPr>
        <w:t>б</w:t>
      </w:r>
      <w:r w:rsidR="00175656" w:rsidRPr="00664706">
        <w:rPr>
          <w:rFonts w:ascii="PT Astra Serif" w:hAnsi="PT Astra Serif"/>
          <w:sz w:val="28"/>
          <w:szCs w:val="28"/>
        </w:rPr>
        <w:t>разования «Карсунский район» Ульяновской области</w:t>
      </w:r>
      <w:r w:rsidR="00761465" w:rsidRPr="00664706">
        <w:rPr>
          <w:rFonts w:ascii="PT Astra Serif" w:hAnsi="PT Astra Serif"/>
          <w:sz w:val="28"/>
          <w:szCs w:val="28"/>
        </w:rPr>
        <w:t>;</w:t>
      </w:r>
    </w:p>
    <w:p w:rsidR="00EA73EC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настоящим Уставом; </w:t>
      </w:r>
    </w:p>
    <w:p w:rsidR="00821E49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лока</w:t>
      </w:r>
      <w:r w:rsidR="00821E49" w:rsidRPr="00664706">
        <w:rPr>
          <w:rFonts w:ascii="PT Astra Serif" w:hAnsi="PT Astra Serif"/>
          <w:sz w:val="28"/>
          <w:szCs w:val="28"/>
        </w:rPr>
        <w:t xml:space="preserve">льными правовыми актами Школы. 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1.13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Школа  является юридическим лицом, имеет самостоятельные см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ты, обладает на праве оперативного управления обособленным имуществом и отвечает по своим обязательствам находящимися в ее распоряжении денежн</w:t>
      </w:r>
      <w:r w:rsidR="00EA73EC" w:rsidRPr="00664706">
        <w:rPr>
          <w:rFonts w:ascii="PT Astra Serif" w:hAnsi="PT Astra Serif"/>
          <w:sz w:val="28"/>
          <w:szCs w:val="28"/>
        </w:rPr>
        <w:t>ы</w:t>
      </w:r>
      <w:r w:rsidR="00EA73EC" w:rsidRPr="00664706">
        <w:rPr>
          <w:rFonts w:ascii="PT Astra Serif" w:hAnsi="PT Astra Serif"/>
          <w:sz w:val="28"/>
          <w:szCs w:val="28"/>
        </w:rPr>
        <w:t>ми средствами. Школа, как юридическое лицо, вправе иметь расчетные и др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гие счета в органах казначейства, финансовых органах муниципального образ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вания «Карсунский район»  и вправе от своего имени приобретать и осущест</w:t>
      </w:r>
      <w:r w:rsidR="00EA73EC"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t>лять имущественные и личные неимущественные права, нести обязанности, быть истцом и ответчиком в суде. Школа  имеет печать установленного обра</w:t>
      </w:r>
      <w:r w:rsidR="00EA73EC" w:rsidRPr="00664706">
        <w:rPr>
          <w:rFonts w:ascii="PT Astra Serif" w:hAnsi="PT Astra Serif"/>
          <w:sz w:val="28"/>
          <w:szCs w:val="28"/>
        </w:rPr>
        <w:t>з</w:t>
      </w:r>
      <w:r w:rsidR="00EA73EC" w:rsidRPr="00664706">
        <w:rPr>
          <w:rFonts w:ascii="PT Astra Serif" w:hAnsi="PT Astra Serif"/>
          <w:sz w:val="28"/>
          <w:szCs w:val="28"/>
        </w:rPr>
        <w:t xml:space="preserve">ца, штамп и бланки со своим наименованием. 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1.14</w:t>
      </w:r>
      <w:r w:rsidR="00EA73EC" w:rsidRPr="00664706">
        <w:rPr>
          <w:rFonts w:ascii="PT Astra Serif" w:hAnsi="PT Astra Serif"/>
          <w:sz w:val="28"/>
          <w:szCs w:val="28"/>
        </w:rPr>
        <w:t>. Учредитель несет субсидиарную ответственность по обязательствам Школы в случаях и пределах, установленных гражда</w:t>
      </w:r>
      <w:r w:rsidR="005512C1" w:rsidRPr="00664706">
        <w:rPr>
          <w:rFonts w:ascii="PT Astra Serif" w:hAnsi="PT Astra Serif"/>
          <w:sz w:val="28"/>
          <w:szCs w:val="28"/>
        </w:rPr>
        <w:t xml:space="preserve">нским законодательством. Школа </w:t>
      </w:r>
      <w:r w:rsidR="00EA73EC" w:rsidRPr="00664706">
        <w:rPr>
          <w:rFonts w:ascii="PT Astra Serif" w:hAnsi="PT Astra Serif"/>
          <w:sz w:val="28"/>
          <w:szCs w:val="28"/>
        </w:rPr>
        <w:t xml:space="preserve"> не несёт ответственности по обязательствам Учредителя и созданных им юридических лиц.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1.15</w:t>
      </w:r>
      <w:r w:rsidR="00EA73EC" w:rsidRPr="00664706">
        <w:rPr>
          <w:rFonts w:ascii="PT Astra Serif" w:hAnsi="PT Astra Serif"/>
          <w:sz w:val="28"/>
          <w:szCs w:val="28"/>
        </w:rPr>
        <w:t>. Права юридического лица у Школы  в части ведения финансово-хозяйственной деятельности, предусмотренной настоящим Уставом и напра</w:t>
      </w:r>
      <w:r w:rsidR="00EA73EC"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664706">
        <w:rPr>
          <w:rFonts w:ascii="PT Astra Serif" w:hAnsi="PT Astra Serif"/>
          <w:sz w:val="28"/>
          <w:szCs w:val="28"/>
        </w:rPr>
        <w:t>ь</w:t>
      </w:r>
      <w:r w:rsidR="00EA73EC" w:rsidRPr="00664706">
        <w:rPr>
          <w:rFonts w:ascii="PT Astra Serif" w:hAnsi="PT Astra Serif"/>
          <w:sz w:val="28"/>
          <w:szCs w:val="28"/>
        </w:rPr>
        <w:t>ной деятельности и льготы, установленные законодательством Российской Ф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дерации, возникают  с момента выдачи Школе  лицензии (разрешения).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1.16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E415C6" w:rsidRPr="00664706">
        <w:rPr>
          <w:rFonts w:ascii="PT Astra Serif" w:hAnsi="PT Astra Serif"/>
          <w:sz w:val="28"/>
          <w:szCs w:val="28"/>
        </w:rPr>
        <w:t xml:space="preserve"> </w:t>
      </w:r>
      <w:r w:rsidR="00EA73EC" w:rsidRPr="00664706">
        <w:rPr>
          <w:rFonts w:ascii="PT Astra Serif" w:hAnsi="PT Astra Serif"/>
          <w:sz w:val="28"/>
          <w:szCs w:val="28"/>
        </w:rPr>
        <w:t>Лицензирование образовательной деятельности Школы  и его гос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дарственная аккредитация осуществляются в порядке, установленном закон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 xml:space="preserve">дательством Российской Федерации. </w:t>
      </w:r>
    </w:p>
    <w:p w:rsidR="00821E49" w:rsidRPr="00664706" w:rsidRDefault="00821E49" w:rsidP="00282B3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1.17</w:t>
      </w:r>
      <w:r w:rsidR="00EA73EC" w:rsidRPr="00664706">
        <w:rPr>
          <w:rFonts w:ascii="PT Astra Serif" w:hAnsi="PT Astra Serif"/>
          <w:sz w:val="28"/>
          <w:szCs w:val="28"/>
        </w:rPr>
        <w:t xml:space="preserve">. </w:t>
      </w:r>
      <w:r w:rsidR="00282B38" w:rsidRPr="00664706">
        <w:rPr>
          <w:rFonts w:ascii="PT Astra Serif" w:hAnsi="PT Astra Serif"/>
          <w:sz w:val="28"/>
          <w:szCs w:val="28"/>
          <w:shd w:val="clear" w:color="auto" w:fill="FFFFFF"/>
        </w:rPr>
        <w:t>Право Школы на выдачу своим выпускникам документа  о соотве</w:t>
      </w:r>
      <w:r w:rsidR="00282B38" w:rsidRPr="00664706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282B38" w:rsidRPr="00664706">
        <w:rPr>
          <w:rFonts w:ascii="PT Astra Serif" w:hAnsi="PT Astra Serif"/>
          <w:sz w:val="28"/>
          <w:szCs w:val="28"/>
          <w:shd w:val="clear" w:color="auto" w:fill="FFFFFF"/>
        </w:rPr>
        <w:t>ствующем уровне образования возникают с момента ее государственной аккр</w:t>
      </w:r>
      <w:r w:rsidR="00282B38" w:rsidRPr="00664706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282B38" w:rsidRPr="00664706">
        <w:rPr>
          <w:rFonts w:ascii="PT Astra Serif" w:hAnsi="PT Astra Serif"/>
          <w:sz w:val="28"/>
          <w:szCs w:val="28"/>
          <w:shd w:val="clear" w:color="auto" w:fill="FFFFFF"/>
        </w:rPr>
        <w:t>дитации, подтвержденной свидетельством о государственной аккредитации.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1.18</w:t>
      </w:r>
      <w:r w:rsidR="00EA73EC" w:rsidRPr="00664706">
        <w:rPr>
          <w:rFonts w:ascii="PT Astra Serif" w:hAnsi="PT Astra Serif"/>
          <w:sz w:val="28"/>
          <w:szCs w:val="28"/>
        </w:rPr>
        <w:t>. Медицинское обслуживание обучающихся в Школе  обеспечивается медицинским персоналом, закрепленным по договору органом здравоохран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ния за Учреждением, который наряду с администрацией и педагогическими р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 xml:space="preserve">ботниками несет ответственность за проведение лечебно-профилактических мероприятий, соблюдение санитарно-гигиенических норм, режима и </w:t>
      </w:r>
      <w:r w:rsidR="00085EF7" w:rsidRPr="00664706">
        <w:rPr>
          <w:rFonts w:ascii="PT Astra Serif" w:hAnsi="PT Astra Serif"/>
          <w:sz w:val="28"/>
          <w:szCs w:val="28"/>
        </w:rPr>
        <w:t>обеспеч</w:t>
      </w:r>
      <w:r w:rsidR="00085EF7" w:rsidRPr="00664706">
        <w:rPr>
          <w:rFonts w:ascii="PT Astra Serif" w:hAnsi="PT Astra Serif"/>
          <w:sz w:val="28"/>
          <w:szCs w:val="28"/>
        </w:rPr>
        <w:t>е</w:t>
      </w:r>
      <w:r w:rsidR="00085EF7" w:rsidRPr="00664706">
        <w:rPr>
          <w:rFonts w:ascii="PT Astra Serif" w:hAnsi="PT Astra Serif"/>
          <w:sz w:val="28"/>
          <w:szCs w:val="28"/>
        </w:rPr>
        <w:t>ние качества</w:t>
      </w:r>
      <w:r w:rsidR="00EA73EC" w:rsidRPr="00664706">
        <w:rPr>
          <w:rFonts w:ascii="PT Astra Serif" w:hAnsi="PT Astra Serif"/>
          <w:sz w:val="28"/>
          <w:szCs w:val="28"/>
        </w:rPr>
        <w:t xml:space="preserve"> питания </w:t>
      </w:r>
      <w:r w:rsidR="00085EF7" w:rsidRPr="00664706">
        <w:rPr>
          <w:rFonts w:ascii="PT Astra Serif" w:hAnsi="PT Astra Serif"/>
          <w:sz w:val="28"/>
          <w:szCs w:val="28"/>
        </w:rPr>
        <w:t xml:space="preserve">воспитанников и </w:t>
      </w:r>
      <w:r w:rsidR="00EA73EC" w:rsidRPr="00664706">
        <w:rPr>
          <w:rFonts w:ascii="PT Astra Serif" w:hAnsi="PT Astra Serif"/>
          <w:sz w:val="28"/>
          <w:szCs w:val="28"/>
        </w:rPr>
        <w:t>обучающихся. Школа  обязана  предо</w:t>
      </w:r>
      <w:r w:rsidR="00EA73EC"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>тавить помещение с соответствующими условиями для работы медицинских работников.</w:t>
      </w:r>
    </w:p>
    <w:p w:rsidR="00821E49" w:rsidRPr="00664706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1.19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Организация питания </w:t>
      </w:r>
      <w:r w:rsidR="00085EF7" w:rsidRPr="00664706">
        <w:rPr>
          <w:rFonts w:ascii="PT Astra Serif" w:hAnsi="PT Astra Serif"/>
          <w:sz w:val="28"/>
          <w:szCs w:val="28"/>
        </w:rPr>
        <w:t xml:space="preserve"> </w:t>
      </w:r>
      <w:r w:rsidR="00EA73EC" w:rsidRPr="00664706">
        <w:rPr>
          <w:rFonts w:ascii="PT Astra Serif" w:hAnsi="PT Astra Serif"/>
          <w:sz w:val="28"/>
          <w:szCs w:val="28"/>
        </w:rPr>
        <w:t xml:space="preserve">обучающихся </w:t>
      </w:r>
      <w:r w:rsidR="00085EF7" w:rsidRPr="00664706">
        <w:rPr>
          <w:rFonts w:ascii="PT Astra Serif" w:hAnsi="PT Astra Serif"/>
          <w:sz w:val="28"/>
          <w:szCs w:val="28"/>
        </w:rPr>
        <w:t xml:space="preserve">в Школе </w:t>
      </w:r>
      <w:r w:rsidR="00EA73EC" w:rsidRPr="00664706">
        <w:rPr>
          <w:rFonts w:ascii="PT Astra Serif" w:hAnsi="PT Astra Serif"/>
          <w:sz w:val="28"/>
          <w:szCs w:val="28"/>
        </w:rPr>
        <w:t>возлагается по согл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сованию с органами местного самоуправления на Школу</w:t>
      </w:r>
      <w:r w:rsidR="00631155" w:rsidRPr="00664706">
        <w:rPr>
          <w:rFonts w:ascii="PT Astra Serif" w:hAnsi="PT Astra Serif"/>
          <w:sz w:val="28"/>
          <w:szCs w:val="28"/>
        </w:rPr>
        <w:t>,</w:t>
      </w:r>
      <w:r w:rsidR="00EA73EC" w:rsidRPr="00664706">
        <w:rPr>
          <w:rFonts w:ascii="PT Astra Serif" w:hAnsi="PT Astra Serif"/>
          <w:sz w:val="28"/>
          <w:szCs w:val="28"/>
        </w:rPr>
        <w:t xml:space="preserve"> в Школе должно быть пред</w:t>
      </w:r>
      <w:r w:rsidR="002A0F89" w:rsidRPr="00664706">
        <w:rPr>
          <w:rFonts w:ascii="PT Astra Serif" w:hAnsi="PT Astra Serif"/>
          <w:sz w:val="28"/>
          <w:szCs w:val="28"/>
        </w:rPr>
        <w:t>усмотрено помещение для питания</w:t>
      </w:r>
      <w:r w:rsidR="00A00917" w:rsidRPr="00664706">
        <w:rPr>
          <w:rFonts w:ascii="PT Astra Serif" w:hAnsi="PT Astra Serif"/>
          <w:sz w:val="28"/>
          <w:szCs w:val="28"/>
        </w:rPr>
        <w:t xml:space="preserve"> </w:t>
      </w:r>
      <w:r w:rsidR="00EA73EC" w:rsidRPr="00664706">
        <w:rPr>
          <w:rFonts w:ascii="PT Astra Serif" w:hAnsi="PT Astra Serif"/>
          <w:sz w:val="28"/>
          <w:szCs w:val="28"/>
        </w:rPr>
        <w:t>обучающихся, а также для хранения  и приготовления пищи.</w:t>
      </w:r>
    </w:p>
    <w:p w:rsidR="00B32533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Питание  в Школе осуществляе</w:t>
      </w:r>
      <w:r w:rsidR="002A0F89" w:rsidRPr="00664706">
        <w:rPr>
          <w:rFonts w:ascii="PT Astra Serif" w:hAnsi="PT Astra Serif"/>
          <w:sz w:val="28"/>
          <w:szCs w:val="28"/>
        </w:rPr>
        <w:t>тся за</w:t>
      </w:r>
      <w:r w:rsidR="00821E49" w:rsidRPr="00664706">
        <w:rPr>
          <w:rFonts w:ascii="PT Astra Serif" w:hAnsi="PT Astra Serif"/>
          <w:sz w:val="28"/>
          <w:szCs w:val="28"/>
        </w:rPr>
        <w:t xml:space="preserve"> счёт родительской оплаты.</w:t>
      </w:r>
      <w:r w:rsidR="00906751" w:rsidRPr="00664706">
        <w:rPr>
          <w:rFonts w:ascii="PT Astra Serif" w:hAnsi="PT Astra Serif"/>
          <w:sz w:val="28"/>
          <w:szCs w:val="28"/>
        </w:rPr>
        <w:t xml:space="preserve"> Детям из малообеспеченных семей предоставляется льготное питани</w:t>
      </w:r>
      <w:r w:rsidR="003246B4" w:rsidRPr="00664706">
        <w:rPr>
          <w:rFonts w:ascii="PT Astra Serif" w:hAnsi="PT Astra Serif"/>
          <w:sz w:val="28"/>
          <w:szCs w:val="28"/>
        </w:rPr>
        <w:t xml:space="preserve">е в соответствии с </w:t>
      </w:r>
      <w:r w:rsidR="00AC319B" w:rsidRPr="00664706">
        <w:rPr>
          <w:rFonts w:ascii="PT Astra Serif" w:hAnsi="PT Astra Serif"/>
          <w:sz w:val="28"/>
          <w:szCs w:val="28"/>
        </w:rPr>
        <w:t xml:space="preserve">соответствующим </w:t>
      </w:r>
      <w:r w:rsidR="003246B4" w:rsidRPr="00664706">
        <w:rPr>
          <w:rFonts w:ascii="PT Astra Serif" w:hAnsi="PT Astra Serif"/>
          <w:sz w:val="28"/>
          <w:szCs w:val="28"/>
        </w:rPr>
        <w:t>решением Совета депутатов муниципального</w:t>
      </w:r>
      <w:r w:rsidR="00831242" w:rsidRPr="00664706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AC319B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831242" w:rsidRPr="00664706">
        <w:rPr>
          <w:rFonts w:ascii="PT Astra Serif" w:hAnsi="PT Astra Serif"/>
          <w:sz w:val="28"/>
          <w:szCs w:val="28"/>
        </w:rPr>
        <w:t>.</w:t>
      </w:r>
    </w:p>
    <w:p w:rsidR="00821E49" w:rsidRPr="00664706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lastRenderedPageBreak/>
        <w:t>1.20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В Школе  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664706">
        <w:rPr>
          <w:rFonts w:ascii="PT Astra Serif" w:hAnsi="PT Astra Serif"/>
          <w:sz w:val="28"/>
          <w:szCs w:val="28"/>
        </w:rPr>
        <w:t xml:space="preserve"> (объединений)</w:t>
      </w:r>
      <w:r w:rsidR="00EA73EC" w:rsidRPr="00664706">
        <w:rPr>
          <w:rFonts w:ascii="PT Astra Serif" w:hAnsi="PT Astra Serif"/>
          <w:sz w:val="28"/>
          <w:szCs w:val="28"/>
        </w:rPr>
        <w:t>. В Школе  образование носит светский характер.</w:t>
      </w:r>
    </w:p>
    <w:p w:rsidR="00821E49" w:rsidRPr="00664706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1.21</w:t>
      </w:r>
      <w:r w:rsidR="008553DF"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664706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Школа  может вступать в педагогические, научные и иные объед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нения, принимать участие в конкурсах, работе конгрессов, конференций, впр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ве образовывать образовательные объединения (ассоциации и союзы), в том числе с участием учреждений, предприятий и общественных организаций (об</w:t>
      </w:r>
      <w:r w:rsidR="00EA73EC" w:rsidRPr="00664706">
        <w:rPr>
          <w:rFonts w:ascii="PT Astra Serif" w:hAnsi="PT Astra Serif"/>
          <w:sz w:val="28"/>
          <w:szCs w:val="28"/>
        </w:rPr>
        <w:t>ъ</w:t>
      </w:r>
      <w:r w:rsidR="00EA73EC" w:rsidRPr="00664706">
        <w:rPr>
          <w:rFonts w:ascii="PT Astra Serif" w:hAnsi="PT Astra Serif"/>
          <w:sz w:val="28"/>
          <w:szCs w:val="28"/>
        </w:rPr>
        <w:t>единений). Указанные образовательные объединения создаются в целях разв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тия и совершенствования образования и действуют в соответствии со своими уставами.</w:t>
      </w:r>
    </w:p>
    <w:p w:rsidR="00821E49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Порядок регистрации и деятельности указанных образовательных объ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динений регулируется законодательством.</w:t>
      </w:r>
    </w:p>
    <w:p w:rsidR="00821E49" w:rsidRPr="00664706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pacing w:val="-2"/>
          <w:sz w:val="28"/>
          <w:szCs w:val="28"/>
        </w:rPr>
        <w:t>1.22</w:t>
      </w:r>
      <w:r w:rsidR="00EA73EC" w:rsidRPr="00664706">
        <w:rPr>
          <w:rFonts w:ascii="PT Astra Serif" w:hAnsi="PT Astra Serif"/>
          <w:spacing w:val="-2"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Школа не имеет права предоставлять и получать кредиты (займы), приобретать ценные бумаги. Субс</w:t>
      </w:r>
      <w:r w:rsidR="008935F9" w:rsidRPr="00664706">
        <w:rPr>
          <w:rFonts w:ascii="PT Astra Serif" w:hAnsi="PT Astra Serif"/>
          <w:sz w:val="28"/>
          <w:szCs w:val="28"/>
        </w:rPr>
        <w:t xml:space="preserve">идии и бюджетные кредиты Школе </w:t>
      </w:r>
      <w:r w:rsidR="00EA73EC" w:rsidRPr="00664706">
        <w:rPr>
          <w:rFonts w:ascii="PT Astra Serif" w:hAnsi="PT Astra Serif"/>
          <w:sz w:val="28"/>
          <w:szCs w:val="28"/>
        </w:rPr>
        <w:t xml:space="preserve"> не пр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 xml:space="preserve">доставляются. </w:t>
      </w:r>
    </w:p>
    <w:p w:rsidR="00821E49" w:rsidRPr="00664706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1.23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8935F9" w:rsidRPr="00664706">
        <w:rPr>
          <w:rFonts w:ascii="PT Astra Serif" w:hAnsi="PT Astra Serif"/>
          <w:sz w:val="28"/>
          <w:szCs w:val="28"/>
        </w:rPr>
        <w:t xml:space="preserve">Отношения между Школой </w:t>
      </w:r>
      <w:r w:rsidR="00EA73EC" w:rsidRPr="00664706">
        <w:rPr>
          <w:rFonts w:ascii="PT Astra Serif" w:hAnsi="PT Astra Serif"/>
          <w:sz w:val="28"/>
          <w:szCs w:val="28"/>
        </w:rPr>
        <w:t xml:space="preserve"> и </w:t>
      </w:r>
      <w:r w:rsidR="00E01624" w:rsidRPr="00664706">
        <w:rPr>
          <w:rFonts w:ascii="PT Astra Serif" w:hAnsi="PT Astra Serif"/>
          <w:sz w:val="28"/>
          <w:szCs w:val="28"/>
        </w:rPr>
        <w:t xml:space="preserve">воспитанниками, </w:t>
      </w:r>
      <w:r w:rsidR="00EA73EC" w:rsidRPr="00664706">
        <w:rPr>
          <w:rFonts w:ascii="PT Astra Serif" w:hAnsi="PT Astra Serif"/>
          <w:sz w:val="28"/>
          <w:szCs w:val="28"/>
        </w:rPr>
        <w:t>обучающимися и/или их родителями (законными представителями) регулируются в порядке, установленном настоящим Уставом.</w:t>
      </w:r>
    </w:p>
    <w:p w:rsidR="00821E49" w:rsidRPr="00664706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1.24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Школа   осуществляет обучение и воспитание в интересах личности, общества, государства, обеспечивает охрану здоровья и создание благоприя</w:t>
      </w:r>
      <w:r w:rsidR="00EA73EC" w:rsidRPr="00664706">
        <w:rPr>
          <w:rFonts w:ascii="PT Astra Serif" w:hAnsi="PT Astra Serif"/>
          <w:sz w:val="28"/>
          <w:szCs w:val="28"/>
        </w:rPr>
        <w:t>т</w:t>
      </w:r>
      <w:r w:rsidR="00EA73EC" w:rsidRPr="00664706">
        <w:rPr>
          <w:rFonts w:ascii="PT Astra Serif" w:hAnsi="PT Astra Serif"/>
          <w:sz w:val="28"/>
          <w:szCs w:val="28"/>
        </w:rPr>
        <w:t>ных условий для разностороннего развития личности.</w:t>
      </w:r>
    </w:p>
    <w:p w:rsidR="00A00917" w:rsidRPr="00664706" w:rsidRDefault="000C263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1.2</w:t>
      </w:r>
      <w:r w:rsidR="00831242"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A00917" w:rsidRPr="00664706">
        <w:rPr>
          <w:rFonts w:ascii="PT Astra Serif" w:hAnsi="PT Astra Serif"/>
          <w:sz w:val="28"/>
          <w:szCs w:val="28"/>
        </w:rPr>
        <w:t>Школа  несет в установленном законодательством  Российской Ф</w:t>
      </w:r>
      <w:r w:rsidR="00A00917" w:rsidRPr="00664706">
        <w:rPr>
          <w:rFonts w:ascii="PT Astra Serif" w:hAnsi="PT Astra Serif"/>
          <w:sz w:val="28"/>
          <w:szCs w:val="28"/>
        </w:rPr>
        <w:t>е</w:t>
      </w:r>
      <w:r w:rsidR="00A00917" w:rsidRPr="00664706">
        <w:rPr>
          <w:rFonts w:ascii="PT Astra Serif" w:hAnsi="PT Astra Serif"/>
          <w:sz w:val="28"/>
          <w:szCs w:val="28"/>
        </w:rPr>
        <w:t>дерации порядке ответственность за: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невыполнение или ненадлежащее выполнение функций, отнесенных к ее компетенции;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реализацию  не  в  полном объеме образовательных программ  в соо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ветствии с учебным планом и графиком учебного процесса;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качество образования своих выпускников и его соответствие  фед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ральным государственным образовательным стандартам;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 xml:space="preserve">жизнь и здоровье </w:t>
      </w:r>
      <w:r w:rsidR="00DA78F1" w:rsidRPr="00664706">
        <w:rPr>
          <w:rFonts w:ascii="PT Astra Serif" w:hAnsi="PT Astra Serif"/>
          <w:sz w:val="28"/>
          <w:szCs w:val="28"/>
        </w:rPr>
        <w:t xml:space="preserve">воспитанников, </w:t>
      </w:r>
      <w:r w:rsidR="00F7443B" w:rsidRPr="00664706">
        <w:rPr>
          <w:rFonts w:ascii="PT Astra Serif" w:hAnsi="PT Astra Serif"/>
          <w:sz w:val="28"/>
          <w:szCs w:val="28"/>
        </w:rPr>
        <w:t>обучающи</w:t>
      </w:r>
      <w:r w:rsidRPr="00664706">
        <w:rPr>
          <w:rFonts w:ascii="PT Astra Serif" w:hAnsi="PT Astra Serif"/>
          <w:sz w:val="28"/>
          <w:szCs w:val="28"/>
        </w:rPr>
        <w:t>хся и работников Школы во время осуществления образовательной деятельности;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 xml:space="preserve">нарушение прав и свобод </w:t>
      </w:r>
      <w:r w:rsidR="00DA78F1" w:rsidRPr="00664706">
        <w:rPr>
          <w:rFonts w:ascii="PT Astra Serif" w:hAnsi="PT Astra Serif"/>
          <w:sz w:val="28"/>
          <w:szCs w:val="28"/>
        </w:rPr>
        <w:t xml:space="preserve">воспитанников, </w:t>
      </w:r>
      <w:r w:rsidR="00F7443B" w:rsidRPr="00664706">
        <w:rPr>
          <w:rFonts w:ascii="PT Astra Serif" w:hAnsi="PT Astra Serif"/>
          <w:sz w:val="28"/>
          <w:szCs w:val="28"/>
        </w:rPr>
        <w:t>об</w:t>
      </w:r>
      <w:r w:rsidRPr="00664706">
        <w:rPr>
          <w:rFonts w:ascii="PT Astra Serif" w:hAnsi="PT Astra Serif"/>
          <w:sz w:val="28"/>
          <w:szCs w:val="28"/>
        </w:rPr>
        <w:t>уча</w:t>
      </w:r>
      <w:r w:rsidR="00F7443B"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щихся и работников Школы;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адекватность применяемых форм, методов и средств обучения и восп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тания возрастным психофизиологическим особенностям, склонностям, спосо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 xml:space="preserve">ностям, интересам </w:t>
      </w:r>
      <w:r w:rsidR="00DA78F1" w:rsidRPr="00664706">
        <w:rPr>
          <w:rFonts w:ascii="PT Astra Serif" w:hAnsi="PT Astra Serif"/>
          <w:sz w:val="28"/>
          <w:szCs w:val="28"/>
        </w:rPr>
        <w:t xml:space="preserve">воспитанников и </w:t>
      </w:r>
      <w:r w:rsidRPr="00664706">
        <w:rPr>
          <w:rFonts w:ascii="PT Astra Serif" w:hAnsi="PT Astra Serif"/>
          <w:sz w:val="28"/>
          <w:szCs w:val="28"/>
        </w:rPr>
        <w:t>учащихся, требованиям охраны их жизни и здоровья;</w:t>
      </w:r>
    </w:p>
    <w:p w:rsidR="00A00917" w:rsidRPr="00664706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7)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нарушение или незаконное  ограничение  права  на образование, пр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дусмотренных законодательством Российской Федерации прав и свобод </w:t>
      </w:r>
      <w:r w:rsidR="00DA78F1" w:rsidRPr="00664706">
        <w:rPr>
          <w:rFonts w:ascii="PT Astra Serif" w:hAnsi="PT Astra Serif"/>
          <w:sz w:val="28"/>
          <w:szCs w:val="28"/>
        </w:rPr>
        <w:t>восп</w:t>
      </w:r>
      <w:r w:rsidR="00DA78F1" w:rsidRPr="00664706">
        <w:rPr>
          <w:rFonts w:ascii="PT Astra Serif" w:hAnsi="PT Astra Serif"/>
          <w:sz w:val="28"/>
          <w:szCs w:val="28"/>
        </w:rPr>
        <w:t>и</w:t>
      </w:r>
      <w:r w:rsidR="00DA78F1" w:rsidRPr="00664706">
        <w:rPr>
          <w:rFonts w:ascii="PT Astra Serif" w:hAnsi="PT Astra Serif"/>
          <w:sz w:val="28"/>
          <w:szCs w:val="28"/>
        </w:rPr>
        <w:t xml:space="preserve">танников, </w:t>
      </w:r>
      <w:r w:rsidR="00E00DA6" w:rsidRPr="00664706">
        <w:rPr>
          <w:rFonts w:ascii="PT Astra Serif" w:hAnsi="PT Astra Serif"/>
          <w:sz w:val="28"/>
          <w:szCs w:val="28"/>
        </w:rPr>
        <w:t>обу</w:t>
      </w:r>
      <w:r w:rsidRPr="00664706">
        <w:rPr>
          <w:rFonts w:ascii="PT Astra Serif" w:hAnsi="PT Astra Serif"/>
          <w:sz w:val="28"/>
          <w:szCs w:val="28"/>
        </w:rPr>
        <w:t>ча</w:t>
      </w:r>
      <w:r w:rsidR="00E8417C"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щихся, родителей (законных представителей) несовершенн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летних  учащихся, нарушение требований  к организации  и  осуществлению образовательной деятельности  Школа и  ее должностные лица несут админ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стративную ответственность в соответствии с законодательством Российской Федерации.</w:t>
      </w:r>
    </w:p>
    <w:p w:rsidR="00AC36DA" w:rsidRPr="00664706" w:rsidRDefault="00AC36DA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bookmarkStart w:id="1" w:name="sub_1611"/>
    </w:p>
    <w:p w:rsidR="007C7D52" w:rsidRPr="00664706" w:rsidRDefault="007C7D52" w:rsidP="004318F2">
      <w:pPr>
        <w:pStyle w:val="a4"/>
        <w:widowControl w:val="0"/>
        <w:jc w:val="center"/>
        <w:rPr>
          <w:rFonts w:ascii="PT Astra Serif" w:hAnsi="PT Astra Serif"/>
          <w:b/>
          <w:i/>
          <w:sz w:val="28"/>
          <w:szCs w:val="28"/>
        </w:rPr>
      </w:pPr>
      <w:r w:rsidRPr="00664706">
        <w:rPr>
          <w:rFonts w:ascii="PT Astra Serif" w:hAnsi="PT Astra Serif"/>
          <w:b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i/>
          <w:sz w:val="28"/>
          <w:szCs w:val="28"/>
          <w:lang w:val="en-US"/>
        </w:rPr>
        <w:t>II</w:t>
      </w:r>
    </w:p>
    <w:p w:rsidR="00EA73EC" w:rsidRPr="00664706" w:rsidRDefault="007C7D52" w:rsidP="004318F2">
      <w:pPr>
        <w:pStyle w:val="a4"/>
        <w:widowControl w:val="0"/>
        <w:jc w:val="center"/>
        <w:rPr>
          <w:rFonts w:ascii="PT Astra Serif" w:hAnsi="PT Astra Serif"/>
          <w:b/>
          <w:i/>
          <w:sz w:val="28"/>
          <w:szCs w:val="28"/>
        </w:rPr>
      </w:pPr>
      <w:r w:rsidRPr="00664706">
        <w:rPr>
          <w:rFonts w:ascii="PT Astra Serif" w:hAnsi="PT Astra Serif"/>
          <w:b/>
          <w:i/>
          <w:sz w:val="28"/>
          <w:szCs w:val="28"/>
        </w:rPr>
        <w:t>ПРЕДМ</w:t>
      </w:r>
      <w:r w:rsidR="00142370" w:rsidRPr="00664706">
        <w:rPr>
          <w:rFonts w:ascii="PT Astra Serif" w:hAnsi="PT Astra Serif"/>
          <w:b/>
          <w:i/>
          <w:sz w:val="28"/>
          <w:szCs w:val="28"/>
        </w:rPr>
        <w:t>ЕТ, ЦЕЛИ И ВИДЫ ДЕЯТЕЛЬНОСТИ ШКОЛЫ</w:t>
      </w:r>
    </w:p>
    <w:p w:rsidR="00EA73EC" w:rsidRPr="00664706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A73EC" w:rsidRPr="00664706" w:rsidRDefault="00EA73EC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2.1.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 xml:space="preserve">Основными целями </w:t>
      </w:r>
      <w:r w:rsidR="007C7D52" w:rsidRPr="00664706">
        <w:rPr>
          <w:rFonts w:ascii="PT Astra Serif" w:hAnsi="PT Astra Serif"/>
          <w:sz w:val="28"/>
          <w:szCs w:val="28"/>
        </w:rPr>
        <w:t xml:space="preserve">деятельности </w:t>
      </w:r>
      <w:r w:rsidRPr="00664706">
        <w:rPr>
          <w:rFonts w:ascii="PT Astra Serif" w:hAnsi="PT Astra Serif"/>
          <w:sz w:val="28"/>
          <w:szCs w:val="28"/>
        </w:rPr>
        <w:t>Школы являются: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 xml:space="preserve">беспечение овладения </w:t>
      </w:r>
      <w:r w:rsidR="00E00DA6" w:rsidRPr="00664706">
        <w:rPr>
          <w:rFonts w:ascii="PT Astra Serif" w:hAnsi="PT Astra Serif"/>
          <w:sz w:val="28"/>
          <w:szCs w:val="28"/>
        </w:rPr>
        <w:t>воспитанниками и об</w:t>
      </w:r>
      <w:r w:rsidR="00EA73EC" w:rsidRPr="00664706">
        <w:rPr>
          <w:rFonts w:ascii="PT Astra Serif" w:hAnsi="PT Astra Serif"/>
          <w:sz w:val="28"/>
          <w:szCs w:val="28"/>
        </w:rPr>
        <w:t>уча</w:t>
      </w:r>
      <w:r w:rsidR="00E00DA6" w:rsidRPr="00664706">
        <w:rPr>
          <w:rFonts w:ascii="PT Astra Serif" w:hAnsi="PT Astra Serif"/>
          <w:sz w:val="28"/>
          <w:szCs w:val="28"/>
        </w:rPr>
        <w:t>ю</w:t>
      </w:r>
      <w:r w:rsidR="00EA73EC" w:rsidRPr="00664706">
        <w:rPr>
          <w:rFonts w:ascii="PT Astra Serif" w:hAnsi="PT Astra Serif"/>
          <w:sz w:val="28"/>
          <w:szCs w:val="28"/>
        </w:rPr>
        <w:t>щимися содержанием образовательных программ начального общего, основн</w:t>
      </w:r>
      <w:r w:rsidR="003243DD" w:rsidRPr="00664706">
        <w:rPr>
          <w:rFonts w:ascii="PT Astra Serif" w:hAnsi="PT Astra Serif"/>
          <w:sz w:val="28"/>
          <w:szCs w:val="28"/>
        </w:rPr>
        <w:t>ого общего,</w:t>
      </w:r>
      <w:r w:rsidR="00E00DA6" w:rsidRPr="00664706">
        <w:rPr>
          <w:rFonts w:ascii="PT Astra Serif" w:hAnsi="PT Astra Serif"/>
          <w:sz w:val="28"/>
          <w:szCs w:val="28"/>
        </w:rPr>
        <w:t xml:space="preserve"> среднего </w:t>
      </w:r>
      <w:r w:rsidR="00EA73EC" w:rsidRPr="00664706">
        <w:rPr>
          <w:rFonts w:ascii="PT Astra Serif" w:hAnsi="PT Astra Serif"/>
          <w:sz w:val="28"/>
          <w:szCs w:val="28"/>
        </w:rPr>
        <w:t>общего</w:t>
      </w:r>
      <w:r w:rsidR="003243DD" w:rsidRPr="00664706">
        <w:rPr>
          <w:rFonts w:ascii="PT Astra Serif" w:hAnsi="PT Astra Serif"/>
          <w:sz w:val="28"/>
          <w:szCs w:val="28"/>
        </w:rPr>
        <w:t xml:space="preserve"> </w:t>
      </w:r>
      <w:r w:rsidR="00EA73EC" w:rsidRPr="00664706">
        <w:rPr>
          <w:rFonts w:ascii="PT Astra Serif" w:hAnsi="PT Astra Serif"/>
          <w:sz w:val="28"/>
          <w:szCs w:val="28"/>
        </w:rPr>
        <w:t>образования;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 xml:space="preserve">оздание условий, гарантирующих охрану и укрепление здоровья </w:t>
      </w:r>
      <w:r w:rsidR="00E00DA6" w:rsidRPr="00664706">
        <w:rPr>
          <w:rFonts w:ascii="PT Astra Serif" w:hAnsi="PT Astra Serif"/>
          <w:sz w:val="28"/>
          <w:szCs w:val="28"/>
        </w:rPr>
        <w:t>восп</w:t>
      </w:r>
      <w:r w:rsidR="00E00DA6" w:rsidRPr="00664706">
        <w:rPr>
          <w:rFonts w:ascii="PT Astra Serif" w:hAnsi="PT Astra Serif"/>
          <w:sz w:val="28"/>
          <w:szCs w:val="28"/>
        </w:rPr>
        <w:t>и</w:t>
      </w:r>
      <w:r w:rsidR="00E00DA6" w:rsidRPr="00664706">
        <w:rPr>
          <w:rFonts w:ascii="PT Astra Serif" w:hAnsi="PT Astra Serif"/>
          <w:sz w:val="28"/>
          <w:szCs w:val="28"/>
        </w:rPr>
        <w:t xml:space="preserve">танников и </w:t>
      </w:r>
      <w:r w:rsidR="00EA73EC" w:rsidRPr="00664706">
        <w:rPr>
          <w:rFonts w:ascii="PT Astra Serif" w:hAnsi="PT Astra Serif"/>
          <w:sz w:val="28"/>
          <w:szCs w:val="28"/>
        </w:rPr>
        <w:t>обучающихся;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 xml:space="preserve">оздание условий для творческой деятельности </w:t>
      </w:r>
      <w:r w:rsidR="00E00DA6" w:rsidRPr="00664706">
        <w:rPr>
          <w:rFonts w:ascii="PT Astra Serif" w:hAnsi="PT Astra Serif"/>
          <w:sz w:val="28"/>
          <w:szCs w:val="28"/>
        </w:rPr>
        <w:t>воспитанников и об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ча</w:t>
      </w:r>
      <w:r w:rsidR="00E00DA6" w:rsidRPr="00664706">
        <w:rPr>
          <w:rFonts w:ascii="PT Astra Serif" w:hAnsi="PT Astra Serif"/>
          <w:sz w:val="28"/>
          <w:szCs w:val="28"/>
        </w:rPr>
        <w:t>ю</w:t>
      </w:r>
      <w:r w:rsidR="00EA73EC" w:rsidRPr="00664706">
        <w:rPr>
          <w:rFonts w:ascii="PT Astra Serif" w:hAnsi="PT Astra Serif"/>
          <w:sz w:val="28"/>
          <w:szCs w:val="28"/>
        </w:rPr>
        <w:t>щихся в об</w:t>
      </w:r>
      <w:r w:rsidR="0059759B" w:rsidRPr="00664706">
        <w:rPr>
          <w:rFonts w:ascii="PT Astra Serif" w:hAnsi="PT Astra Serif"/>
          <w:sz w:val="28"/>
          <w:szCs w:val="28"/>
        </w:rPr>
        <w:t>ласти образовательных дисциплин.</w:t>
      </w:r>
    </w:p>
    <w:p w:rsidR="00E51F70" w:rsidRPr="00664706" w:rsidRDefault="00F7443B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2.2.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Предметом деятельности Школы  является оказание муниципальных услуг  (выполнение работ) в целях оказания публичных услуг, выполнен</w:t>
      </w:r>
      <w:r w:rsidR="00831242" w:rsidRPr="00664706">
        <w:rPr>
          <w:rFonts w:ascii="PT Astra Serif" w:hAnsi="PT Astra Serif"/>
          <w:sz w:val="28"/>
          <w:szCs w:val="28"/>
        </w:rPr>
        <w:t>ия р</w:t>
      </w:r>
      <w:r w:rsidR="00831242" w:rsidRPr="00664706">
        <w:rPr>
          <w:rFonts w:ascii="PT Astra Serif" w:hAnsi="PT Astra Serif"/>
          <w:sz w:val="28"/>
          <w:szCs w:val="28"/>
        </w:rPr>
        <w:t>а</w:t>
      </w:r>
      <w:r w:rsidR="00831242" w:rsidRPr="00664706">
        <w:rPr>
          <w:rFonts w:ascii="PT Astra Serif" w:hAnsi="PT Astra Serif"/>
          <w:sz w:val="28"/>
          <w:szCs w:val="28"/>
        </w:rPr>
        <w:t xml:space="preserve">бот в сфере </w:t>
      </w:r>
      <w:r w:rsidRPr="00664706">
        <w:rPr>
          <w:rFonts w:ascii="PT Astra Serif" w:hAnsi="PT Astra Serif"/>
          <w:sz w:val="28"/>
          <w:szCs w:val="28"/>
        </w:rPr>
        <w:t xml:space="preserve"> начального общего, основного общего, среднего</w:t>
      </w:r>
      <w:r w:rsidR="00E5538C" w:rsidRPr="00664706">
        <w:rPr>
          <w:rFonts w:ascii="PT Astra Serif" w:hAnsi="PT Astra Serif"/>
          <w:sz w:val="28"/>
          <w:szCs w:val="28"/>
        </w:rPr>
        <w:t xml:space="preserve"> общего</w:t>
      </w:r>
      <w:r w:rsidRPr="00664706">
        <w:rPr>
          <w:rFonts w:ascii="PT Astra Serif" w:hAnsi="PT Astra Serif"/>
          <w:sz w:val="28"/>
          <w:szCs w:val="28"/>
        </w:rPr>
        <w:t xml:space="preserve">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ния</w:t>
      </w:r>
      <w:r w:rsidR="003243DD" w:rsidRPr="00664706">
        <w:rPr>
          <w:rFonts w:ascii="PT Astra Serif" w:hAnsi="PT Astra Serif"/>
          <w:sz w:val="28"/>
          <w:szCs w:val="28"/>
        </w:rPr>
        <w:t xml:space="preserve"> </w:t>
      </w:r>
      <w:r w:rsidRPr="00664706">
        <w:rPr>
          <w:rFonts w:ascii="PT Astra Serif" w:hAnsi="PT Astra Serif"/>
          <w:sz w:val="28"/>
          <w:szCs w:val="28"/>
        </w:rPr>
        <w:t>в соответствии с действующим законодательством.</w:t>
      </w:r>
    </w:p>
    <w:p w:rsidR="00E51F70" w:rsidRPr="00664706" w:rsidRDefault="00F7443B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Основным предметом деятельности Школы является  реализация образ</w:t>
      </w:r>
      <w:r w:rsidR="003E38B0" w:rsidRPr="00664706">
        <w:rPr>
          <w:rFonts w:ascii="PT Astra Serif" w:hAnsi="PT Astra Serif"/>
          <w:sz w:val="28"/>
          <w:szCs w:val="28"/>
        </w:rPr>
        <w:t>о</w:t>
      </w:r>
      <w:r w:rsidR="003E38B0" w:rsidRPr="00664706">
        <w:rPr>
          <w:rFonts w:ascii="PT Astra Serif" w:hAnsi="PT Astra Serif"/>
          <w:sz w:val="28"/>
          <w:szCs w:val="28"/>
        </w:rPr>
        <w:t>вательных программ</w:t>
      </w:r>
      <w:r w:rsidRPr="00664706">
        <w:rPr>
          <w:rFonts w:ascii="PT Astra Serif" w:hAnsi="PT Astra Serif"/>
          <w:sz w:val="28"/>
          <w:szCs w:val="28"/>
        </w:rPr>
        <w:t xml:space="preserve"> начального общего, основного общего и среднего общего</w:t>
      </w:r>
      <w:r w:rsidR="003243DD" w:rsidRPr="00664706">
        <w:rPr>
          <w:rFonts w:ascii="PT Astra Serif" w:hAnsi="PT Astra Serif"/>
          <w:sz w:val="28"/>
          <w:szCs w:val="28"/>
        </w:rPr>
        <w:t xml:space="preserve"> </w:t>
      </w:r>
      <w:r w:rsidRPr="00664706">
        <w:rPr>
          <w:rFonts w:ascii="PT Astra Serif" w:hAnsi="PT Astra Serif"/>
          <w:sz w:val="28"/>
          <w:szCs w:val="28"/>
        </w:rPr>
        <w:t>образования на основе примерных основных образовательных программ, уст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новленных федеральными государственными образовательными стандартами, иные виды разрешенной деятельности, в том числе хозяйственная деятел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ность, направленн</w:t>
      </w:r>
      <w:r w:rsidR="0076357E" w:rsidRPr="00664706">
        <w:rPr>
          <w:rFonts w:ascii="PT Astra Serif" w:hAnsi="PT Astra Serif"/>
          <w:sz w:val="28"/>
          <w:szCs w:val="28"/>
        </w:rPr>
        <w:t>ая на обеспечение деятельности Ш</w:t>
      </w:r>
      <w:r w:rsidRPr="00664706">
        <w:rPr>
          <w:rFonts w:ascii="PT Astra Serif" w:hAnsi="PT Astra Serif"/>
          <w:sz w:val="28"/>
          <w:szCs w:val="28"/>
        </w:rPr>
        <w:t>колы и достижение цели её создания.</w:t>
      </w:r>
    </w:p>
    <w:p w:rsidR="00AC36DA" w:rsidRPr="00664706" w:rsidRDefault="00F7443B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pacing w:val="-7"/>
          <w:sz w:val="28"/>
          <w:szCs w:val="28"/>
        </w:rPr>
        <w:t xml:space="preserve">Образовательные </w:t>
      </w:r>
      <w:r w:rsidRPr="00664706">
        <w:rPr>
          <w:rFonts w:ascii="PT Astra Serif" w:hAnsi="PT Astra Serif"/>
          <w:sz w:val="28"/>
          <w:szCs w:val="28"/>
        </w:rPr>
        <w:t>программы реализуются с учётом особенностей псих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физического развития, возрастных и индивидуальных особенностей и возмо</w:t>
      </w:r>
      <w:r w:rsidRPr="00664706">
        <w:rPr>
          <w:rFonts w:ascii="PT Astra Serif" w:hAnsi="PT Astra Serif"/>
          <w:sz w:val="28"/>
          <w:szCs w:val="28"/>
        </w:rPr>
        <w:t>ж</w:t>
      </w:r>
      <w:r w:rsidRPr="00664706">
        <w:rPr>
          <w:rFonts w:ascii="PT Astra Serif" w:hAnsi="PT Astra Serif"/>
          <w:sz w:val="28"/>
          <w:szCs w:val="28"/>
        </w:rPr>
        <w:t xml:space="preserve">ностей. Школа создает условия для обеспечения физического, психического и соматического здоровья </w:t>
      </w:r>
      <w:r w:rsidR="002A0F89" w:rsidRPr="00664706">
        <w:rPr>
          <w:rFonts w:ascii="PT Astra Serif" w:hAnsi="PT Astra Serif"/>
          <w:sz w:val="28"/>
          <w:szCs w:val="28"/>
        </w:rPr>
        <w:t>детей, создает целесообразную </w:t>
      </w:r>
      <w:r w:rsidRPr="00664706">
        <w:rPr>
          <w:rFonts w:ascii="PT Astra Serif" w:hAnsi="PT Astra Serif"/>
          <w:sz w:val="28"/>
          <w:szCs w:val="28"/>
        </w:rPr>
        <w:t>предметно-пространственную среду.</w:t>
      </w:r>
    </w:p>
    <w:p w:rsidR="00EA73EC" w:rsidRPr="00664706" w:rsidRDefault="00EA73EC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2.3. Предметом деятельности Школы является: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t>оспитание и обучение детей;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</w:t>
      </w:r>
      <w:r w:rsidR="00EA73EC" w:rsidRPr="00664706">
        <w:rPr>
          <w:rFonts w:ascii="PT Astra Serif" w:hAnsi="PT Astra Serif"/>
          <w:sz w:val="28"/>
          <w:szCs w:val="28"/>
        </w:rPr>
        <w:t>еализация образовательных программ;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</w:t>
      </w:r>
      <w:r w:rsidR="00EA73EC" w:rsidRPr="00664706">
        <w:rPr>
          <w:rFonts w:ascii="PT Astra Serif" w:hAnsi="PT Astra Serif"/>
          <w:sz w:val="28"/>
          <w:szCs w:val="28"/>
        </w:rPr>
        <w:t>азработка, апробация и внедрение новых образовательных программ;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t xml:space="preserve">ыявление и развитие индивидуальных способностей </w:t>
      </w:r>
      <w:r w:rsidR="00C74370" w:rsidRPr="00664706">
        <w:rPr>
          <w:rFonts w:ascii="PT Astra Serif" w:hAnsi="PT Astra Serif"/>
          <w:sz w:val="28"/>
          <w:szCs w:val="28"/>
        </w:rPr>
        <w:t xml:space="preserve">воспитанников и </w:t>
      </w:r>
      <w:r w:rsidR="00EA73EC" w:rsidRPr="00664706">
        <w:rPr>
          <w:rFonts w:ascii="PT Astra Serif" w:hAnsi="PT Astra Serif"/>
          <w:sz w:val="28"/>
          <w:szCs w:val="28"/>
        </w:rPr>
        <w:t>учащихся;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беспечение физического и эмоционального благополучия каждого об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чающегося</w:t>
      </w:r>
      <w:r w:rsidR="00E01624" w:rsidRPr="00664706">
        <w:rPr>
          <w:rFonts w:ascii="PT Astra Serif" w:hAnsi="PT Astra Serif"/>
          <w:sz w:val="28"/>
          <w:szCs w:val="28"/>
        </w:rPr>
        <w:t xml:space="preserve"> и воспитанника</w:t>
      </w:r>
      <w:r w:rsidR="00EA73EC" w:rsidRPr="00664706">
        <w:rPr>
          <w:rFonts w:ascii="PT Astra Serif" w:hAnsi="PT Astra Serif"/>
          <w:sz w:val="28"/>
          <w:szCs w:val="28"/>
        </w:rPr>
        <w:t>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беспечение непрерывной системы образования;</w:t>
      </w:r>
    </w:p>
    <w:p w:rsidR="00EA73EC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</w:t>
      </w:r>
      <w:r w:rsidR="00EA73EC" w:rsidRPr="00664706">
        <w:rPr>
          <w:rFonts w:ascii="PT Astra Serif" w:hAnsi="PT Astra Serif"/>
          <w:sz w:val="28"/>
          <w:szCs w:val="28"/>
        </w:rPr>
        <w:t xml:space="preserve">онсультация родителей </w:t>
      </w:r>
      <w:r w:rsidR="0076357E" w:rsidRPr="00664706">
        <w:rPr>
          <w:rFonts w:ascii="PT Astra Serif" w:hAnsi="PT Astra Serif"/>
          <w:sz w:val="28"/>
          <w:szCs w:val="28"/>
        </w:rPr>
        <w:t xml:space="preserve">(законных представителей) </w:t>
      </w:r>
      <w:r w:rsidR="00EA73EC" w:rsidRPr="00664706">
        <w:rPr>
          <w:rFonts w:ascii="PT Astra Serif" w:hAnsi="PT Astra Serif"/>
          <w:sz w:val="28"/>
          <w:szCs w:val="28"/>
        </w:rPr>
        <w:t>по вопросам образ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вания детей;</w:t>
      </w:r>
    </w:p>
    <w:p w:rsidR="00AC36DA" w:rsidRPr="00664706" w:rsidRDefault="008935F9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казание платных дополнительных услуг.</w:t>
      </w:r>
      <w:bookmarkEnd w:id="1"/>
    </w:p>
    <w:p w:rsidR="00EA73EC" w:rsidRPr="00E64352" w:rsidRDefault="00E51F70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2.4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 xml:space="preserve">Школа осуществляет образовательный процесс в соответствии с </w:t>
      </w:r>
      <w:r w:rsidR="000D59D9" w:rsidRPr="00664706">
        <w:rPr>
          <w:rFonts w:ascii="PT Astra Serif" w:hAnsi="PT Astra Serif"/>
          <w:sz w:val="28"/>
          <w:szCs w:val="28"/>
        </w:rPr>
        <w:t>о</w:t>
      </w:r>
      <w:r w:rsidR="000D59D9" w:rsidRPr="00664706">
        <w:rPr>
          <w:rFonts w:ascii="PT Astra Serif" w:hAnsi="PT Astra Serif"/>
          <w:sz w:val="28"/>
          <w:szCs w:val="28"/>
        </w:rPr>
        <w:t>б</w:t>
      </w:r>
      <w:r w:rsidR="000D59D9" w:rsidRPr="00664706">
        <w:rPr>
          <w:rFonts w:ascii="PT Astra Serif" w:hAnsi="PT Astra Serif"/>
          <w:sz w:val="28"/>
          <w:szCs w:val="28"/>
        </w:rPr>
        <w:t>щеобразовательными программами</w:t>
      </w:r>
      <w:r w:rsidR="003E38B0" w:rsidRPr="00664706">
        <w:rPr>
          <w:rFonts w:ascii="PT Astra Serif" w:hAnsi="PT Astra Serif"/>
          <w:sz w:val="28"/>
          <w:szCs w:val="28"/>
        </w:rPr>
        <w:t xml:space="preserve"> трех</w:t>
      </w:r>
      <w:r w:rsidR="000D59D9" w:rsidRPr="00664706">
        <w:rPr>
          <w:rFonts w:ascii="PT Astra Serif" w:hAnsi="PT Astra Serif"/>
          <w:sz w:val="28"/>
          <w:szCs w:val="28"/>
        </w:rPr>
        <w:t xml:space="preserve"> уровней</w:t>
      </w:r>
      <w:r w:rsidR="00EA73EC" w:rsidRPr="00664706">
        <w:rPr>
          <w:rFonts w:ascii="PT Astra Serif" w:hAnsi="PT Astra Serif"/>
          <w:sz w:val="28"/>
          <w:szCs w:val="28"/>
        </w:rPr>
        <w:t xml:space="preserve"> образования:</w:t>
      </w:r>
    </w:p>
    <w:p w:rsidR="00664706" w:rsidRPr="00E64352" w:rsidRDefault="00664706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64706" w:rsidRPr="00E64352" w:rsidRDefault="00664706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701"/>
        <w:gridCol w:w="1418"/>
        <w:gridCol w:w="5244"/>
      </w:tblGrid>
      <w:tr w:rsidR="00EA73EC" w:rsidRPr="00664706" w:rsidTr="002A0F89">
        <w:tc>
          <w:tcPr>
            <w:tcW w:w="1276" w:type="dxa"/>
          </w:tcPr>
          <w:p w:rsidR="00EA73EC" w:rsidRPr="00664706" w:rsidRDefault="00EA73EC" w:rsidP="002A0F89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EA73EC" w:rsidRPr="00664706" w:rsidRDefault="00EA73EC" w:rsidP="008575D3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Образов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а</w:t>
            </w:r>
            <w:r w:rsidRPr="00664706">
              <w:rPr>
                <w:rFonts w:ascii="PT Astra Serif" w:hAnsi="PT Astra Serif"/>
                <w:sz w:val="28"/>
                <w:szCs w:val="28"/>
              </w:rPr>
              <w:lastRenderedPageBreak/>
              <w:t>ние</w:t>
            </w:r>
          </w:p>
        </w:tc>
        <w:tc>
          <w:tcPr>
            <w:tcW w:w="1418" w:type="dxa"/>
          </w:tcPr>
          <w:p w:rsidR="00EA73EC" w:rsidRPr="00664706" w:rsidRDefault="00EA73EC" w:rsidP="008575D3">
            <w:pPr>
              <w:pStyle w:val="a4"/>
              <w:widowControl w:val="0"/>
              <w:ind w:firstLine="176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Срок </w:t>
            </w:r>
            <w:r w:rsidRPr="00664706">
              <w:rPr>
                <w:rFonts w:ascii="PT Astra Serif" w:hAnsi="PT Astra Serif"/>
                <w:sz w:val="28"/>
                <w:szCs w:val="28"/>
              </w:rPr>
              <w:lastRenderedPageBreak/>
              <w:t>освоения</w:t>
            </w:r>
          </w:p>
        </w:tc>
        <w:tc>
          <w:tcPr>
            <w:tcW w:w="5244" w:type="dxa"/>
          </w:tcPr>
          <w:p w:rsidR="00EA73EC" w:rsidRPr="00664706" w:rsidRDefault="00312BA7" w:rsidP="008575D3">
            <w:pPr>
              <w:pStyle w:val="a4"/>
              <w:widowControl w:val="0"/>
              <w:ind w:firstLine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lastRenderedPageBreak/>
              <w:t>С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одержание</w:t>
            </w:r>
          </w:p>
        </w:tc>
      </w:tr>
      <w:tr w:rsidR="00EA73EC" w:rsidRPr="00664706" w:rsidTr="002A0F89">
        <w:trPr>
          <w:trHeight w:val="619"/>
        </w:trPr>
        <w:tc>
          <w:tcPr>
            <w:tcW w:w="1276" w:type="dxa"/>
          </w:tcPr>
          <w:p w:rsidR="00AF6C4A" w:rsidRPr="00664706" w:rsidRDefault="003E38B0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  <w:lang w:val="en-US"/>
              </w:rPr>
              <w:lastRenderedPageBreak/>
              <w:t>I</w:t>
            </w:r>
          </w:p>
          <w:p w:rsidR="00EA73EC" w:rsidRPr="00664706" w:rsidRDefault="00AF6C4A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664706" w:rsidRDefault="00EA73EC" w:rsidP="0073232C">
            <w:pPr>
              <w:pStyle w:val="a4"/>
              <w:widowControl w:val="0"/>
              <w:ind w:hanging="2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 xml:space="preserve">Начальное </w:t>
            </w:r>
            <w:r w:rsidR="000D59D9" w:rsidRPr="00664706">
              <w:rPr>
                <w:rFonts w:ascii="PT Astra Serif" w:hAnsi="PT Astra Serif"/>
                <w:sz w:val="28"/>
                <w:szCs w:val="28"/>
              </w:rPr>
              <w:t>общее</w:t>
            </w:r>
          </w:p>
        </w:tc>
        <w:tc>
          <w:tcPr>
            <w:tcW w:w="1418" w:type="dxa"/>
          </w:tcPr>
          <w:p w:rsidR="00EA73EC" w:rsidRPr="0066470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4 года</w:t>
            </w:r>
          </w:p>
        </w:tc>
        <w:tc>
          <w:tcPr>
            <w:tcW w:w="5244" w:type="dxa"/>
          </w:tcPr>
          <w:p w:rsidR="00EA73EC" w:rsidRPr="0066470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Обеспечивает развитие обучающи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х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ся, овладение ими  чтением, письмом, счётом, основными умениями и навык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а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ми  учебной деятельности, элементами  теоретического мышления</w:t>
            </w:r>
            <w:r w:rsidR="00D54F4D" w:rsidRPr="00664706">
              <w:rPr>
                <w:rFonts w:ascii="PT Astra Serif" w:hAnsi="PT Astra Serif"/>
                <w:sz w:val="28"/>
                <w:szCs w:val="28"/>
              </w:rPr>
              <w:t>,</w:t>
            </w:r>
            <w:r w:rsidRPr="00664706">
              <w:rPr>
                <w:rFonts w:ascii="PT Astra Serif" w:hAnsi="PT Astra Serif"/>
                <w:sz w:val="28"/>
                <w:szCs w:val="28"/>
              </w:rPr>
              <w:t xml:space="preserve"> простейшими навыками  самоконтроля учебных дейс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т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вий</w:t>
            </w:r>
            <w:r w:rsidR="00D54F4D" w:rsidRPr="00664706">
              <w:rPr>
                <w:rFonts w:ascii="PT Astra Serif" w:hAnsi="PT Astra Serif"/>
                <w:sz w:val="28"/>
                <w:szCs w:val="28"/>
              </w:rPr>
              <w:t>,</w:t>
            </w:r>
            <w:r w:rsidRPr="00664706">
              <w:rPr>
                <w:rFonts w:ascii="PT Astra Serif" w:hAnsi="PT Astra Serif"/>
                <w:sz w:val="28"/>
                <w:szCs w:val="28"/>
              </w:rPr>
              <w:t xml:space="preserve"> культурой поведения  </w:t>
            </w:r>
            <w:r w:rsidR="00D54F4D" w:rsidRPr="00664706">
              <w:rPr>
                <w:rFonts w:ascii="PT Astra Serif" w:hAnsi="PT Astra Serif"/>
                <w:sz w:val="28"/>
                <w:szCs w:val="28"/>
              </w:rPr>
              <w:t>и речи, осн</w:t>
            </w:r>
            <w:r w:rsidR="00D54F4D" w:rsidRPr="00664706">
              <w:rPr>
                <w:rFonts w:ascii="PT Astra Serif" w:hAnsi="PT Astra Serif"/>
                <w:sz w:val="28"/>
                <w:szCs w:val="28"/>
              </w:rPr>
              <w:t>о</w:t>
            </w:r>
            <w:r w:rsidR="00D54F4D" w:rsidRPr="00664706">
              <w:rPr>
                <w:rFonts w:ascii="PT Astra Serif" w:hAnsi="PT Astra Serif"/>
                <w:sz w:val="28"/>
                <w:szCs w:val="28"/>
              </w:rPr>
              <w:t>вами личной гигиены</w:t>
            </w:r>
            <w:r w:rsidRPr="00664706">
              <w:rPr>
                <w:rFonts w:ascii="PT Astra Serif" w:hAnsi="PT Astra Serif"/>
                <w:sz w:val="28"/>
                <w:szCs w:val="28"/>
              </w:rPr>
              <w:t xml:space="preserve"> и здорового образа жизни.</w:t>
            </w:r>
          </w:p>
        </w:tc>
      </w:tr>
      <w:tr w:rsidR="00EA73EC" w:rsidRPr="00664706" w:rsidTr="002A0F89">
        <w:tc>
          <w:tcPr>
            <w:tcW w:w="1276" w:type="dxa"/>
          </w:tcPr>
          <w:p w:rsidR="00AF6C4A" w:rsidRPr="00664706" w:rsidRDefault="00EA73EC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  <w:r w:rsidR="00E01624" w:rsidRPr="00664706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</w:p>
          <w:p w:rsidR="00EA73EC" w:rsidRPr="00664706" w:rsidRDefault="00AF6C4A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664706" w:rsidRDefault="00EA73EC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Основное  общее</w:t>
            </w:r>
          </w:p>
        </w:tc>
        <w:tc>
          <w:tcPr>
            <w:tcW w:w="1418" w:type="dxa"/>
          </w:tcPr>
          <w:p w:rsidR="00EA73EC" w:rsidRPr="0066470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5 лет</w:t>
            </w:r>
          </w:p>
        </w:tc>
        <w:tc>
          <w:tcPr>
            <w:tcW w:w="5244" w:type="dxa"/>
          </w:tcPr>
          <w:p w:rsidR="00EA73EC" w:rsidRPr="0066470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Обеспечивает освоение обучающ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и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мися общеобразовательных программ, условия становления и формирования личности  обучающегося, его склонн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о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стей, интересов и способности  к соц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и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альному самоопределению.</w:t>
            </w:r>
          </w:p>
        </w:tc>
      </w:tr>
      <w:tr w:rsidR="00EA73EC" w:rsidRPr="00664706" w:rsidTr="002A0F89">
        <w:tc>
          <w:tcPr>
            <w:tcW w:w="1276" w:type="dxa"/>
          </w:tcPr>
          <w:p w:rsidR="00AF6C4A" w:rsidRPr="00664706" w:rsidRDefault="003E38B0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  <w:lang w:val="en-US"/>
              </w:rPr>
              <w:t>III</w:t>
            </w:r>
          </w:p>
          <w:p w:rsidR="00EA73EC" w:rsidRPr="00664706" w:rsidRDefault="00AF6C4A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664706" w:rsidRDefault="00EA73EC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 xml:space="preserve">Среднее </w:t>
            </w:r>
            <w:r w:rsidR="000D59D9" w:rsidRPr="00664706">
              <w:rPr>
                <w:rFonts w:ascii="PT Astra Serif" w:hAnsi="PT Astra Serif"/>
                <w:sz w:val="28"/>
                <w:szCs w:val="28"/>
              </w:rPr>
              <w:t>общее</w:t>
            </w:r>
          </w:p>
        </w:tc>
        <w:tc>
          <w:tcPr>
            <w:tcW w:w="1418" w:type="dxa"/>
          </w:tcPr>
          <w:p w:rsidR="00EA73EC" w:rsidRPr="0066470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2 года</w:t>
            </w:r>
          </w:p>
        </w:tc>
        <w:tc>
          <w:tcPr>
            <w:tcW w:w="5244" w:type="dxa"/>
          </w:tcPr>
          <w:p w:rsidR="00EA73EC" w:rsidRPr="00664706" w:rsidRDefault="002A0F89" w:rsidP="002A0F89">
            <w:pPr>
              <w:pStyle w:val="a4"/>
              <w:widowControl w:val="0"/>
              <w:tabs>
                <w:tab w:val="left" w:pos="486"/>
                <w:tab w:val="left" w:pos="726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64706">
              <w:rPr>
                <w:rFonts w:ascii="PT Astra Serif" w:hAnsi="PT Astra Serif"/>
                <w:sz w:val="28"/>
                <w:szCs w:val="28"/>
              </w:rPr>
              <w:t>        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Является завершаю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щим этапом  о</w:t>
            </w:r>
            <w:r w:rsidRPr="00664706">
              <w:rPr>
                <w:rFonts w:ascii="PT Astra Serif" w:hAnsi="PT Astra Serif"/>
                <w:sz w:val="28"/>
                <w:szCs w:val="28"/>
              </w:rPr>
              <w:t>б</w:t>
            </w:r>
            <w:r w:rsidRPr="00664706">
              <w:rPr>
                <w:rFonts w:ascii="PT Astra Serif" w:hAnsi="PT Astra Serif"/>
                <w:sz w:val="28"/>
                <w:szCs w:val="28"/>
              </w:rPr>
              <w:t>щеобразовательной 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подготовки, обесп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е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чивающим освоение обучающимися о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б</w:t>
            </w:r>
            <w:r w:rsidR="00EA73EC" w:rsidRPr="00664706">
              <w:rPr>
                <w:rFonts w:ascii="PT Astra Serif" w:hAnsi="PT Astra Serif"/>
                <w:sz w:val="28"/>
                <w:szCs w:val="28"/>
              </w:rPr>
              <w:t>щеобразовательных программ, развитие устойчивых познавательных интересов и творческих способностей обучающегося, формирование навыков самостоятельной  учебной  деятельности на основ</w:t>
            </w:r>
            <w:r w:rsidR="000D59D9" w:rsidRPr="00664706">
              <w:rPr>
                <w:rFonts w:ascii="PT Astra Serif" w:hAnsi="PT Astra Serif"/>
                <w:sz w:val="28"/>
                <w:szCs w:val="28"/>
              </w:rPr>
              <w:t>е дифф</w:t>
            </w:r>
            <w:r w:rsidR="000D59D9" w:rsidRPr="00664706">
              <w:rPr>
                <w:rFonts w:ascii="PT Astra Serif" w:hAnsi="PT Astra Serif"/>
                <w:sz w:val="28"/>
                <w:szCs w:val="28"/>
              </w:rPr>
              <w:t>е</w:t>
            </w:r>
            <w:r w:rsidR="000D59D9" w:rsidRPr="00664706">
              <w:rPr>
                <w:rFonts w:ascii="PT Astra Serif" w:hAnsi="PT Astra Serif"/>
                <w:sz w:val="28"/>
                <w:szCs w:val="28"/>
              </w:rPr>
              <w:t>ренцированного обучения.</w:t>
            </w:r>
          </w:p>
        </w:tc>
      </w:tr>
    </w:tbl>
    <w:p w:rsidR="00EA73EC" w:rsidRPr="00664706" w:rsidRDefault="000D59D9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Адаптированные общеобразовательные программы </w:t>
      </w:r>
      <w:r w:rsidR="00E42A5E" w:rsidRPr="00664706">
        <w:rPr>
          <w:rFonts w:ascii="PT Astra Serif" w:hAnsi="PT Astra Serif"/>
          <w:sz w:val="28"/>
          <w:szCs w:val="28"/>
        </w:rPr>
        <w:t>(</w:t>
      </w:r>
      <w:r w:rsidR="00DD1DA7" w:rsidRPr="00664706">
        <w:rPr>
          <w:rFonts w:ascii="PT Astra Serif" w:hAnsi="PT Astra Serif"/>
          <w:sz w:val="28"/>
          <w:szCs w:val="28"/>
        </w:rPr>
        <w:t>н</w:t>
      </w:r>
      <w:r w:rsidR="00D11C67" w:rsidRPr="00664706">
        <w:rPr>
          <w:rFonts w:ascii="PT Astra Serif" w:hAnsi="PT Astra Serif"/>
          <w:sz w:val="28"/>
          <w:szCs w:val="28"/>
        </w:rPr>
        <w:t>ормативный срок освоения 9 лет)</w:t>
      </w:r>
      <w:r w:rsidR="00E42A5E" w:rsidRPr="00664706">
        <w:rPr>
          <w:rFonts w:ascii="PT Astra Serif" w:hAnsi="PT Astra Serif"/>
          <w:sz w:val="28"/>
          <w:szCs w:val="28"/>
        </w:rPr>
        <w:t>.</w:t>
      </w:r>
    </w:p>
    <w:p w:rsidR="005867A3" w:rsidRPr="00664706" w:rsidRDefault="005867A3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Исходя из запросов обучающихся и их родителей (законных представит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лей) при наличии соответствующих условий в Школе может быть введено пр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фильное обучение, в соответствии с Положением о профильных классах, пр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нятом Педагогическим советом Школы.</w:t>
      </w:r>
    </w:p>
    <w:p w:rsidR="00221A5B" w:rsidRPr="00664706" w:rsidRDefault="00221A5B" w:rsidP="0073232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E51F70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2.5</w:t>
      </w:r>
      <w:r w:rsidR="0029247F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 xml:space="preserve">Содержание образования в Школе определяется </w:t>
      </w:r>
      <w:r w:rsidR="0087106B" w:rsidRPr="00664706">
        <w:rPr>
          <w:rFonts w:ascii="PT Astra Serif" w:hAnsi="PT Astra Serif"/>
          <w:sz w:val="28"/>
          <w:szCs w:val="28"/>
        </w:rPr>
        <w:t xml:space="preserve">образовательными </w:t>
      </w:r>
      <w:r w:rsidR="00EA73EC" w:rsidRPr="00664706">
        <w:rPr>
          <w:rFonts w:ascii="PT Astra Serif" w:hAnsi="PT Astra Serif"/>
          <w:sz w:val="28"/>
          <w:szCs w:val="28"/>
        </w:rPr>
        <w:t>программами, разрабатываемыми, утверждаемыми и реализуемыми Школой самостоятельно на основе федеральных государственных образовательных стандартов и примерных образовательных учебных программ, курсов, дисци</w:t>
      </w:r>
      <w:r w:rsidR="00EA73EC" w:rsidRPr="00664706">
        <w:rPr>
          <w:rFonts w:ascii="PT Astra Serif" w:hAnsi="PT Astra Serif"/>
          <w:sz w:val="28"/>
          <w:szCs w:val="28"/>
        </w:rPr>
        <w:t>п</w:t>
      </w:r>
      <w:r w:rsidR="00EA73EC" w:rsidRPr="00664706">
        <w:rPr>
          <w:rFonts w:ascii="PT Astra Serif" w:hAnsi="PT Astra Serif"/>
          <w:sz w:val="28"/>
          <w:szCs w:val="28"/>
        </w:rPr>
        <w:t>лин.</w:t>
      </w:r>
    </w:p>
    <w:p w:rsidR="00E51F70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2.6</w:t>
      </w:r>
      <w:r w:rsidR="005867A3" w:rsidRPr="00664706">
        <w:rPr>
          <w:rFonts w:ascii="PT Astra Serif" w:hAnsi="PT Astra Serif"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Обучение и воспитание в Школе ведётся на русском языке. По запр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 xml:space="preserve">сам родителей </w:t>
      </w:r>
      <w:r w:rsidR="0076357E" w:rsidRPr="00664706">
        <w:rPr>
          <w:rFonts w:ascii="PT Astra Serif" w:hAnsi="PT Astra Serif"/>
          <w:sz w:val="28"/>
          <w:szCs w:val="28"/>
        </w:rPr>
        <w:t xml:space="preserve">(законных представителей) </w:t>
      </w:r>
      <w:r w:rsidR="00EA73EC" w:rsidRPr="00664706">
        <w:rPr>
          <w:rFonts w:ascii="PT Astra Serif" w:hAnsi="PT Astra Serif"/>
          <w:sz w:val="28"/>
          <w:szCs w:val="28"/>
        </w:rPr>
        <w:t>могут открываться классы (группы) с изучением родного языка.</w:t>
      </w:r>
    </w:p>
    <w:p w:rsidR="00E51F70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2.7</w:t>
      </w:r>
      <w:r w:rsidR="00EA73EC" w:rsidRPr="00664706">
        <w:rPr>
          <w:rFonts w:ascii="PT Astra Serif" w:hAnsi="PT Astra Serif"/>
          <w:sz w:val="28"/>
          <w:szCs w:val="28"/>
        </w:rPr>
        <w:t xml:space="preserve">. Организация образовательного процесса в Школе строится на основе индивидуального плана, разрабатываемого Школой самостоятельно с учётом </w:t>
      </w:r>
      <w:r w:rsidR="00EA73EC" w:rsidRPr="00664706">
        <w:rPr>
          <w:rFonts w:ascii="PT Astra Serif" w:hAnsi="PT Astra Serif"/>
          <w:sz w:val="28"/>
          <w:szCs w:val="28"/>
        </w:rPr>
        <w:lastRenderedPageBreak/>
        <w:t>соблюдения норм предельно допустимых нагрузок, и регламентируе</w:t>
      </w:r>
      <w:r w:rsidR="0087106B" w:rsidRPr="00664706">
        <w:rPr>
          <w:rFonts w:ascii="PT Astra Serif" w:hAnsi="PT Astra Serif"/>
          <w:sz w:val="28"/>
          <w:szCs w:val="28"/>
        </w:rPr>
        <w:t>тся расп</w:t>
      </w:r>
      <w:r w:rsidR="0087106B" w:rsidRPr="00664706">
        <w:rPr>
          <w:rFonts w:ascii="PT Astra Serif" w:hAnsi="PT Astra Serif"/>
          <w:sz w:val="28"/>
          <w:szCs w:val="28"/>
        </w:rPr>
        <w:t>и</w:t>
      </w:r>
      <w:r w:rsidR="0087106B" w:rsidRPr="00664706">
        <w:rPr>
          <w:rFonts w:ascii="PT Astra Serif" w:hAnsi="PT Astra Serif"/>
          <w:sz w:val="28"/>
          <w:szCs w:val="28"/>
        </w:rPr>
        <w:t>санием учебных занятий, Годовым календарным учебным графиком.</w:t>
      </w:r>
      <w:r w:rsidR="00EA73EC" w:rsidRPr="00664706">
        <w:rPr>
          <w:rFonts w:ascii="PT Astra Serif" w:hAnsi="PT Astra Serif"/>
          <w:sz w:val="28"/>
          <w:szCs w:val="28"/>
        </w:rPr>
        <w:t xml:space="preserve"> Школа создаёт  условия  для оказания  педагогической п</w:t>
      </w:r>
      <w:r w:rsidR="000F4CDD" w:rsidRPr="00664706">
        <w:rPr>
          <w:rFonts w:ascii="PT Astra Serif" w:hAnsi="PT Astra Serif"/>
          <w:sz w:val="28"/>
          <w:szCs w:val="28"/>
        </w:rPr>
        <w:t>оддержки нуждающимся в п</w:t>
      </w:r>
      <w:r w:rsidR="000F4CDD" w:rsidRPr="00664706">
        <w:rPr>
          <w:rFonts w:ascii="PT Astra Serif" w:hAnsi="PT Astra Serif"/>
          <w:sz w:val="28"/>
          <w:szCs w:val="28"/>
        </w:rPr>
        <w:t>о</w:t>
      </w:r>
      <w:r w:rsidR="000F4CDD" w:rsidRPr="00664706">
        <w:rPr>
          <w:rFonts w:ascii="PT Astra Serif" w:hAnsi="PT Astra Serif"/>
          <w:sz w:val="28"/>
          <w:szCs w:val="28"/>
        </w:rPr>
        <w:t xml:space="preserve">мощи обучающимся </w:t>
      </w:r>
      <w:r w:rsidR="00EA73EC" w:rsidRPr="00664706">
        <w:rPr>
          <w:rFonts w:ascii="PT Astra Serif" w:hAnsi="PT Astra Serif"/>
          <w:sz w:val="28"/>
          <w:szCs w:val="28"/>
        </w:rPr>
        <w:t>через  организацию  индивидуальных консультаций, д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полн</w:t>
      </w:r>
      <w:r w:rsidR="000F4CDD" w:rsidRPr="00664706">
        <w:rPr>
          <w:rFonts w:ascii="PT Astra Serif" w:hAnsi="PT Astra Serif"/>
          <w:sz w:val="28"/>
          <w:szCs w:val="28"/>
        </w:rPr>
        <w:t xml:space="preserve">ительных занятий  и проведение </w:t>
      </w:r>
      <w:r w:rsidR="00EA73EC" w:rsidRPr="00664706">
        <w:rPr>
          <w:rFonts w:ascii="PT Astra Serif" w:hAnsi="PT Astra Serif"/>
          <w:sz w:val="28"/>
          <w:szCs w:val="28"/>
        </w:rPr>
        <w:t xml:space="preserve">в конце </w:t>
      </w:r>
      <w:r w:rsidR="00EA73EC" w:rsidRPr="00664706">
        <w:rPr>
          <w:rFonts w:ascii="PT Astra Serif" w:hAnsi="PT Astra Serif"/>
          <w:sz w:val="28"/>
          <w:szCs w:val="28"/>
          <w:lang w:val="en-US"/>
        </w:rPr>
        <w:t>II</w:t>
      </w:r>
      <w:r w:rsidR="00EA73EC" w:rsidRPr="00664706">
        <w:rPr>
          <w:rFonts w:ascii="PT Astra Serif" w:hAnsi="PT Astra Serif"/>
          <w:sz w:val="28"/>
          <w:szCs w:val="28"/>
        </w:rPr>
        <w:t xml:space="preserve"> и </w:t>
      </w:r>
      <w:r w:rsidR="00EA73EC" w:rsidRPr="00664706">
        <w:rPr>
          <w:rFonts w:ascii="PT Astra Serif" w:hAnsi="PT Astra Serif"/>
          <w:sz w:val="28"/>
          <w:szCs w:val="28"/>
          <w:lang w:val="en-US"/>
        </w:rPr>
        <w:t>III</w:t>
      </w:r>
      <w:r w:rsidR="00EA73EC" w:rsidRPr="00664706">
        <w:rPr>
          <w:rFonts w:ascii="PT Astra Serif" w:hAnsi="PT Astra Serif"/>
          <w:sz w:val="28"/>
          <w:szCs w:val="28"/>
        </w:rPr>
        <w:t xml:space="preserve"> четвертей недели консул</w:t>
      </w:r>
      <w:r w:rsidR="00EA73EC" w:rsidRPr="00664706">
        <w:rPr>
          <w:rFonts w:ascii="PT Astra Serif" w:hAnsi="PT Astra Serif"/>
          <w:sz w:val="28"/>
          <w:szCs w:val="28"/>
        </w:rPr>
        <w:t>ь</w:t>
      </w:r>
      <w:r w:rsidR="00EA73EC" w:rsidRPr="00664706">
        <w:rPr>
          <w:rFonts w:ascii="PT Astra Serif" w:hAnsi="PT Astra Serif"/>
          <w:sz w:val="28"/>
          <w:szCs w:val="28"/>
        </w:rPr>
        <w:t>таций  и  собеседований.</w:t>
      </w:r>
    </w:p>
    <w:p w:rsidR="000B7084" w:rsidRPr="00664706" w:rsidRDefault="000B7084" w:rsidP="000B708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Содержание образования и условия организации обучения и воспитания обучающихся с ограниченными возможностями здоровья определяются ада</w:t>
      </w:r>
      <w:r w:rsidRPr="00664706">
        <w:rPr>
          <w:rFonts w:ascii="PT Astra Serif" w:hAnsi="PT Astra Serif" w:cs="Times New Roman"/>
          <w:sz w:val="28"/>
          <w:szCs w:val="28"/>
        </w:rPr>
        <w:t>п</w:t>
      </w:r>
      <w:r w:rsidRPr="00664706">
        <w:rPr>
          <w:rFonts w:ascii="PT Astra Serif" w:hAnsi="PT Astra Serif" w:cs="Times New Roman"/>
          <w:sz w:val="28"/>
          <w:szCs w:val="28"/>
        </w:rPr>
        <w:t>тированной образовательной программой.</w:t>
      </w:r>
    </w:p>
    <w:p w:rsidR="000B7084" w:rsidRPr="00664706" w:rsidRDefault="000B7084" w:rsidP="000B708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664706">
        <w:rPr>
          <w:rFonts w:ascii="PT Astra Serif" w:hAnsi="PT Astra Serif" w:cs="Times New Roman"/>
          <w:sz w:val="28"/>
          <w:szCs w:val="28"/>
        </w:rPr>
        <w:t>т</w:t>
      </w:r>
      <w:r w:rsidRPr="00664706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</w:p>
    <w:p w:rsidR="000B7084" w:rsidRPr="00664706" w:rsidRDefault="000B7084" w:rsidP="000B7084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664706">
        <w:rPr>
          <w:rFonts w:ascii="PT Astra Serif" w:hAnsi="PT Astra Serif" w:cs="Times New Roman"/>
          <w:bCs/>
          <w:sz w:val="28"/>
          <w:szCs w:val="28"/>
        </w:rPr>
        <w:t>Для обучающихся, нуждающихся в длительном лечении, детей-инвалидов, которые по состоянию здоровья не могут посещать Школу, обуч</w:t>
      </w:r>
      <w:r w:rsidRPr="00664706">
        <w:rPr>
          <w:rFonts w:ascii="PT Astra Serif" w:hAnsi="PT Astra Serif" w:cs="Times New Roman"/>
          <w:bCs/>
          <w:sz w:val="28"/>
          <w:szCs w:val="28"/>
        </w:rPr>
        <w:t>е</w:t>
      </w:r>
      <w:r w:rsidRPr="00664706">
        <w:rPr>
          <w:rFonts w:ascii="PT Astra Serif" w:hAnsi="PT Astra Serif" w:cs="Times New Roman"/>
          <w:bCs/>
          <w:sz w:val="28"/>
          <w:szCs w:val="28"/>
        </w:rPr>
        <w:t>ние по образовательным программам начального общего, основного общего и среднего общего образования организуется на дому в соответствии с дейс</w:t>
      </w:r>
      <w:r w:rsidRPr="00664706">
        <w:rPr>
          <w:rFonts w:ascii="PT Astra Serif" w:hAnsi="PT Astra Serif" w:cs="Times New Roman"/>
          <w:bCs/>
          <w:sz w:val="28"/>
          <w:szCs w:val="28"/>
        </w:rPr>
        <w:t>т</w:t>
      </w:r>
      <w:r w:rsidRPr="00664706">
        <w:rPr>
          <w:rFonts w:ascii="PT Astra Serif" w:hAnsi="PT Astra Serif" w:cs="Times New Roman"/>
          <w:bCs/>
          <w:sz w:val="28"/>
          <w:szCs w:val="28"/>
        </w:rPr>
        <w:t xml:space="preserve">вующим законодательством </w:t>
      </w:r>
      <w:r w:rsidRPr="00664706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и </w:t>
      </w:r>
      <w:r w:rsidRPr="00664706">
        <w:rPr>
          <w:rFonts w:ascii="PT Astra Serif" w:hAnsi="PT Astra Serif" w:cs="Times New Roman"/>
          <w:sz w:val="28"/>
          <w:szCs w:val="28"/>
        </w:rPr>
        <w:t xml:space="preserve">индивидуальной программой </w:t>
      </w:r>
      <w:r w:rsidRPr="00664706">
        <w:rPr>
          <w:rFonts w:ascii="PT Astra Serif" w:hAnsi="PT Astra Serif" w:cs="Times New Roman"/>
          <w:sz w:val="28"/>
          <w:szCs w:val="28"/>
          <w:shd w:val="clear" w:color="auto" w:fill="FFFFFF"/>
        </w:rPr>
        <w:t>реабилитации и</w:t>
      </w:r>
      <w:r w:rsidRPr="00664706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664706">
        <w:rPr>
          <w:rFonts w:ascii="PT Astra Serif" w:hAnsi="PT Astra Serif" w:cs="Times New Roman"/>
          <w:sz w:val="28"/>
          <w:szCs w:val="28"/>
          <w:shd w:val="clear" w:color="auto" w:fill="FFFFFF"/>
        </w:rPr>
        <w:t>валида.</w:t>
      </w:r>
    </w:p>
    <w:p w:rsidR="00E51F70" w:rsidRPr="00664706" w:rsidRDefault="000F4CDD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 оказывает помощь родителям (законным представителям) в со</w:t>
      </w:r>
      <w:r w:rsidRPr="00664706">
        <w:rPr>
          <w:rFonts w:ascii="PT Astra Serif" w:hAnsi="PT Astra Serif"/>
          <w:sz w:val="28"/>
          <w:szCs w:val="28"/>
        </w:rPr>
        <w:t>з</w:t>
      </w:r>
      <w:r w:rsidRPr="00664706">
        <w:rPr>
          <w:rFonts w:ascii="PT Astra Serif" w:hAnsi="PT Astra Serif"/>
          <w:sz w:val="28"/>
          <w:szCs w:val="28"/>
        </w:rPr>
        <w:t>дании условий для получения их детьми общего образования в форме семейн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го образования, самообразования или экстерната. В этом случае между </w:t>
      </w:r>
      <w:r w:rsidR="00223E97" w:rsidRPr="00664706">
        <w:rPr>
          <w:rFonts w:ascii="PT Astra Serif" w:hAnsi="PT Astra Serif"/>
          <w:sz w:val="28"/>
          <w:szCs w:val="28"/>
        </w:rPr>
        <w:t>Школой</w:t>
      </w:r>
      <w:r w:rsidRPr="00664706">
        <w:rPr>
          <w:rFonts w:ascii="PT Astra Serif" w:hAnsi="PT Astra Serif"/>
          <w:sz w:val="28"/>
          <w:szCs w:val="28"/>
        </w:rPr>
        <w:t xml:space="preserve">  и родителями (законными представителями) заключается договор.</w:t>
      </w:r>
    </w:p>
    <w:p w:rsidR="00E51F70" w:rsidRPr="00664706" w:rsidRDefault="00223E97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Школе  в соответствии с федеральными государственными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тельными стандартами в установленном порядке осуществляется получение обучающимися начальных знаний об обороне государства, о воинской обяза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ности граждан и приобретение обучающимися навыков в области гражданской обороны.</w:t>
      </w:r>
    </w:p>
    <w:p w:rsidR="00E51F70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2.8</w:t>
      </w:r>
      <w:r w:rsidR="008E510D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Уч</w:t>
      </w:r>
      <w:r w:rsidR="001E5522" w:rsidRPr="00664706">
        <w:rPr>
          <w:rFonts w:ascii="PT Astra Serif" w:hAnsi="PT Astra Serif"/>
          <w:sz w:val="28"/>
          <w:szCs w:val="28"/>
        </w:rPr>
        <w:t xml:space="preserve">ебный год в Школе начинается  </w:t>
      </w:r>
      <w:r w:rsidR="00972C79" w:rsidRPr="00664706">
        <w:rPr>
          <w:rFonts w:ascii="PT Astra Serif" w:hAnsi="PT Astra Serif"/>
          <w:sz w:val="28"/>
          <w:szCs w:val="28"/>
        </w:rPr>
        <w:t>0</w:t>
      </w:r>
      <w:r w:rsidR="00EA73EC" w:rsidRPr="00664706">
        <w:rPr>
          <w:rFonts w:ascii="PT Astra Serif" w:hAnsi="PT Astra Serif"/>
          <w:sz w:val="28"/>
          <w:szCs w:val="28"/>
        </w:rPr>
        <w:t>1 сентября.</w:t>
      </w:r>
    </w:p>
    <w:p w:rsidR="00E51F70" w:rsidRPr="00664706" w:rsidRDefault="00EA73EC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соо</w:t>
      </w:r>
      <w:r w:rsidR="00E1602D"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ветствии с санитарно-эпидемиологическими правилами и нормат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вами продолжительность учебного год</w:t>
      </w:r>
      <w:r w:rsidR="00E1602D" w:rsidRPr="00664706">
        <w:rPr>
          <w:rFonts w:ascii="PT Astra Serif" w:hAnsi="PT Astra Serif"/>
          <w:sz w:val="28"/>
          <w:szCs w:val="28"/>
        </w:rPr>
        <w:t>а в</w:t>
      </w:r>
      <w:r w:rsidRPr="00664706">
        <w:rPr>
          <w:rFonts w:ascii="PT Astra Serif" w:hAnsi="PT Astra Serif"/>
          <w:sz w:val="28"/>
          <w:szCs w:val="28"/>
        </w:rPr>
        <w:t xml:space="preserve"> 1-</w:t>
      </w:r>
      <w:r w:rsidR="00E1602D"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 xml:space="preserve"> класс</w:t>
      </w:r>
      <w:r w:rsidR="00E1602D"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 составляет 33 учебные 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дели, во 2-8</w:t>
      </w:r>
      <w:r w:rsidR="00E5538C" w:rsidRPr="00664706">
        <w:rPr>
          <w:rFonts w:ascii="PT Astra Serif" w:hAnsi="PT Astra Serif"/>
          <w:sz w:val="28"/>
          <w:szCs w:val="28"/>
        </w:rPr>
        <w:t>-</w:t>
      </w:r>
      <w:r w:rsidR="003243DD" w:rsidRPr="00664706">
        <w:rPr>
          <w:rFonts w:ascii="PT Astra Serif" w:hAnsi="PT Astra Serif"/>
          <w:sz w:val="28"/>
          <w:szCs w:val="28"/>
        </w:rPr>
        <w:t>х</w:t>
      </w:r>
      <w:r w:rsidRPr="00664706">
        <w:rPr>
          <w:rFonts w:ascii="PT Astra Serif" w:hAnsi="PT Astra Serif"/>
          <w:sz w:val="28"/>
          <w:szCs w:val="28"/>
        </w:rPr>
        <w:t>, 10</w:t>
      </w:r>
      <w:r w:rsidR="00E5538C" w:rsidRPr="00664706">
        <w:rPr>
          <w:rFonts w:ascii="PT Astra Serif" w:hAnsi="PT Astra Serif"/>
          <w:sz w:val="28"/>
          <w:szCs w:val="28"/>
        </w:rPr>
        <w:t>-</w:t>
      </w:r>
      <w:r w:rsidR="003243DD"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 xml:space="preserve">  классах – 34 учебные недели,  9-</w:t>
      </w:r>
      <w:r w:rsidR="00E1602D"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 xml:space="preserve"> класс</w:t>
      </w:r>
      <w:r w:rsidR="00E1602D"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 – 36 учебных 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дель (с учетом экзаменационного периода), 11-</w:t>
      </w:r>
      <w:r w:rsidR="00E1602D"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 xml:space="preserve"> класс</w:t>
      </w:r>
      <w:r w:rsidR="00E1602D"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 – 37 учебных недель (с уч</w:t>
      </w:r>
      <w:r w:rsidR="00E51F70" w:rsidRPr="00664706">
        <w:rPr>
          <w:rFonts w:ascii="PT Astra Serif" w:hAnsi="PT Astra Serif"/>
          <w:sz w:val="28"/>
          <w:szCs w:val="28"/>
        </w:rPr>
        <w:t>етом экзаменационного периода).</w:t>
      </w:r>
    </w:p>
    <w:p w:rsidR="00E51F70" w:rsidRPr="00664706" w:rsidRDefault="00EA73EC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Продолжительность каникул в течение учебного года – не менее 30 к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лендарных дней, летом – не менее 8 календарных недель. Для обучающихся в 1-м классе устанавливаются дополнительные каникулы в середине третьей че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верти.</w:t>
      </w:r>
    </w:p>
    <w:p w:rsidR="00F84100" w:rsidRPr="00664706" w:rsidRDefault="00EA73EC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Годовой календарный учебный график утверждается приказом Директора Школы с</w:t>
      </w:r>
      <w:r w:rsidR="001E5522" w:rsidRPr="00664706">
        <w:rPr>
          <w:rFonts w:ascii="PT Astra Serif" w:hAnsi="PT Astra Serif"/>
          <w:sz w:val="28"/>
          <w:szCs w:val="28"/>
        </w:rPr>
        <w:t xml:space="preserve"> учётом мнения Педагогического С</w:t>
      </w:r>
      <w:r w:rsidRPr="00664706">
        <w:rPr>
          <w:rFonts w:ascii="PT Astra Serif" w:hAnsi="PT Astra Serif"/>
          <w:sz w:val="28"/>
          <w:szCs w:val="28"/>
        </w:rPr>
        <w:t>овета Школы</w:t>
      </w:r>
      <w:r w:rsidR="00F84100" w:rsidRPr="00664706">
        <w:rPr>
          <w:rFonts w:ascii="PT Astra Serif" w:hAnsi="PT Astra Serif"/>
          <w:sz w:val="28"/>
          <w:szCs w:val="28"/>
        </w:rPr>
        <w:t>.</w:t>
      </w:r>
      <w:r w:rsidRPr="00664706">
        <w:rPr>
          <w:rFonts w:ascii="PT Astra Serif" w:hAnsi="PT Astra Serif"/>
          <w:sz w:val="28"/>
          <w:szCs w:val="28"/>
        </w:rPr>
        <w:t xml:space="preserve"> </w:t>
      </w:r>
    </w:p>
    <w:p w:rsidR="00E51F70" w:rsidRPr="00664706" w:rsidRDefault="0069161C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Режим занятий обучающихся, правила приёма, формы, периодичность и порядок </w:t>
      </w:r>
      <w:r w:rsidR="0076357E" w:rsidRPr="00664706">
        <w:rPr>
          <w:rFonts w:ascii="PT Astra Serif" w:hAnsi="PT Astra Serif"/>
          <w:sz w:val="28"/>
          <w:szCs w:val="28"/>
        </w:rPr>
        <w:t xml:space="preserve">текущего </w:t>
      </w:r>
      <w:r w:rsidRPr="00664706">
        <w:rPr>
          <w:rFonts w:ascii="PT Astra Serif" w:hAnsi="PT Astra Serif"/>
          <w:sz w:val="28"/>
          <w:szCs w:val="28"/>
        </w:rPr>
        <w:t>контроля успеваемости и промежуточной аттестации</w:t>
      </w:r>
      <w:r w:rsidR="0076357E" w:rsidRPr="00664706">
        <w:rPr>
          <w:rFonts w:ascii="PT Astra Serif" w:hAnsi="PT Astra Serif"/>
          <w:sz w:val="28"/>
          <w:szCs w:val="28"/>
        </w:rPr>
        <w:t xml:space="preserve"> об</w:t>
      </w:r>
      <w:r w:rsidR="0076357E" w:rsidRPr="00664706">
        <w:rPr>
          <w:rFonts w:ascii="PT Astra Serif" w:hAnsi="PT Astra Serif"/>
          <w:sz w:val="28"/>
          <w:szCs w:val="28"/>
        </w:rPr>
        <w:t>у</w:t>
      </w:r>
      <w:r w:rsidR="0076357E" w:rsidRPr="00664706">
        <w:rPr>
          <w:rFonts w:ascii="PT Astra Serif" w:hAnsi="PT Astra Serif"/>
          <w:sz w:val="28"/>
          <w:szCs w:val="28"/>
        </w:rPr>
        <w:t>чающихся</w:t>
      </w:r>
      <w:r w:rsidRPr="00664706">
        <w:rPr>
          <w:rFonts w:ascii="PT Astra Serif" w:hAnsi="PT Astra Serif"/>
          <w:sz w:val="28"/>
          <w:szCs w:val="28"/>
        </w:rPr>
        <w:t xml:space="preserve">, порядок и основания перевода, отчисления обучающихся, </w:t>
      </w:r>
      <w:r w:rsidR="0076357E" w:rsidRPr="00664706">
        <w:rPr>
          <w:rFonts w:ascii="PT Astra Serif" w:hAnsi="PT Astra Serif"/>
          <w:sz w:val="28"/>
          <w:szCs w:val="28"/>
        </w:rPr>
        <w:t xml:space="preserve">порядок </w:t>
      </w:r>
      <w:r w:rsidR="00F84100" w:rsidRPr="00664706">
        <w:rPr>
          <w:rFonts w:ascii="PT Astra Serif" w:hAnsi="PT Astra Serif"/>
          <w:sz w:val="28"/>
          <w:szCs w:val="28"/>
        </w:rPr>
        <w:t>оформления возникновения</w:t>
      </w:r>
      <w:r w:rsidR="0076357E" w:rsidRPr="00664706">
        <w:rPr>
          <w:rFonts w:ascii="PT Astra Serif" w:hAnsi="PT Astra Serif"/>
          <w:sz w:val="28"/>
          <w:szCs w:val="28"/>
        </w:rPr>
        <w:t xml:space="preserve"> и прекращения отношений между Школой и об</w:t>
      </w:r>
      <w:r w:rsidR="0076357E" w:rsidRPr="00664706">
        <w:rPr>
          <w:rFonts w:ascii="PT Astra Serif" w:hAnsi="PT Astra Serif"/>
          <w:sz w:val="28"/>
          <w:szCs w:val="28"/>
        </w:rPr>
        <w:t>у</w:t>
      </w:r>
      <w:r w:rsidR="0076357E" w:rsidRPr="00664706">
        <w:rPr>
          <w:rFonts w:ascii="PT Astra Serif" w:hAnsi="PT Astra Serif"/>
          <w:sz w:val="28"/>
          <w:szCs w:val="28"/>
        </w:rPr>
        <w:t>чающимися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регламентируются в локальных актах Школы.</w:t>
      </w:r>
    </w:p>
    <w:p w:rsidR="00541DBC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2.9</w:t>
      </w:r>
      <w:r w:rsidR="00CF1F0B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F67A61" w:rsidRPr="00664706">
        <w:rPr>
          <w:rFonts w:ascii="PT Astra Serif" w:hAnsi="PT Astra Serif"/>
          <w:sz w:val="28"/>
          <w:szCs w:val="28"/>
        </w:rPr>
        <w:t xml:space="preserve">Взаимоотношения </w:t>
      </w:r>
      <w:r w:rsidR="002457F2" w:rsidRPr="00664706">
        <w:rPr>
          <w:rFonts w:ascii="PT Astra Serif" w:hAnsi="PT Astra Serif"/>
          <w:sz w:val="28"/>
          <w:szCs w:val="28"/>
        </w:rPr>
        <w:t xml:space="preserve">между Школой </w:t>
      </w:r>
      <w:r w:rsidR="00F67A61" w:rsidRPr="00664706">
        <w:rPr>
          <w:rFonts w:ascii="PT Astra Serif" w:hAnsi="PT Astra Serif"/>
          <w:sz w:val="28"/>
          <w:szCs w:val="28"/>
        </w:rPr>
        <w:t xml:space="preserve"> и родителями (законными пре</w:t>
      </w:r>
      <w:r w:rsidR="00F67A61" w:rsidRPr="00664706">
        <w:rPr>
          <w:rFonts w:ascii="PT Astra Serif" w:hAnsi="PT Astra Serif"/>
          <w:sz w:val="28"/>
          <w:szCs w:val="28"/>
        </w:rPr>
        <w:t>д</w:t>
      </w:r>
      <w:r w:rsidR="00F67A61" w:rsidRPr="00664706">
        <w:rPr>
          <w:rFonts w:ascii="PT Astra Serif" w:hAnsi="PT Astra Serif"/>
          <w:sz w:val="28"/>
          <w:szCs w:val="28"/>
        </w:rPr>
        <w:lastRenderedPageBreak/>
        <w:t>ставителями) регулируются договором, который составляется в двух экземпл</w:t>
      </w:r>
      <w:r w:rsidR="00F67A61" w:rsidRPr="00664706">
        <w:rPr>
          <w:rFonts w:ascii="PT Astra Serif" w:hAnsi="PT Astra Serif"/>
          <w:sz w:val="28"/>
          <w:szCs w:val="28"/>
        </w:rPr>
        <w:t>я</w:t>
      </w:r>
      <w:r w:rsidR="00F67A61" w:rsidRPr="00664706">
        <w:rPr>
          <w:rFonts w:ascii="PT Astra Serif" w:hAnsi="PT Astra Serif"/>
          <w:sz w:val="28"/>
          <w:szCs w:val="28"/>
        </w:rPr>
        <w:t>рах, каждый из которых подписывается дире</w:t>
      </w:r>
      <w:r w:rsidR="002457F2" w:rsidRPr="00664706">
        <w:rPr>
          <w:rFonts w:ascii="PT Astra Serif" w:hAnsi="PT Astra Serif"/>
          <w:sz w:val="28"/>
          <w:szCs w:val="28"/>
        </w:rPr>
        <w:t>ктором Школы</w:t>
      </w:r>
      <w:r w:rsidR="00F67A61" w:rsidRPr="00664706">
        <w:rPr>
          <w:rFonts w:ascii="PT Astra Serif" w:hAnsi="PT Astra Serif"/>
          <w:sz w:val="28"/>
          <w:szCs w:val="28"/>
        </w:rPr>
        <w:t xml:space="preserve"> и родителем (з</w:t>
      </w:r>
      <w:r w:rsidR="00F67A61" w:rsidRPr="00664706">
        <w:rPr>
          <w:rFonts w:ascii="PT Astra Serif" w:hAnsi="PT Astra Serif"/>
          <w:sz w:val="28"/>
          <w:szCs w:val="28"/>
        </w:rPr>
        <w:t>а</w:t>
      </w:r>
      <w:r w:rsidR="00F67A61" w:rsidRPr="00664706">
        <w:rPr>
          <w:rFonts w:ascii="PT Astra Serif" w:hAnsi="PT Astra Serif"/>
          <w:sz w:val="28"/>
          <w:szCs w:val="28"/>
        </w:rPr>
        <w:t>конным представителем). Один экземпляр договора передается родителям (з</w:t>
      </w:r>
      <w:r w:rsidR="00F67A61" w:rsidRPr="00664706">
        <w:rPr>
          <w:rFonts w:ascii="PT Astra Serif" w:hAnsi="PT Astra Serif"/>
          <w:sz w:val="28"/>
          <w:szCs w:val="28"/>
        </w:rPr>
        <w:t>а</w:t>
      </w:r>
      <w:r w:rsidR="00F67A61" w:rsidRPr="00664706">
        <w:rPr>
          <w:rFonts w:ascii="PT Astra Serif" w:hAnsi="PT Astra Serif"/>
          <w:sz w:val="28"/>
          <w:szCs w:val="28"/>
        </w:rPr>
        <w:t>конным представителям), другой хранится в личном деле р</w:t>
      </w:r>
      <w:r w:rsidR="002457F2" w:rsidRPr="00664706">
        <w:rPr>
          <w:rFonts w:ascii="PT Astra Serif" w:hAnsi="PT Astra Serif"/>
          <w:sz w:val="28"/>
          <w:szCs w:val="28"/>
        </w:rPr>
        <w:t>ебенка</w:t>
      </w:r>
      <w:r w:rsidR="00221A5B" w:rsidRPr="00664706">
        <w:rPr>
          <w:rFonts w:ascii="PT Astra Serif" w:hAnsi="PT Astra Serif"/>
          <w:sz w:val="28"/>
          <w:szCs w:val="28"/>
        </w:rPr>
        <w:t xml:space="preserve"> в  Школе</w:t>
      </w:r>
      <w:r w:rsidR="00F67A61" w:rsidRPr="00664706">
        <w:rPr>
          <w:rFonts w:ascii="PT Astra Serif" w:hAnsi="PT Astra Serif"/>
          <w:sz w:val="28"/>
          <w:szCs w:val="28"/>
        </w:rPr>
        <w:t>. Договор включает в себя взаимные права, обязанности и ответственность ст</w:t>
      </w:r>
      <w:r w:rsidR="00F67A61" w:rsidRPr="00664706">
        <w:rPr>
          <w:rFonts w:ascii="PT Astra Serif" w:hAnsi="PT Astra Serif"/>
          <w:sz w:val="28"/>
          <w:szCs w:val="28"/>
        </w:rPr>
        <w:t>о</w:t>
      </w:r>
      <w:r w:rsidR="00F67A61" w:rsidRPr="00664706">
        <w:rPr>
          <w:rFonts w:ascii="PT Astra Serif" w:hAnsi="PT Astra Serif"/>
          <w:sz w:val="28"/>
          <w:szCs w:val="28"/>
        </w:rPr>
        <w:t>рон, возникающие в процессе обучения, воспитания, разви</w:t>
      </w:r>
      <w:r w:rsidR="002457F2" w:rsidRPr="00664706">
        <w:rPr>
          <w:rFonts w:ascii="PT Astra Serif" w:hAnsi="PT Astra Serif"/>
          <w:sz w:val="28"/>
          <w:szCs w:val="28"/>
        </w:rPr>
        <w:t>тия</w:t>
      </w:r>
      <w:r w:rsidR="00F67A61" w:rsidRPr="00664706">
        <w:rPr>
          <w:rFonts w:ascii="PT Astra Serif" w:hAnsi="PT Astra Serif"/>
          <w:sz w:val="28"/>
          <w:szCs w:val="28"/>
        </w:rPr>
        <w:t xml:space="preserve"> и оздоровления детей, длительность пребывания ре</w:t>
      </w:r>
      <w:r w:rsidR="002457F2" w:rsidRPr="00664706">
        <w:rPr>
          <w:rFonts w:ascii="PT Astra Serif" w:hAnsi="PT Astra Serif"/>
          <w:sz w:val="28"/>
          <w:szCs w:val="28"/>
        </w:rPr>
        <w:t>бенка в Школе.</w:t>
      </w:r>
    </w:p>
    <w:p w:rsidR="00541DBC" w:rsidRPr="00664706" w:rsidRDefault="000C2F3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2.10</w:t>
      </w:r>
      <w:r w:rsidR="00F74C9B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2457F2" w:rsidRPr="00664706">
        <w:rPr>
          <w:rFonts w:ascii="PT Astra Serif" w:hAnsi="PT Astra Serif"/>
          <w:sz w:val="28"/>
          <w:szCs w:val="28"/>
        </w:rPr>
        <w:t>Школа</w:t>
      </w:r>
      <w:r w:rsidR="00541DBC" w:rsidRPr="00664706">
        <w:rPr>
          <w:rFonts w:ascii="PT Astra Serif" w:hAnsi="PT Astra Serif"/>
          <w:sz w:val="28"/>
          <w:szCs w:val="28"/>
        </w:rPr>
        <w:t xml:space="preserve"> устанавливает максимальный объем </w:t>
      </w:r>
      <w:r w:rsidR="00F74C9B" w:rsidRPr="00664706">
        <w:rPr>
          <w:rFonts w:ascii="PT Astra Serif" w:hAnsi="PT Astra Serif"/>
          <w:sz w:val="28"/>
          <w:szCs w:val="28"/>
        </w:rPr>
        <w:t>нагрузки детей во время занятий.</w:t>
      </w:r>
    </w:p>
    <w:p w:rsidR="00664706" w:rsidRPr="00664706" w:rsidRDefault="00E51F70" w:rsidP="0066470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</w:t>
      </w:r>
      <w:r w:rsidR="00D07881" w:rsidRPr="00664706">
        <w:rPr>
          <w:rFonts w:ascii="PT Astra Serif" w:hAnsi="PT Astra Serif"/>
          <w:sz w:val="28"/>
          <w:szCs w:val="28"/>
        </w:rPr>
        <w:t>1</w:t>
      </w:r>
      <w:r w:rsidR="000C2F33" w:rsidRPr="00664706">
        <w:rPr>
          <w:rFonts w:ascii="PT Astra Serif" w:hAnsi="PT Astra Serif"/>
          <w:sz w:val="28"/>
          <w:szCs w:val="28"/>
        </w:rPr>
        <w:t>1</w:t>
      </w:r>
      <w:r w:rsidR="00225727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>Школа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 самостоятельно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 выбирает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 формы,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средства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и </w:t>
      </w:r>
      <w:r w:rsidR="00664706">
        <w:rPr>
          <w:rFonts w:ascii="PT Astra Serif" w:hAnsi="PT Astra Serif"/>
          <w:sz w:val="28"/>
          <w:szCs w:val="28"/>
          <w:lang w:val="en-US"/>
        </w:rPr>
        <w:t>  </w:t>
      </w:r>
      <w:r w:rsidR="006C37BB" w:rsidRPr="00664706">
        <w:rPr>
          <w:rFonts w:ascii="PT Astra Serif" w:hAnsi="PT Astra Serif"/>
          <w:sz w:val="28"/>
          <w:szCs w:val="28"/>
        </w:rPr>
        <w:t xml:space="preserve">методы обучения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>и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 воспитания в соответствии с Федеральным законом</w:t>
      </w:r>
      <w:r w:rsidR="00221A5B" w:rsidRPr="00664706">
        <w:rPr>
          <w:rFonts w:ascii="PT Astra Serif" w:hAnsi="PT Astra Serif"/>
          <w:sz w:val="28"/>
          <w:szCs w:val="28"/>
        </w:rPr>
        <w:t xml:space="preserve"> от 29.12.2012</w:t>
      </w:r>
    </w:p>
    <w:p w:rsidR="00E51F70" w:rsidRPr="00664706" w:rsidRDefault="00221A5B" w:rsidP="00664706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№ 273 - ФЗ</w:t>
      </w:r>
      <w:r w:rsidR="006C37BB" w:rsidRPr="00664706">
        <w:rPr>
          <w:rFonts w:ascii="PT Astra Serif" w:hAnsi="PT Astra Serif"/>
          <w:sz w:val="28"/>
          <w:szCs w:val="28"/>
        </w:rPr>
        <w:t xml:space="preserve">  «Об образовании в Российской Федерации» и настоящим Уставом.</w:t>
      </w:r>
    </w:p>
    <w:p w:rsidR="00E51F70" w:rsidRPr="00664706" w:rsidRDefault="006C37BB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Могут использоваться различные </w:t>
      </w:r>
      <w:r w:rsidR="008935F9" w:rsidRPr="00664706">
        <w:rPr>
          <w:rFonts w:ascii="PT Astra Serif" w:hAnsi="PT Astra Serif"/>
          <w:sz w:val="28"/>
          <w:szCs w:val="28"/>
        </w:rPr>
        <w:t>формы получения образования: в Ш</w:t>
      </w:r>
      <w:r w:rsidRPr="00664706">
        <w:rPr>
          <w:rFonts w:ascii="PT Astra Serif" w:hAnsi="PT Astra Serif"/>
          <w:sz w:val="28"/>
          <w:szCs w:val="28"/>
        </w:rPr>
        <w:t>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ле, в форме семейного об</w:t>
      </w:r>
      <w:r w:rsidR="008935F9" w:rsidRPr="00664706">
        <w:rPr>
          <w:rFonts w:ascii="PT Astra Serif" w:hAnsi="PT Astra Serif"/>
          <w:sz w:val="28"/>
          <w:szCs w:val="28"/>
        </w:rPr>
        <w:t xml:space="preserve">разования и самообразования. </w:t>
      </w:r>
      <w:r w:rsidRPr="00664706">
        <w:rPr>
          <w:rFonts w:ascii="PT Astra Serif" w:hAnsi="PT Astra Serif"/>
          <w:sz w:val="28"/>
          <w:szCs w:val="28"/>
        </w:rPr>
        <w:t>Обучение может пров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диться в очной, очно-заочной или заочной формах. Допускается сочетание ра</w:t>
      </w:r>
      <w:r w:rsidRPr="00664706">
        <w:rPr>
          <w:rFonts w:ascii="PT Astra Serif" w:hAnsi="PT Astra Serif"/>
          <w:sz w:val="28"/>
          <w:szCs w:val="28"/>
        </w:rPr>
        <w:t>з</w:t>
      </w:r>
      <w:r w:rsidRPr="00664706">
        <w:rPr>
          <w:rFonts w:ascii="PT Astra Serif" w:hAnsi="PT Astra Serif"/>
          <w:sz w:val="28"/>
          <w:szCs w:val="28"/>
        </w:rPr>
        <w:t>личных форм получения образования и форм обучения. Для всех форм  пол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 xml:space="preserve">чения образования  и  форм обучения  в рамках образовательных </w:t>
      </w:r>
      <w:r w:rsidRPr="00664706">
        <w:rPr>
          <w:rFonts w:ascii="PT Astra Serif" w:hAnsi="PT Astra Serif"/>
          <w:color w:val="000000"/>
          <w:sz w:val="28"/>
          <w:szCs w:val="28"/>
        </w:rPr>
        <w:t>программ  Школы  действуют федеральные государственные  образовательные  стандарты общего образования.</w:t>
      </w:r>
    </w:p>
    <w:p w:rsidR="00E51F70" w:rsidRPr="00664706" w:rsidRDefault="00CE0F9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Порядок  организации  получения  образования   в семье  и в форме  эк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терната  определя</w:t>
      </w:r>
      <w:r w:rsidR="00221A5B"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тся соответствующими Положениями.</w:t>
      </w:r>
    </w:p>
    <w:p w:rsidR="00E51F70" w:rsidRPr="00664706" w:rsidRDefault="006C37BB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 реализации образовательных программ используются различные о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>разовательные технологии, в  том  числе  дистанционные образовательные те</w:t>
      </w:r>
      <w:r w:rsidRPr="00664706">
        <w:rPr>
          <w:rFonts w:ascii="PT Astra Serif" w:hAnsi="PT Astra Serif"/>
          <w:sz w:val="28"/>
          <w:szCs w:val="28"/>
        </w:rPr>
        <w:t>х</w:t>
      </w:r>
      <w:r w:rsidRPr="00664706">
        <w:rPr>
          <w:rFonts w:ascii="PT Astra Serif" w:hAnsi="PT Astra Serif"/>
          <w:sz w:val="28"/>
          <w:szCs w:val="28"/>
        </w:rPr>
        <w:t>нологии, электронное обучение.</w:t>
      </w:r>
    </w:p>
    <w:p w:rsidR="00E51F70" w:rsidRPr="00664706" w:rsidRDefault="006C37BB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Использование при реализации образовательных программ методов и средств обучения и воспитания, образовательных технологий, приносящих вред физическому или психическому здоровью учащихся, запрещается.</w:t>
      </w:r>
    </w:p>
    <w:p w:rsidR="00E51F70" w:rsidRPr="00664706" w:rsidRDefault="0076357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Количество классов в Ш</w:t>
      </w:r>
      <w:r w:rsidR="006C37BB" w:rsidRPr="00664706">
        <w:rPr>
          <w:rFonts w:ascii="PT Astra Serif" w:hAnsi="PT Astra Serif"/>
          <w:sz w:val="28"/>
          <w:szCs w:val="28"/>
        </w:rPr>
        <w:t>коле  зависит от количества учащихся (числа п</w:t>
      </w:r>
      <w:r w:rsidR="006C37BB" w:rsidRPr="00664706">
        <w:rPr>
          <w:rFonts w:ascii="PT Astra Serif" w:hAnsi="PT Astra Serif"/>
          <w:sz w:val="28"/>
          <w:szCs w:val="28"/>
        </w:rPr>
        <w:t>о</w:t>
      </w:r>
      <w:r w:rsidR="006C37BB" w:rsidRPr="00664706">
        <w:rPr>
          <w:rFonts w:ascii="PT Astra Serif" w:hAnsi="PT Astra Serif"/>
          <w:sz w:val="28"/>
          <w:szCs w:val="28"/>
        </w:rPr>
        <w:t>данных заявлений граждан) и условий, созданных  для  осуществления образ</w:t>
      </w:r>
      <w:r w:rsidR="006C37BB" w:rsidRPr="00664706">
        <w:rPr>
          <w:rFonts w:ascii="PT Astra Serif" w:hAnsi="PT Astra Serif"/>
          <w:sz w:val="28"/>
          <w:szCs w:val="28"/>
        </w:rPr>
        <w:t>о</w:t>
      </w:r>
      <w:r w:rsidR="006C37BB" w:rsidRPr="00664706">
        <w:rPr>
          <w:rFonts w:ascii="PT Astra Serif" w:hAnsi="PT Astra Serif"/>
          <w:sz w:val="28"/>
          <w:szCs w:val="28"/>
        </w:rPr>
        <w:t xml:space="preserve">вательной  деятельности с учетом санитарных норм. </w:t>
      </w:r>
    </w:p>
    <w:p w:rsidR="00E51F70" w:rsidRPr="00664706" w:rsidRDefault="006C37BB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 запросам родителей (законных представителей) несовершеннолетних учащихся Школа вправе открывать группы продленного дня. Группа  продле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ного  дня  создается  в  целях всесторонней помощи семье  в обучении, восп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тании и развитии  способностей учащихся, функционирует  в соответствии с локальным нормативным актом Школы.</w:t>
      </w:r>
    </w:p>
    <w:p w:rsidR="00664706" w:rsidRPr="00664706" w:rsidRDefault="00223C4D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Наполняемость классов </w:t>
      </w:r>
      <w:r w:rsidR="00664706" w:rsidRPr="00664706">
        <w:rPr>
          <w:rFonts w:ascii="PT Astra Serif" w:hAnsi="PT Astra Serif"/>
          <w:sz w:val="28"/>
          <w:szCs w:val="28"/>
        </w:rPr>
        <w:t xml:space="preserve"> </w:t>
      </w:r>
      <w:r w:rsidRPr="00664706">
        <w:rPr>
          <w:rFonts w:ascii="PT Astra Serif" w:hAnsi="PT Astra Serif"/>
          <w:sz w:val="28"/>
          <w:szCs w:val="28"/>
        </w:rPr>
        <w:t>и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Pr="00664706">
        <w:rPr>
          <w:rFonts w:ascii="PT Astra Serif" w:hAnsi="PT Astra Serif"/>
          <w:sz w:val="28"/>
          <w:szCs w:val="28"/>
        </w:rPr>
        <w:t xml:space="preserve"> групп </w:t>
      </w:r>
      <w:r w:rsidR="00664706">
        <w:rPr>
          <w:rFonts w:ascii="PT Astra Serif" w:hAnsi="PT Astra Serif"/>
          <w:sz w:val="28"/>
          <w:szCs w:val="28"/>
          <w:lang w:val="en-US"/>
        </w:rPr>
        <w:t>  </w:t>
      </w:r>
      <w:r w:rsidRPr="00664706">
        <w:rPr>
          <w:rFonts w:ascii="PT Astra Serif" w:hAnsi="PT Astra Serif"/>
          <w:sz w:val="28"/>
          <w:szCs w:val="28"/>
        </w:rPr>
        <w:t xml:space="preserve">продленного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Pr="00664706">
        <w:rPr>
          <w:rFonts w:ascii="PT Astra Serif" w:hAnsi="PT Astra Serif"/>
          <w:sz w:val="28"/>
          <w:szCs w:val="28"/>
        </w:rPr>
        <w:t xml:space="preserve">дня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76357E" w:rsidRPr="00664706">
        <w:rPr>
          <w:rFonts w:ascii="PT Astra Serif" w:hAnsi="PT Astra Serif"/>
          <w:sz w:val="28"/>
          <w:szCs w:val="28"/>
        </w:rPr>
        <w:t>Школы</w:t>
      </w:r>
      <w:r w:rsidR="0051531F" w:rsidRPr="00664706">
        <w:rPr>
          <w:rFonts w:ascii="PT Astra Serif" w:hAnsi="PT Astra Serif"/>
          <w:sz w:val="28"/>
          <w:szCs w:val="28"/>
        </w:rPr>
        <w:t>, определяе</w:t>
      </w:r>
      <w:r w:rsidR="0051531F" w:rsidRPr="00664706">
        <w:rPr>
          <w:rFonts w:ascii="PT Astra Serif" w:hAnsi="PT Astra Serif"/>
          <w:sz w:val="28"/>
          <w:szCs w:val="28"/>
        </w:rPr>
        <w:t>т</w:t>
      </w:r>
      <w:r w:rsidR="0051531F" w:rsidRPr="00664706">
        <w:rPr>
          <w:rFonts w:ascii="PT Astra Serif" w:hAnsi="PT Astra Serif"/>
          <w:sz w:val="28"/>
          <w:szCs w:val="28"/>
        </w:rPr>
        <w:t xml:space="preserve">ся 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AF6C4A" w:rsidRPr="00664706">
        <w:rPr>
          <w:rFonts w:ascii="PT Astra Serif" w:hAnsi="PT Astra Serif"/>
          <w:sz w:val="28"/>
          <w:szCs w:val="28"/>
        </w:rPr>
        <w:t>санитарными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AF6C4A" w:rsidRPr="00664706">
        <w:rPr>
          <w:rFonts w:ascii="PT Astra Serif" w:hAnsi="PT Astra Serif"/>
          <w:sz w:val="28"/>
          <w:szCs w:val="28"/>
        </w:rPr>
        <w:t xml:space="preserve"> </w:t>
      </w:r>
      <w:r w:rsidR="0051531F" w:rsidRPr="00664706">
        <w:rPr>
          <w:rFonts w:ascii="PT Astra Serif" w:hAnsi="PT Astra Serif"/>
          <w:sz w:val="28"/>
          <w:szCs w:val="28"/>
        </w:rPr>
        <w:t>правилами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AF6C4A" w:rsidRPr="00664706">
        <w:rPr>
          <w:rFonts w:ascii="PT Astra Serif" w:hAnsi="PT Astra Serif"/>
          <w:sz w:val="28"/>
          <w:szCs w:val="28"/>
        </w:rPr>
        <w:t xml:space="preserve"> и</w:t>
      </w:r>
      <w:r w:rsidR="00664706">
        <w:rPr>
          <w:rFonts w:ascii="PT Astra Serif" w:hAnsi="PT Astra Serif"/>
          <w:sz w:val="28"/>
          <w:szCs w:val="28"/>
          <w:lang w:val="en-US"/>
        </w:rPr>
        <w:t> </w:t>
      </w:r>
      <w:r w:rsidR="00AF6C4A" w:rsidRPr="00664706">
        <w:rPr>
          <w:rFonts w:ascii="PT Astra Serif" w:hAnsi="PT Astra Serif"/>
          <w:sz w:val="28"/>
          <w:szCs w:val="28"/>
        </w:rPr>
        <w:t xml:space="preserve"> нормами, </w:t>
      </w:r>
      <w:r w:rsidR="00221A5B" w:rsidRPr="00664706">
        <w:rPr>
          <w:rFonts w:ascii="PT Astra Serif" w:hAnsi="PT Astra Serif"/>
          <w:sz w:val="28"/>
          <w:szCs w:val="28"/>
        </w:rPr>
        <w:t xml:space="preserve">Федеральным законом от 29.12.2012 </w:t>
      </w:r>
    </w:p>
    <w:p w:rsidR="00E51F70" w:rsidRPr="00664706" w:rsidRDefault="00221A5B" w:rsidP="00664706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№ 273 - ФЗ  «Об образовании в Российской Федерации»</w:t>
      </w:r>
      <w:r w:rsidR="00282B38" w:rsidRPr="00664706">
        <w:rPr>
          <w:rFonts w:ascii="PT Astra Serif" w:hAnsi="PT Astra Serif"/>
          <w:sz w:val="28"/>
          <w:szCs w:val="28"/>
        </w:rPr>
        <w:t>.</w:t>
      </w:r>
    </w:p>
    <w:p w:rsidR="00E51F70" w:rsidRPr="00664706" w:rsidRDefault="006C37BB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  проведении  занятий  по иностранному языку</w:t>
      </w:r>
      <w:r w:rsidRPr="00664706">
        <w:rPr>
          <w:rFonts w:ascii="PT Astra Serif" w:hAnsi="PT Astra Serif"/>
          <w:color w:val="000000"/>
          <w:sz w:val="28"/>
          <w:szCs w:val="28"/>
        </w:rPr>
        <w:t xml:space="preserve"> и </w:t>
      </w:r>
      <w:r w:rsidRPr="00664706">
        <w:rPr>
          <w:rFonts w:ascii="PT Astra Serif" w:hAnsi="PT Astra Serif"/>
          <w:sz w:val="28"/>
          <w:szCs w:val="28"/>
        </w:rPr>
        <w:t>технологии</w:t>
      </w:r>
      <w:r w:rsidR="002A0F89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color w:val="000000"/>
          <w:sz w:val="28"/>
          <w:szCs w:val="28"/>
        </w:rPr>
        <w:t>по обр</w:t>
      </w:r>
      <w:r w:rsidRPr="00664706">
        <w:rPr>
          <w:rFonts w:ascii="PT Astra Serif" w:hAnsi="PT Astra Serif"/>
          <w:color w:val="000000"/>
          <w:sz w:val="28"/>
          <w:szCs w:val="28"/>
        </w:rPr>
        <w:t>а</w:t>
      </w:r>
      <w:r w:rsidRPr="00664706">
        <w:rPr>
          <w:rFonts w:ascii="PT Astra Serif" w:hAnsi="PT Astra Serif"/>
          <w:color w:val="000000"/>
          <w:sz w:val="28"/>
          <w:szCs w:val="28"/>
        </w:rPr>
        <w:t xml:space="preserve">зовательным программам основного общего и среднего общего образования, физической культуре по программам среднего общего </w:t>
      </w:r>
      <w:r w:rsidR="00630D90" w:rsidRPr="00664706">
        <w:rPr>
          <w:rFonts w:ascii="PT Astra Serif" w:hAnsi="PT Astra Serif"/>
          <w:color w:val="000000"/>
          <w:sz w:val="28"/>
          <w:szCs w:val="28"/>
        </w:rPr>
        <w:t>образования, по инфо</w:t>
      </w:r>
      <w:r w:rsidR="00630D90" w:rsidRPr="00664706">
        <w:rPr>
          <w:rFonts w:ascii="PT Astra Serif" w:hAnsi="PT Astra Serif"/>
          <w:color w:val="000000"/>
          <w:sz w:val="28"/>
          <w:szCs w:val="28"/>
        </w:rPr>
        <w:t>р</w:t>
      </w:r>
      <w:r w:rsidR="00630D90" w:rsidRPr="00664706">
        <w:rPr>
          <w:rFonts w:ascii="PT Astra Serif" w:hAnsi="PT Astra Serif"/>
          <w:color w:val="000000"/>
          <w:sz w:val="28"/>
          <w:szCs w:val="28"/>
        </w:rPr>
        <w:t>матике  и информационно-коммуникативным технологиям</w:t>
      </w:r>
      <w:r w:rsidRPr="00664706">
        <w:rPr>
          <w:rFonts w:ascii="PT Astra Serif" w:hAnsi="PT Astra Serif"/>
          <w:color w:val="000000"/>
          <w:sz w:val="28"/>
          <w:szCs w:val="28"/>
        </w:rPr>
        <w:t>, физике и химии (во время практических занятий) по образовательным программам основного о</w:t>
      </w:r>
      <w:r w:rsidRPr="00664706">
        <w:rPr>
          <w:rFonts w:ascii="PT Astra Serif" w:hAnsi="PT Astra Serif"/>
          <w:color w:val="000000"/>
          <w:sz w:val="28"/>
          <w:szCs w:val="28"/>
        </w:rPr>
        <w:t>б</w:t>
      </w:r>
      <w:r w:rsidRPr="00664706">
        <w:rPr>
          <w:rFonts w:ascii="PT Astra Serif" w:hAnsi="PT Astra Serif"/>
          <w:color w:val="000000"/>
          <w:sz w:val="28"/>
          <w:szCs w:val="28"/>
        </w:rPr>
        <w:t>щего и среднего общего образования классы</w:t>
      </w:r>
      <w:r w:rsidR="00221A5B" w:rsidRPr="00664706">
        <w:rPr>
          <w:rFonts w:ascii="PT Astra Serif" w:hAnsi="PT Astra Serif"/>
          <w:color w:val="000000"/>
          <w:sz w:val="28"/>
          <w:szCs w:val="28"/>
        </w:rPr>
        <w:t xml:space="preserve">  при наполняемости  не менее 25</w:t>
      </w:r>
      <w:r w:rsidR="002A0F89" w:rsidRPr="00664706">
        <w:rPr>
          <w:rFonts w:ascii="PT Astra Serif" w:hAnsi="PT Astra Serif"/>
          <w:color w:val="000000"/>
          <w:sz w:val="28"/>
          <w:szCs w:val="28"/>
        </w:rPr>
        <w:t> </w:t>
      </w:r>
      <w:r w:rsidRPr="00664706">
        <w:rPr>
          <w:rFonts w:ascii="PT Astra Serif" w:hAnsi="PT Astra Serif"/>
          <w:color w:val="000000"/>
          <w:sz w:val="28"/>
          <w:szCs w:val="28"/>
        </w:rPr>
        <w:t xml:space="preserve">учащихся делятся  на  две  группы. </w:t>
      </w:r>
    </w:p>
    <w:p w:rsidR="00E51F70" w:rsidRPr="00664706" w:rsidRDefault="000C2F3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>2.12</w:t>
      </w:r>
      <w:r w:rsidR="006C37BB" w:rsidRPr="00664706">
        <w:rPr>
          <w:rFonts w:ascii="PT Astra Serif" w:hAnsi="PT Astra Serif"/>
          <w:sz w:val="28"/>
          <w:szCs w:val="28"/>
        </w:rPr>
        <w:t>.</w:t>
      </w:r>
      <w:r w:rsidR="00221A5B" w:rsidRPr="00664706">
        <w:rPr>
          <w:rFonts w:ascii="PT Astra Serif" w:hAnsi="PT Astra Serif"/>
          <w:sz w:val="28"/>
          <w:szCs w:val="28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>Школа самостоятельна в выборе системы оценок, форм, периоди</w:t>
      </w:r>
      <w:r w:rsidR="006C37BB" w:rsidRPr="00664706">
        <w:rPr>
          <w:rFonts w:ascii="PT Astra Serif" w:hAnsi="PT Astra Serif"/>
          <w:sz w:val="28"/>
          <w:szCs w:val="28"/>
        </w:rPr>
        <w:t>ч</w:t>
      </w:r>
      <w:r w:rsidR="006C37BB" w:rsidRPr="00664706">
        <w:rPr>
          <w:rFonts w:ascii="PT Astra Serif" w:hAnsi="PT Astra Serif"/>
          <w:sz w:val="28"/>
          <w:szCs w:val="28"/>
        </w:rPr>
        <w:t>ности  и  порядка текущего контроля успеваемости  и  промежуточной  аттест</w:t>
      </w:r>
      <w:r w:rsidR="006C37BB" w:rsidRPr="00664706">
        <w:rPr>
          <w:rFonts w:ascii="PT Astra Serif" w:hAnsi="PT Astra Serif"/>
          <w:sz w:val="28"/>
          <w:szCs w:val="28"/>
        </w:rPr>
        <w:t>а</w:t>
      </w:r>
      <w:r w:rsidR="006C37BB" w:rsidRPr="00664706">
        <w:rPr>
          <w:rFonts w:ascii="PT Astra Serif" w:hAnsi="PT Astra Serif"/>
          <w:sz w:val="28"/>
          <w:szCs w:val="28"/>
        </w:rPr>
        <w:t>ции учащихся  в  соответствии с законодательством Российской Федерации  и настоящим Уставом. Система  оценок, формы, периодичность  и  порядок  т</w:t>
      </w:r>
      <w:r w:rsidR="006C37BB" w:rsidRPr="00664706">
        <w:rPr>
          <w:rFonts w:ascii="PT Astra Serif" w:hAnsi="PT Astra Serif"/>
          <w:sz w:val="28"/>
          <w:szCs w:val="28"/>
        </w:rPr>
        <w:t>е</w:t>
      </w:r>
      <w:r w:rsidR="006C37BB" w:rsidRPr="00664706">
        <w:rPr>
          <w:rFonts w:ascii="PT Astra Serif" w:hAnsi="PT Astra Serif"/>
          <w:sz w:val="28"/>
          <w:szCs w:val="28"/>
        </w:rPr>
        <w:t>кущего контроля успеваемости и  промежуточной  аттестации учащихся  опр</w:t>
      </w:r>
      <w:r w:rsidR="006C37BB" w:rsidRPr="00664706">
        <w:rPr>
          <w:rFonts w:ascii="PT Astra Serif" w:hAnsi="PT Astra Serif"/>
          <w:sz w:val="28"/>
          <w:szCs w:val="28"/>
        </w:rPr>
        <w:t>е</w:t>
      </w:r>
      <w:r w:rsidR="006C37BB" w:rsidRPr="00664706">
        <w:rPr>
          <w:rFonts w:ascii="PT Astra Serif" w:hAnsi="PT Astra Serif"/>
          <w:sz w:val="28"/>
          <w:szCs w:val="28"/>
        </w:rPr>
        <w:t>делены в локальном нормативном  акте  Школы -  «Положение о системе оц</w:t>
      </w:r>
      <w:r w:rsidR="006C37BB" w:rsidRPr="00664706">
        <w:rPr>
          <w:rFonts w:ascii="PT Astra Serif" w:hAnsi="PT Astra Serif"/>
          <w:sz w:val="28"/>
          <w:szCs w:val="28"/>
        </w:rPr>
        <w:t>е</w:t>
      </w:r>
      <w:r w:rsidR="006C37BB" w:rsidRPr="00664706">
        <w:rPr>
          <w:rFonts w:ascii="PT Astra Serif" w:hAnsi="PT Astra Serif"/>
          <w:sz w:val="28"/>
          <w:szCs w:val="28"/>
        </w:rPr>
        <w:t>нок, формах, периодичности и порядке текущего контроля успеваемости и пр</w:t>
      </w:r>
      <w:r w:rsidR="006C37BB" w:rsidRPr="00664706">
        <w:rPr>
          <w:rFonts w:ascii="PT Astra Serif" w:hAnsi="PT Astra Serif"/>
          <w:sz w:val="28"/>
          <w:szCs w:val="28"/>
        </w:rPr>
        <w:t>о</w:t>
      </w:r>
      <w:r w:rsidR="006C37BB" w:rsidRPr="00664706">
        <w:rPr>
          <w:rFonts w:ascii="PT Astra Serif" w:hAnsi="PT Astra Serif"/>
          <w:sz w:val="28"/>
          <w:szCs w:val="28"/>
        </w:rPr>
        <w:t xml:space="preserve">межуточной аттестации учащихся». </w:t>
      </w:r>
    </w:p>
    <w:p w:rsidR="00E51F70" w:rsidRPr="00664706" w:rsidRDefault="000C2F3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2.13</w:t>
      </w:r>
      <w:r w:rsidR="006C37BB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6C37BB" w:rsidRPr="00664706">
        <w:rPr>
          <w:rFonts w:ascii="PT Astra Serif" w:hAnsi="PT Astra Serif"/>
          <w:sz w:val="28"/>
          <w:szCs w:val="28"/>
        </w:rPr>
        <w:t xml:space="preserve">Государственная  итоговая  аттестация </w:t>
      </w:r>
      <w:r w:rsidR="00CE0F97" w:rsidRPr="00664706">
        <w:rPr>
          <w:rFonts w:ascii="PT Astra Serif" w:hAnsi="PT Astra Serif"/>
          <w:sz w:val="28"/>
          <w:szCs w:val="28"/>
        </w:rPr>
        <w:t>об</w:t>
      </w:r>
      <w:r w:rsidR="006C37BB" w:rsidRPr="00664706">
        <w:rPr>
          <w:rFonts w:ascii="PT Astra Serif" w:hAnsi="PT Astra Serif"/>
          <w:sz w:val="28"/>
          <w:szCs w:val="28"/>
        </w:rPr>
        <w:t>уча</w:t>
      </w:r>
      <w:r w:rsidR="00CE0F97" w:rsidRPr="00664706">
        <w:rPr>
          <w:rFonts w:ascii="PT Astra Serif" w:hAnsi="PT Astra Serif"/>
          <w:sz w:val="28"/>
          <w:szCs w:val="28"/>
        </w:rPr>
        <w:t>ю</w:t>
      </w:r>
      <w:r w:rsidR="006C37BB" w:rsidRPr="00664706">
        <w:rPr>
          <w:rFonts w:ascii="PT Astra Serif" w:hAnsi="PT Astra Serif"/>
          <w:sz w:val="28"/>
          <w:szCs w:val="28"/>
        </w:rPr>
        <w:t>щихся</w:t>
      </w:r>
      <w:r w:rsidR="00CE0F97" w:rsidRPr="00664706">
        <w:rPr>
          <w:rFonts w:ascii="PT Astra Serif" w:hAnsi="PT Astra Serif"/>
          <w:sz w:val="28"/>
          <w:szCs w:val="28"/>
        </w:rPr>
        <w:t>, освоивших образовательные программы среднего общего образования проводится в форме единого государственного экзамена (</w:t>
      </w:r>
      <w:r w:rsidR="008935F9" w:rsidRPr="00664706">
        <w:rPr>
          <w:rFonts w:ascii="PT Astra Serif" w:hAnsi="PT Astra Serif"/>
          <w:sz w:val="28"/>
          <w:szCs w:val="28"/>
        </w:rPr>
        <w:t xml:space="preserve">далее - </w:t>
      </w:r>
      <w:r w:rsidR="00CE0F97" w:rsidRPr="00664706">
        <w:rPr>
          <w:rFonts w:ascii="PT Astra Serif" w:hAnsi="PT Astra Serif"/>
          <w:sz w:val="28"/>
          <w:szCs w:val="28"/>
        </w:rPr>
        <w:t xml:space="preserve">ЕГЭ) и </w:t>
      </w:r>
      <w:r w:rsidR="006C37BB" w:rsidRPr="00664706">
        <w:rPr>
          <w:rFonts w:ascii="PT Astra Serif" w:hAnsi="PT Astra Serif"/>
          <w:sz w:val="28"/>
          <w:szCs w:val="28"/>
        </w:rPr>
        <w:t>осуществляется  в соотве</w:t>
      </w:r>
      <w:r w:rsidR="006C37BB" w:rsidRPr="00664706">
        <w:rPr>
          <w:rFonts w:ascii="PT Astra Serif" w:hAnsi="PT Astra Serif"/>
          <w:sz w:val="28"/>
          <w:szCs w:val="28"/>
        </w:rPr>
        <w:t>т</w:t>
      </w:r>
      <w:r w:rsidR="006C37BB" w:rsidRPr="00664706">
        <w:rPr>
          <w:rFonts w:ascii="PT Astra Serif" w:hAnsi="PT Astra Serif"/>
          <w:sz w:val="28"/>
          <w:szCs w:val="28"/>
        </w:rPr>
        <w:t>ствии с требованиями законодательства  Российской  Федерации в области о</w:t>
      </w:r>
      <w:r w:rsidR="006C37BB" w:rsidRPr="00664706">
        <w:rPr>
          <w:rFonts w:ascii="PT Astra Serif" w:hAnsi="PT Astra Serif"/>
          <w:sz w:val="28"/>
          <w:szCs w:val="28"/>
        </w:rPr>
        <w:t>б</w:t>
      </w:r>
      <w:r w:rsidR="006C37BB" w:rsidRPr="00664706">
        <w:rPr>
          <w:rFonts w:ascii="PT Astra Serif" w:hAnsi="PT Astra Serif"/>
          <w:sz w:val="28"/>
          <w:szCs w:val="28"/>
        </w:rPr>
        <w:t>разования в целях определения соответствия результатов освоения учащимися основных образовательных програм</w:t>
      </w:r>
      <w:r w:rsidR="00D97187" w:rsidRPr="00664706">
        <w:rPr>
          <w:rFonts w:ascii="PT Astra Serif" w:hAnsi="PT Astra Serif"/>
          <w:sz w:val="28"/>
          <w:szCs w:val="28"/>
        </w:rPr>
        <w:t>м соответствующим требованиям  фед</w:t>
      </w:r>
      <w:r w:rsidR="00D97187" w:rsidRPr="00664706">
        <w:rPr>
          <w:rFonts w:ascii="PT Astra Serif" w:hAnsi="PT Astra Serif"/>
          <w:sz w:val="28"/>
          <w:szCs w:val="28"/>
        </w:rPr>
        <w:t>е</w:t>
      </w:r>
      <w:r w:rsidR="00D97187" w:rsidRPr="00664706">
        <w:rPr>
          <w:rFonts w:ascii="PT Astra Serif" w:hAnsi="PT Astra Serif"/>
          <w:sz w:val="28"/>
          <w:szCs w:val="28"/>
        </w:rPr>
        <w:t>рального государственного образовательного стандарта</w:t>
      </w:r>
      <w:r w:rsidR="006C37BB" w:rsidRPr="00664706">
        <w:rPr>
          <w:rFonts w:ascii="PT Astra Serif" w:hAnsi="PT Astra Serif"/>
          <w:sz w:val="28"/>
          <w:szCs w:val="28"/>
        </w:rPr>
        <w:t xml:space="preserve">. </w:t>
      </w:r>
      <w:r w:rsidR="00CE0F97" w:rsidRPr="00664706">
        <w:rPr>
          <w:rFonts w:ascii="PT Astra Serif" w:hAnsi="PT Astra Serif"/>
          <w:sz w:val="28"/>
          <w:szCs w:val="28"/>
        </w:rPr>
        <w:t>Иные формы провед</w:t>
      </w:r>
      <w:r w:rsidR="00CE0F97" w:rsidRPr="00664706">
        <w:rPr>
          <w:rFonts w:ascii="PT Astra Serif" w:hAnsi="PT Astra Serif"/>
          <w:sz w:val="28"/>
          <w:szCs w:val="28"/>
        </w:rPr>
        <w:t>е</w:t>
      </w:r>
      <w:r w:rsidR="00CE0F97" w:rsidRPr="00664706">
        <w:rPr>
          <w:rFonts w:ascii="PT Astra Serif" w:hAnsi="PT Astra Serif"/>
          <w:sz w:val="28"/>
          <w:szCs w:val="28"/>
        </w:rPr>
        <w:t>ния аттестации могут быть устано</w:t>
      </w:r>
      <w:r w:rsidR="00D27232" w:rsidRPr="00664706">
        <w:rPr>
          <w:rFonts w:ascii="PT Astra Serif" w:hAnsi="PT Astra Serif"/>
          <w:sz w:val="28"/>
          <w:szCs w:val="28"/>
        </w:rPr>
        <w:t>влены федеральны</w:t>
      </w:r>
      <w:r w:rsidR="00CE0F97" w:rsidRPr="00664706">
        <w:rPr>
          <w:rFonts w:ascii="PT Astra Serif" w:hAnsi="PT Astra Serif"/>
          <w:sz w:val="28"/>
          <w:szCs w:val="28"/>
        </w:rPr>
        <w:t>м органом исполнительной власти.</w:t>
      </w:r>
    </w:p>
    <w:p w:rsidR="00E51F70" w:rsidRPr="00664706" w:rsidRDefault="00CE0F9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Результаты ЕГЭ признаются Школой, как результаты государственной итоговой аттестации</w:t>
      </w:r>
      <w:r w:rsidR="00870824" w:rsidRPr="00664706">
        <w:rPr>
          <w:rFonts w:ascii="PT Astra Serif" w:hAnsi="PT Astra Serif"/>
          <w:sz w:val="28"/>
          <w:szCs w:val="28"/>
        </w:rPr>
        <w:t>, сохраняются в Федеральной и</w:t>
      </w:r>
      <w:r w:rsidR="00D97187" w:rsidRPr="00664706">
        <w:rPr>
          <w:rFonts w:ascii="PT Astra Serif" w:hAnsi="PT Astra Serif"/>
          <w:sz w:val="28"/>
          <w:szCs w:val="28"/>
        </w:rPr>
        <w:t>нформационной системе г</w:t>
      </w:r>
      <w:r w:rsidR="00D97187" w:rsidRPr="00664706">
        <w:rPr>
          <w:rFonts w:ascii="PT Astra Serif" w:hAnsi="PT Astra Serif"/>
          <w:sz w:val="28"/>
          <w:szCs w:val="28"/>
        </w:rPr>
        <w:t>о</w:t>
      </w:r>
      <w:r w:rsidR="00D97187" w:rsidRPr="00664706">
        <w:rPr>
          <w:rFonts w:ascii="PT Astra Serif" w:hAnsi="PT Astra Serif"/>
          <w:sz w:val="28"/>
          <w:szCs w:val="28"/>
        </w:rPr>
        <w:t>сударственной итоговой аттестации</w:t>
      </w:r>
      <w:r w:rsidR="00870824" w:rsidRPr="00664706">
        <w:rPr>
          <w:rFonts w:ascii="PT Astra Serif" w:hAnsi="PT Astra Serif"/>
          <w:sz w:val="28"/>
          <w:szCs w:val="28"/>
        </w:rPr>
        <w:t xml:space="preserve"> и действительны в течение 4 лет.</w:t>
      </w:r>
    </w:p>
    <w:p w:rsidR="000D3064" w:rsidRPr="00664706" w:rsidRDefault="000C2F3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2.14</w:t>
      </w:r>
      <w:r w:rsidR="000D3064" w:rsidRPr="00664706">
        <w:rPr>
          <w:rFonts w:ascii="PT Astra Serif" w:hAnsi="PT Astra Serif"/>
          <w:sz w:val="28"/>
          <w:szCs w:val="28"/>
        </w:rPr>
        <w:t>.</w:t>
      </w:r>
      <w:r w:rsidR="000D3064" w:rsidRPr="00664706">
        <w:rPr>
          <w:rFonts w:ascii="PT Astra Serif" w:hAnsi="PT Astra Serif"/>
          <w:i/>
          <w:sz w:val="28"/>
          <w:szCs w:val="28"/>
        </w:rPr>
        <w:t xml:space="preserve"> </w:t>
      </w:r>
      <w:r w:rsidR="000D3064" w:rsidRPr="00664706">
        <w:rPr>
          <w:rFonts w:ascii="PT Astra Serif" w:hAnsi="PT Astra Serif"/>
          <w:sz w:val="28"/>
          <w:szCs w:val="28"/>
        </w:rPr>
        <w:t xml:space="preserve">Документы об образовании. </w:t>
      </w:r>
    </w:p>
    <w:p w:rsidR="000D3064" w:rsidRPr="00664706" w:rsidRDefault="000D3064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Лицам, успешно прошедшим итоговую аттестацию, выдаются документы об уровне о</w:t>
      </w:r>
      <w:r w:rsidR="00292BCC" w:rsidRPr="00664706">
        <w:rPr>
          <w:rFonts w:ascii="PT Astra Serif" w:hAnsi="PT Astra Serif"/>
          <w:sz w:val="28"/>
          <w:szCs w:val="28"/>
        </w:rPr>
        <w:t>бразования, заверенные печатью Ш</w:t>
      </w:r>
      <w:r w:rsidRPr="00664706">
        <w:rPr>
          <w:rFonts w:ascii="PT Astra Serif" w:hAnsi="PT Astra Serif"/>
          <w:sz w:val="28"/>
          <w:szCs w:val="28"/>
        </w:rPr>
        <w:t xml:space="preserve">колы. </w:t>
      </w:r>
    </w:p>
    <w:p w:rsidR="000D3064" w:rsidRPr="00664706" w:rsidRDefault="000D3064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Выпускники, достигшие особых успехов при освоении общеобразов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тельной программы среднего  общего образования, награждается в установле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 xml:space="preserve">ном порядке </w:t>
      </w:r>
      <w:r w:rsidR="00D27232" w:rsidRPr="00664706">
        <w:rPr>
          <w:rFonts w:ascii="PT Astra Serif" w:hAnsi="PT Astra Serif"/>
          <w:sz w:val="28"/>
          <w:szCs w:val="28"/>
        </w:rPr>
        <w:t xml:space="preserve">золотой </w:t>
      </w:r>
      <w:r w:rsidRPr="00664706">
        <w:rPr>
          <w:rFonts w:ascii="PT Astra Serif" w:hAnsi="PT Astra Serif"/>
          <w:sz w:val="28"/>
          <w:szCs w:val="28"/>
        </w:rPr>
        <w:t>медалью «За особые успехи в обучении</w:t>
      </w:r>
      <w:r w:rsidR="00D27232" w:rsidRPr="00664706">
        <w:rPr>
          <w:rFonts w:ascii="PT Astra Serif" w:hAnsi="PT Astra Serif"/>
          <w:sz w:val="28"/>
          <w:szCs w:val="28"/>
        </w:rPr>
        <w:t>»</w:t>
      </w:r>
      <w:r w:rsidRPr="00664706">
        <w:rPr>
          <w:rFonts w:ascii="PT Astra Serif" w:hAnsi="PT Astra Serif"/>
          <w:sz w:val="28"/>
          <w:szCs w:val="28"/>
        </w:rPr>
        <w:t>.</w:t>
      </w:r>
    </w:p>
    <w:p w:rsidR="00E51F70" w:rsidRPr="00664706" w:rsidRDefault="000D3064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Выпускники, достигшие особых успехов в изучении одного или нескол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ких предметов, награждаются в установленном порядке похвальной грамотой «За особые успехи в изучении отдельных предметов».</w:t>
      </w:r>
    </w:p>
    <w:p w:rsidR="00E51F70" w:rsidRPr="00664706" w:rsidRDefault="00D272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Выпускникам </w:t>
      </w:r>
      <w:r w:rsidR="00D97187" w:rsidRPr="00664706">
        <w:rPr>
          <w:rFonts w:ascii="PT Astra Serif" w:hAnsi="PT Astra Serif"/>
          <w:sz w:val="28"/>
          <w:szCs w:val="28"/>
        </w:rPr>
        <w:t>средней школы</w:t>
      </w:r>
      <w:r w:rsidRPr="00664706">
        <w:rPr>
          <w:rFonts w:ascii="PT Astra Serif" w:hAnsi="PT Astra Serif"/>
          <w:sz w:val="28"/>
          <w:szCs w:val="28"/>
        </w:rPr>
        <w:t>, награждённым золотыми медалями, выд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ётся аттестат  о среднем общем образовании на бланках соот</w:t>
      </w:r>
      <w:r w:rsidR="00DB4277" w:rsidRPr="00664706">
        <w:rPr>
          <w:rFonts w:ascii="PT Astra Serif" w:hAnsi="PT Astra Serif"/>
          <w:sz w:val="28"/>
          <w:szCs w:val="28"/>
        </w:rPr>
        <w:t>ветственно  с зол</w:t>
      </w:r>
      <w:r w:rsidR="00DB4277" w:rsidRPr="00664706">
        <w:rPr>
          <w:rFonts w:ascii="PT Astra Serif" w:hAnsi="PT Astra Serif"/>
          <w:sz w:val="28"/>
          <w:szCs w:val="28"/>
        </w:rPr>
        <w:t>о</w:t>
      </w:r>
      <w:r w:rsidR="00DB4277" w:rsidRPr="00664706">
        <w:rPr>
          <w:rFonts w:ascii="PT Astra Serif" w:hAnsi="PT Astra Serif"/>
          <w:sz w:val="28"/>
          <w:szCs w:val="28"/>
        </w:rPr>
        <w:t xml:space="preserve">тым </w:t>
      </w:r>
      <w:r w:rsidRPr="00664706">
        <w:rPr>
          <w:rFonts w:ascii="PT Astra Serif" w:hAnsi="PT Astra Serif"/>
          <w:sz w:val="28"/>
          <w:szCs w:val="28"/>
        </w:rPr>
        <w:t xml:space="preserve"> тиснением, а награждённым похвальной грамотой - на бланках обычного образца.</w:t>
      </w:r>
    </w:p>
    <w:p w:rsidR="00D27232" w:rsidRPr="00664706" w:rsidRDefault="00D272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Выпускникам  </w:t>
      </w:r>
      <w:r w:rsidR="00D97187" w:rsidRPr="00664706">
        <w:rPr>
          <w:rFonts w:ascii="PT Astra Serif" w:hAnsi="PT Astra Serif"/>
          <w:sz w:val="28"/>
          <w:szCs w:val="28"/>
        </w:rPr>
        <w:t>основной школы</w:t>
      </w:r>
      <w:r w:rsidRPr="00664706">
        <w:rPr>
          <w:rFonts w:ascii="PT Astra Serif" w:hAnsi="PT Astra Serif"/>
          <w:sz w:val="28"/>
          <w:szCs w:val="28"/>
        </w:rPr>
        <w:t>, имеющим годовые, экзаменационные и  итоговые  отметки «5», выдаётся  аттестат об основном  общем образовании особого образца.</w:t>
      </w:r>
    </w:p>
    <w:p w:rsidR="000D3064" w:rsidRPr="00664706" w:rsidRDefault="000D3064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Документ об образовании, выдаваемый лицам, успешно  прошедшим  г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Pr="00664706">
        <w:rPr>
          <w:rFonts w:ascii="PT Astra Serif" w:hAnsi="PT Astra Serif" w:cs="Times New Roman"/>
          <w:sz w:val="28"/>
          <w:szCs w:val="28"/>
        </w:rPr>
        <w:t>сударственную  итоговую аттестацию, подтверждает получение общего образ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Pr="00664706">
        <w:rPr>
          <w:rFonts w:ascii="PT Astra Serif" w:hAnsi="PT Astra Serif" w:cs="Times New Roman"/>
          <w:sz w:val="28"/>
          <w:szCs w:val="28"/>
        </w:rPr>
        <w:t>вания следующего уровня:</w:t>
      </w:r>
    </w:p>
    <w:p w:rsidR="000D3064" w:rsidRPr="00664706" w:rsidRDefault="000D3064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а)</w:t>
      </w:r>
      <w:r w:rsidR="000C2F33" w:rsidRPr="00664706">
        <w:rPr>
          <w:rFonts w:ascii="PT Astra Serif" w:hAnsi="PT Astra Serif" w:cs="Times New Roman"/>
          <w:sz w:val="28"/>
          <w:szCs w:val="28"/>
        </w:rPr>
        <w:t> </w:t>
      </w:r>
      <w:r w:rsidRPr="00664706">
        <w:rPr>
          <w:rFonts w:ascii="PT Astra Serif" w:hAnsi="PT Astra Serif" w:cs="Times New Roman"/>
          <w:sz w:val="28"/>
          <w:szCs w:val="28"/>
        </w:rPr>
        <w:t>основное общее образование (подтверждается аттестатом об основном общем образовании);</w:t>
      </w:r>
    </w:p>
    <w:p w:rsidR="000D3064" w:rsidRPr="00664706" w:rsidRDefault="000D3064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б)</w:t>
      </w:r>
      <w:r w:rsidR="0059759B" w:rsidRPr="00664706">
        <w:rPr>
          <w:rFonts w:ascii="PT Astra Serif" w:hAnsi="PT Astra Serif" w:cs="Times New Roman"/>
          <w:sz w:val="28"/>
          <w:szCs w:val="28"/>
        </w:rPr>
        <w:t> </w:t>
      </w:r>
      <w:r w:rsidRPr="00664706">
        <w:rPr>
          <w:rFonts w:ascii="PT Astra Serif" w:hAnsi="PT Astra Serif" w:cs="Times New Roman"/>
          <w:sz w:val="28"/>
          <w:szCs w:val="28"/>
        </w:rPr>
        <w:t>среднее общее образование (подтверждается аттестатом о среднем  общем образовании).</w:t>
      </w:r>
    </w:p>
    <w:p w:rsidR="00D27232" w:rsidRPr="00664706" w:rsidRDefault="00D272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В аттестат  об основном  общем  образовании  выставляются  итоговые отметки по предметам, которые изучались выпускником в классах </w:t>
      </w:r>
      <w:r w:rsidR="005843E9" w:rsidRPr="00664706">
        <w:rPr>
          <w:rFonts w:ascii="PT Astra Serif" w:hAnsi="PT Astra Serif"/>
          <w:sz w:val="28"/>
          <w:szCs w:val="28"/>
        </w:rPr>
        <w:t>уровня</w:t>
      </w:r>
      <w:r w:rsidRPr="00664706">
        <w:rPr>
          <w:rFonts w:ascii="PT Astra Serif" w:hAnsi="PT Astra Serif"/>
          <w:sz w:val="28"/>
          <w:szCs w:val="28"/>
        </w:rPr>
        <w:t xml:space="preserve">  о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lastRenderedPageBreak/>
        <w:t>щего образования.</w:t>
      </w:r>
    </w:p>
    <w:p w:rsidR="00D27232" w:rsidRPr="00664706" w:rsidRDefault="00D272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аттестат  о  среднем  общем образовании выставляются  итоговые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 xml:space="preserve">метки  по предметам, которые  изучались  выпускником   в классах </w:t>
      </w:r>
      <w:r w:rsidRPr="00664706">
        <w:rPr>
          <w:rFonts w:ascii="PT Astra Serif" w:hAnsi="PT Astra Serif"/>
          <w:sz w:val="28"/>
          <w:szCs w:val="28"/>
          <w:lang w:val="en-US"/>
        </w:rPr>
        <w:t>III</w:t>
      </w:r>
      <w:r w:rsidRPr="00664706">
        <w:rPr>
          <w:rFonts w:ascii="PT Astra Serif" w:hAnsi="PT Astra Serif"/>
          <w:sz w:val="28"/>
          <w:szCs w:val="28"/>
        </w:rPr>
        <w:t xml:space="preserve">  </w:t>
      </w:r>
      <w:r w:rsidR="005843E9" w:rsidRPr="00664706">
        <w:rPr>
          <w:rFonts w:ascii="PT Astra Serif" w:hAnsi="PT Astra Serif"/>
          <w:sz w:val="28"/>
          <w:szCs w:val="28"/>
        </w:rPr>
        <w:t>уровня</w:t>
      </w:r>
      <w:r w:rsidRPr="00664706">
        <w:rPr>
          <w:rFonts w:ascii="PT Astra Serif" w:hAnsi="PT Astra Serif"/>
          <w:sz w:val="28"/>
          <w:szCs w:val="28"/>
        </w:rPr>
        <w:t xml:space="preserve">  обще</w:t>
      </w:r>
      <w:r w:rsidR="005843E9" w:rsidRPr="00664706">
        <w:rPr>
          <w:rFonts w:ascii="PT Astra Serif" w:hAnsi="PT Astra Serif"/>
          <w:sz w:val="28"/>
          <w:szCs w:val="28"/>
        </w:rPr>
        <w:t>го образования.</w:t>
      </w:r>
    </w:p>
    <w:p w:rsidR="000D3064" w:rsidRPr="00664706" w:rsidRDefault="000D3064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выдается справка об обучении или о периоде обучения по образцу, самостоятельно устанавливаемому Школой</w:t>
      </w:r>
      <w:r w:rsidR="00870824" w:rsidRPr="00664706">
        <w:rPr>
          <w:rFonts w:ascii="PT Astra Serif" w:hAnsi="PT Astra Serif" w:cs="Times New Roman"/>
          <w:sz w:val="28"/>
          <w:szCs w:val="28"/>
        </w:rPr>
        <w:t xml:space="preserve"> и на основании Положения о формах и порядке проведения государственной итоговой аттестации</w:t>
      </w:r>
      <w:r w:rsidRPr="00664706">
        <w:rPr>
          <w:rFonts w:ascii="PT Astra Serif" w:hAnsi="PT Astra Serif" w:cs="Times New Roman"/>
          <w:sz w:val="28"/>
          <w:szCs w:val="28"/>
        </w:rPr>
        <w:t>.</w:t>
      </w:r>
    </w:p>
    <w:p w:rsidR="000D3064" w:rsidRPr="00664706" w:rsidRDefault="000D3064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Лицам  с ограниченными возможностями здоровья (с различными фо</w:t>
      </w:r>
      <w:r w:rsidRPr="00664706">
        <w:rPr>
          <w:rFonts w:ascii="PT Astra Serif" w:hAnsi="PT Astra Serif" w:cs="Times New Roman"/>
          <w:sz w:val="28"/>
          <w:szCs w:val="28"/>
        </w:rPr>
        <w:t>р</w:t>
      </w:r>
      <w:r w:rsidRPr="00664706">
        <w:rPr>
          <w:rFonts w:ascii="PT Astra Serif" w:hAnsi="PT Astra Serif" w:cs="Times New Roman"/>
          <w:sz w:val="28"/>
          <w:szCs w:val="28"/>
        </w:rPr>
        <w:t>мами умственной отсталости), не имеющим основного общего и среднего о</w:t>
      </w:r>
      <w:r w:rsidRPr="00664706">
        <w:rPr>
          <w:rFonts w:ascii="PT Astra Serif" w:hAnsi="PT Astra Serif" w:cs="Times New Roman"/>
          <w:sz w:val="28"/>
          <w:szCs w:val="28"/>
        </w:rPr>
        <w:t>б</w:t>
      </w:r>
      <w:r w:rsidRPr="00664706">
        <w:rPr>
          <w:rFonts w:ascii="PT Astra Serif" w:hAnsi="PT Astra Serif" w:cs="Times New Roman"/>
          <w:sz w:val="28"/>
          <w:szCs w:val="28"/>
        </w:rPr>
        <w:t>щего образования и обучавшимся по адаптированным основным общеобразов</w:t>
      </w:r>
      <w:r w:rsidRPr="00664706">
        <w:rPr>
          <w:rFonts w:ascii="PT Astra Serif" w:hAnsi="PT Astra Serif" w:cs="Times New Roman"/>
          <w:sz w:val="28"/>
          <w:szCs w:val="28"/>
        </w:rPr>
        <w:t>а</w:t>
      </w:r>
      <w:r w:rsidRPr="00664706">
        <w:rPr>
          <w:rFonts w:ascii="PT Astra Serif" w:hAnsi="PT Astra Serif" w:cs="Times New Roman"/>
          <w:sz w:val="28"/>
          <w:szCs w:val="28"/>
        </w:rPr>
        <w:t>тельным программам, выдается свидетельство об обучении по образцу и в п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Pr="00664706">
        <w:rPr>
          <w:rFonts w:ascii="PT Astra Serif" w:hAnsi="PT Astra Serif" w:cs="Times New Roman"/>
          <w:sz w:val="28"/>
          <w:szCs w:val="28"/>
        </w:rPr>
        <w:t>рядке, которые устанавливаются федеральным органом исполнительной власти, осуществляющим функции по выработке государственной политики и норм</w:t>
      </w:r>
      <w:r w:rsidRPr="00664706">
        <w:rPr>
          <w:rFonts w:ascii="PT Astra Serif" w:hAnsi="PT Astra Serif" w:cs="Times New Roman"/>
          <w:sz w:val="28"/>
          <w:szCs w:val="28"/>
        </w:rPr>
        <w:t>а</w:t>
      </w:r>
      <w:r w:rsidRPr="00664706">
        <w:rPr>
          <w:rFonts w:ascii="PT Astra Serif" w:hAnsi="PT Astra Serif" w:cs="Times New Roman"/>
          <w:sz w:val="28"/>
          <w:szCs w:val="28"/>
        </w:rPr>
        <w:t xml:space="preserve">тивно-правовому регулированию  в сфере </w:t>
      </w:r>
      <w:r w:rsidR="00F4246D" w:rsidRPr="00664706">
        <w:rPr>
          <w:rFonts w:ascii="PT Astra Serif" w:hAnsi="PT Astra Serif" w:cs="Times New Roman"/>
          <w:sz w:val="28"/>
          <w:szCs w:val="28"/>
        </w:rPr>
        <w:t xml:space="preserve">общего </w:t>
      </w:r>
      <w:r w:rsidRPr="00664706">
        <w:rPr>
          <w:rFonts w:ascii="PT Astra Serif" w:hAnsi="PT Astra Serif" w:cs="Times New Roman"/>
          <w:sz w:val="28"/>
          <w:szCs w:val="28"/>
        </w:rPr>
        <w:t>образования.</w:t>
      </w:r>
    </w:p>
    <w:p w:rsidR="00E51F70" w:rsidRPr="00664706" w:rsidRDefault="003E16B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664706">
        <w:rPr>
          <w:rFonts w:ascii="PT Astra Serif" w:hAnsi="PT Astra Serif" w:cs="Times New Roman"/>
          <w:sz w:val="28"/>
          <w:szCs w:val="28"/>
        </w:rPr>
        <w:t>и</w:t>
      </w:r>
      <w:r w:rsidRPr="00664706">
        <w:rPr>
          <w:rFonts w:ascii="PT Astra Serif" w:hAnsi="PT Astra Serif" w:cs="Times New Roman"/>
          <w:sz w:val="28"/>
          <w:szCs w:val="28"/>
        </w:rPr>
        <w:t>катов указанных документов плата не взимается.</w:t>
      </w:r>
    </w:p>
    <w:p w:rsidR="00E51F70" w:rsidRPr="00664706" w:rsidRDefault="00E51F70" w:rsidP="0073232C">
      <w:pPr>
        <w:pStyle w:val="ConsPlusNormal"/>
        <w:ind w:firstLine="709"/>
        <w:jc w:val="both"/>
        <w:rPr>
          <w:rFonts w:ascii="PT Astra Serif" w:hAnsi="PT Astra Serif" w:cs="Times New Roman"/>
          <w:i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2</w:t>
      </w:r>
      <w:r w:rsidR="00D07881" w:rsidRPr="00664706">
        <w:rPr>
          <w:rFonts w:ascii="PT Astra Serif" w:hAnsi="PT Astra Serif" w:cs="Times New Roman"/>
          <w:sz w:val="28"/>
          <w:szCs w:val="28"/>
        </w:rPr>
        <w:t>.</w:t>
      </w:r>
      <w:r w:rsidR="000C2F33" w:rsidRPr="00664706">
        <w:rPr>
          <w:rFonts w:ascii="PT Astra Serif" w:hAnsi="PT Astra Serif" w:cs="Times New Roman"/>
          <w:sz w:val="28"/>
          <w:szCs w:val="28"/>
        </w:rPr>
        <w:t>15</w:t>
      </w:r>
      <w:r w:rsidR="00F269F2" w:rsidRPr="00664706">
        <w:rPr>
          <w:rFonts w:ascii="PT Astra Serif" w:hAnsi="PT Astra Serif" w:cs="Times New Roman"/>
          <w:sz w:val="28"/>
          <w:szCs w:val="28"/>
        </w:rPr>
        <w:t>.</w:t>
      </w:r>
      <w:r w:rsidR="00F269F2" w:rsidRPr="00664706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F269F2" w:rsidRPr="00664706">
        <w:rPr>
          <w:rFonts w:ascii="PT Astra Serif" w:hAnsi="PT Astra Serif" w:cs="Times New Roman"/>
          <w:sz w:val="28"/>
          <w:szCs w:val="28"/>
        </w:rPr>
        <w:t>Образовательные и развивающие услуги.</w:t>
      </w:r>
    </w:p>
    <w:p w:rsidR="00E51F70" w:rsidRPr="00664706" w:rsidRDefault="00F269F2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Школа  может оказывать на договорной основе обучающимся, насел</w:t>
      </w:r>
      <w:r w:rsidRPr="00664706">
        <w:rPr>
          <w:rFonts w:ascii="PT Astra Serif" w:hAnsi="PT Astra Serif" w:cs="Times New Roman"/>
          <w:sz w:val="28"/>
          <w:szCs w:val="28"/>
        </w:rPr>
        <w:t>е</w:t>
      </w:r>
      <w:r w:rsidRPr="00664706">
        <w:rPr>
          <w:rFonts w:ascii="PT Astra Serif" w:hAnsi="PT Astra Serif" w:cs="Times New Roman"/>
          <w:sz w:val="28"/>
          <w:szCs w:val="28"/>
        </w:rPr>
        <w:t>нию, предприятиям, учреждениям и организациям платные дополнительные образовательные услуги (обучение по дополнительным образовательным пр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Pr="00664706">
        <w:rPr>
          <w:rFonts w:ascii="PT Astra Serif" w:hAnsi="PT Astra Serif" w:cs="Times New Roman"/>
          <w:sz w:val="28"/>
          <w:szCs w:val="28"/>
        </w:rPr>
        <w:t>граммам, преподавание специальных курсов и циклов дисциплин,  занятия с обучающимися углубленным изучением предметов и другие услуги, не пред</w:t>
      </w:r>
      <w:r w:rsidRPr="00664706">
        <w:rPr>
          <w:rFonts w:ascii="PT Astra Serif" w:hAnsi="PT Astra Serif" w:cs="Times New Roman"/>
          <w:sz w:val="28"/>
          <w:szCs w:val="28"/>
        </w:rPr>
        <w:t>у</w:t>
      </w:r>
      <w:r w:rsidRPr="00664706">
        <w:rPr>
          <w:rFonts w:ascii="PT Astra Serif" w:hAnsi="PT Astra Serif" w:cs="Times New Roman"/>
          <w:sz w:val="28"/>
          <w:szCs w:val="28"/>
        </w:rPr>
        <w:t>смотренные соответствующими образовательными программами и государс</w:t>
      </w:r>
      <w:r w:rsidRPr="00664706">
        <w:rPr>
          <w:rFonts w:ascii="PT Astra Serif" w:hAnsi="PT Astra Serif" w:cs="Times New Roman"/>
          <w:sz w:val="28"/>
          <w:szCs w:val="28"/>
        </w:rPr>
        <w:t>т</w:t>
      </w:r>
      <w:r w:rsidRPr="00664706">
        <w:rPr>
          <w:rFonts w:ascii="PT Astra Serif" w:hAnsi="PT Astra Serif" w:cs="Times New Roman"/>
          <w:sz w:val="28"/>
          <w:szCs w:val="28"/>
        </w:rPr>
        <w:t>венным</w:t>
      </w:r>
      <w:r w:rsidR="002D462B" w:rsidRPr="00664706">
        <w:rPr>
          <w:rFonts w:ascii="PT Astra Serif" w:hAnsi="PT Astra Serif" w:cs="Times New Roman"/>
          <w:sz w:val="28"/>
          <w:szCs w:val="28"/>
        </w:rPr>
        <w:t>и образовательными стандартами) при наличии лицензии.</w:t>
      </w:r>
    </w:p>
    <w:p w:rsidR="00E51F70" w:rsidRPr="00664706" w:rsidRDefault="00F269F2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 xml:space="preserve"> Доход от указанной деятельности Школы</w:t>
      </w:r>
      <w:r w:rsidR="005867A3" w:rsidRPr="00664706">
        <w:rPr>
          <w:rFonts w:ascii="PT Astra Serif" w:hAnsi="PT Astra Serif" w:cs="Times New Roman"/>
          <w:sz w:val="28"/>
          <w:szCs w:val="28"/>
        </w:rPr>
        <w:t>, поступает в бюджет муниц</w:t>
      </w:r>
      <w:r w:rsidR="005867A3" w:rsidRPr="00664706">
        <w:rPr>
          <w:rFonts w:ascii="PT Astra Serif" w:hAnsi="PT Astra Serif" w:cs="Times New Roman"/>
          <w:sz w:val="28"/>
          <w:szCs w:val="28"/>
        </w:rPr>
        <w:t>и</w:t>
      </w:r>
      <w:r w:rsidR="005867A3" w:rsidRPr="00664706">
        <w:rPr>
          <w:rFonts w:ascii="PT Astra Serif" w:hAnsi="PT Astra Serif" w:cs="Times New Roman"/>
          <w:sz w:val="28"/>
          <w:szCs w:val="28"/>
        </w:rPr>
        <w:t>пального образования «Карсунский район». Расчёт стоимости платных услуг устанавливается действующим законодательством Российской Федерации, Ульяновской области и нормативно - правовыми актами органов местного с</w:t>
      </w:r>
      <w:r w:rsidR="005867A3" w:rsidRPr="00664706">
        <w:rPr>
          <w:rFonts w:ascii="PT Astra Serif" w:hAnsi="PT Astra Serif" w:cs="Times New Roman"/>
          <w:sz w:val="28"/>
          <w:szCs w:val="28"/>
        </w:rPr>
        <w:t>а</w:t>
      </w:r>
      <w:r w:rsidR="005867A3" w:rsidRPr="00664706">
        <w:rPr>
          <w:rFonts w:ascii="PT Astra Serif" w:hAnsi="PT Astra Serif" w:cs="Times New Roman"/>
          <w:sz w:val="28"/>
          <w:szCs w:val="28"/>
        </w:rPr>
        <w:t>моуправления.</w:t>
      </w:r>
    </w:p>
    <w:p w:rsidR="00E51F70" w:rsidRPr="00664706" w:rsidRDefault="00F269F2" w:rsidP="0073232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64706">
        <w:rPr>
          <w:rFonts w:ascii="PT Astra Serif" w:hAnsi="PT Astra Serif" w:cs="Times New Roman"/>
          <w:color w:val="000000"/>
          <w:sz w:val="28"/>
          <w:szCs w:val="28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664706">
        <w:rPr>
          <w:rFonts w:ascii="PT Astra Serif" w:hAnsi="PT Astra Serif" w:cs="Times New Roman"/>
          <w:color w:val="000000"/>
          <w:sz w:val="28"/>
          <w:szCs w:val="28"/>
        </w:rPr>
        <w:t>б</w:t>
      </w:r>
      <w:r w:rsidRPr="00664706">
        <w:rPr>
          <w:rFonts w:ascii="PT Astra Serif" w:hAnsi="PT Astra Serif" w:cs="Times New Roman"/>
          <w:color w:val="000000"/>
          <w:sz w:val="28"/>
          <w:szCs w:val="28"/>
        </w:rPr>
        <w:t xml:space="preserve">разовательных программ (учебных планов), федеральных  государственных  образовательных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E51F70" w:rsidRPr="00664706" w:rsidRDefault="00F269F2" w:rsidP="0073232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64706">
        <w:rPr>
          <w:rFonts w:ascii="PT Astra Serif" w:hAnsi="PT Astra Serif" w:cs="Times New Roman"/>
          <w:color w:val="000000"/>
          <w:sz w:val="28"/>
          <w:szCs w:val="28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664706">
        <w:rPr>
          <w:rFonts w:ascii="PT Astra Serif" w:hAnsi="PT Astra Serif" w:cs="Times New Roman"/>
          <w:color w:val="000000"/>
          <w:sz w:val="28"/>
          <w:szCs w:val="28"/>
        </w:rPr>
        <w:t>с</w:t>
      </w:r>
      <w:r w:rsidRPr="00664706">
        <w:rPr>
          <w:rFonts w:ascii="PT Astra Serif" w:hAnsi="PT Astra Serif" w:cs="Times New Roman"/>
          <w:color w:val="000000"/>
          <w:sz w:val="28"/>
          <w:szCs w:val="28"/>
        </w:rPr>
        <w:t>новных образовательных услуг.</w:t>
      </w:r>
    </w:p>
    <w:p w:rsidR="00E51F70" w:rsidRPr="00664706" w:rsidRDefault="00F269F2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 xml:space="preserve">Отношения, возникающие при оказании платных образовательных услуг, регулируются </w:t>
      </w:r>
      <w:r w:rsidR="00292BCC" w:rsidRPr="00664706">
        <w:rPr>
          <w:rFonts w:ascii="PT Astra Serif" w:hAnsi="PT Astra Serif" w:cs="Times New Roman"/>
          <w:sz w:val="28"/>
          <w:szCs w:val="28"/>
        </w:rPr>
        <w:t>Положением, регламентирующим оказание</w:t>
      </w:r>
      <w:r w:rsidRPr="00664706">
        <w:rPr>
          <w:rFonts w:ascii="PT Astra Serif" w:hAnsi="PT Astra Serif" w:cs="Times New Roman"/>
          <w:sz w:val="28"/>
          <w:szCs w:val="28"/>
        </w:rPr>
        <w:t xml:space="preserve"> платных образо</w:t>
      </w:r>
      <w:r w:rsidR="00D97187" w:rsidRPr="00664706">
        <w:rPr>
          <w:rFonts w:ascii="PT Astra Serif" w:hAnsi="PT Astra Serif" w:cs="Times New Roman"/>
          <w:sz w:val="28"/>
          <w:szCs w:val="28"/>
        </w:rPr>
        <w:t>в</w:t>
      </w:r>
      <w:r w:rsidR="00D97187" w:rsidRPr="00664706">
        <w:rPr>
          <w:rFonts w:ascii="PT Astra Serif" w:hAnsi="PT Astra Serif" w:cs="Times New Roman"/>
          <w:sz w:val="28"/>
          <w:szCs w:val="28"/>
        </w:rPr>
        <w:t>а</w:t>
      </w:r>
      <w:r w:rsidR="00D97187" w:rsidRPr="00664706">
        <w:rPr>
          <w:rFonts w:ascii="PT Astra Serif" w:hAnsi="PT Astra Serif" w:cs="Times New Roman"/>
          <w:sz w:val="28"/>
          <w:szCs w:val="28"/>
        </w:rPr>
        <w:t>тельных услуг</w:t>
      </w:r>
      <w:r w:rsidR="00292BCC" w:rsidRPr="00664706">
        <w:rPr>
          <w:rFonts w:ascii="PT Astra Serif" w:hAnsi="PT Astra Serif" w:cs="Times New Roman"/>
          <w:sz w:val="28"/>
          <w:szCs w:val="28"/>
        </w:rPr>
        <w:t>.</w:t>
      </w:r>
    </w:p>
    <w:p w:rsidR="00F269F2" w:rsidRPr="00664706" w:rsidRDefault="000C2F33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2.16</w:t>
      </w:r>
      <w:r w:rsidR="00F269F2" w:rsidRPr="00664706">
        <w:rPr>
          <w:rFonts w:ascii="PT Astra Serif" w:hAnsi="PT Astra Serif" w:cs="Times New Roman"/>
          <w:sz w:val="28"/>
          <w:szCs w:val="28"/>
        </w:rPr>
        <w:t xml:space="preserve">. Школа  осуществляет  индивидуальный  учёт  результатов  освоения  </w:t>
      </w:r>
      <w:r w:rsidR="00F269F2" w:rsidRPr="00664706">
        <w:rPr>
          <w:rFonts w:ascii="PT Astra Serif" w:hAnsi="PT Astra Serif" w:cs="Times New Roman"/>
          <w:sz w:val="28"/>
          <w:szCs w:val="28"/>
        </w:rPr>
        <w:lastRenderedPageBreak/>
        <w:t>обучающимися  образовательных программ, а также хранение  в архивах</w:t>
      </w:r>
      <w:r w:rsidR="004E3ED2" w:rsidRPr="00664706">
        <w:rPr>
          <w:rFonts w:ascii="PT Astra Serif" w:hAnsi="PT Astra Serif" w:cs="Times New Roman"/>
          <w:sz w:val="28"/>
          <w:szCs w:val="28"/>
        </w:rPr>
        <w:t>,</w:t>
      </w:r>
      <w:r w:rsidR="00F269F2" w:rsidRPr="00664706">
        <w:rPr>
          <w:rFonts w:ascii="PT Astra Serif" w:hAnsi="PT Astra Serif" w:cs="Times New Roman"/>
          <w:sz w:val="28"/>
          <w:szCs w:val="28"/>
        </w:rPr>
        <w:t xml:space="preserve"> да</w:t>
      </w:r>
      <w:r w:rsidR="00F269F2" w:rsidRPr="00664706">
        <w:rPr>
          <w:rFonts w:ascii="PT Astra Serif" w:hAnsi="PT Astra Serif" w:cs="Times New Roman"/>
          <w:sz w:val="28"/>
          <w:szCs w:val="28"/>
        </w:rPr>
        <w:t>н</w:t>
      </w:r>
      <w:r w:rsidR="00F269F2" w:rsidRPr="00664706">
        <w:rPr>
          <w:rFonts w:ascii="PT Astra Serif" w:hAnsi="PT Astra Serif" w:cs="Times New Roman"/>
          <w:sz w:val="28"/>
          <w:szCs w:val="28"/>
        </w:rPr>
        <w:t>ных об этих результатах на бумажных   и (или) электронных носителях  в п</w:t>
      </w:r>
      <w:r w:rsidR="00F269F2" w:rsidRPr="00664706">
        <w:rPr>
          <w:rFonts w:ascii="PT Astra Serif" w:hAnsi="PT Astra Serif" w:cs="Times New Roman"/>
          <w:sz w:val="28"/>
          <w:szCs w:val="28"/>
        </w:rPr>
        <w:t>о</w:t>
      </w:r>
      <w:r w:rsidR="00F269F2" w:rsidRPr="00664706">
        <w:rPr>
          <w:rFonts w:ascii="PT Astra Serif" w:hAnsi="PT Astra Serif" w:cs="Times New Roman"/>
          <w:sz w:val="28"/>
          <w:szCs w:val="28"/>
        </w:rPr>
        <w:t>рядке, утверждённом законодательством</w:t>
      </w:r>
      <w:r w:rsidR="005867A3" w:rsidRPr="00664706">
        <w:rPr>
          <w:rFonts w:ascii="PT Astra Serif" w:hAnsi="PT Astra Serif" w:cs="Times New Roman"/>
          <w:sz w:val="28"/>
          <w:szCs w:val="28"/>
        </w:rPr>
        <w:t xml:space="preserve"> Российской Федерации.</w:t>
      </w:r>
    </w:p>
    <w:p w:rsidR="00AC36DA" w:rsidRPr="00664706" w:rsidRDefault="00AC36DA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5867A3" w:rsidRPr="00664706" w:rsidRDefault="005867A3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III</w:t>
      </w:r>
    </w:p>
    <w:p w:rsidR="005867A3" w:rsidRPr="00664706" w:rsidRDefault="00972C79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ОРГАНИЗАЦИЯ ДЕЯТЕЛЬ</w:t>
      </w:r>
      <w:r w:rsidR="005867A3" w:rsidRPr="00664706">
        <w:rPr>
          <w:rFonts w:ascii="PT Astra Serif" w:hAnsi="PT Astra Serif"/>
          <w:b/>
          <w:bCs/>
          <w:i/>
          <w:sz w:val="28"/>
          <w:szCs w:val="28"/>
        </w:rPr>
        <w:t>НОСТИ И УПРАВЛЕНИЯ ШКОЛОЙ</w:t>
      </w:r>
    </w:p>
    <w:p w:rsidR="000E1EBF" w:rsidRPr="00664706" w:rsidRDefault="000E1EBF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51F70" w:rsidRPr="00664706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EA73EC" w:rsidRPr="00664706">
        <w:rPr>
          <w:rFonts w:ascii="PT Astra Serif" w:hAnsi="PT Astra Serif"/>
          <w:sz w:val="28"/>
          <w:szCs w:val="28"/>
        </w:rPr>
        <w:t>.1. </w:t>
      </w:r>
      <w:r w:rsidR="00BC58FC" w:rsidRPr="00664706">
        <w:rPr>
          <w:rFonts w:ascii="PT Astra Serif" w:hAnsi="PT Astra Serif"/>
          <w:sz w:val="28"/>
          <w:szCs w:val="28"/>
        </w:rPr>
        <w:t>Управление Школой осуществляется в соответствии с законодател</w:t>
      </w:r>
      <w:r w:rsidR="00BC58FC" w:rsidRPr="00664706">
        <w:rPr>
          <w:rFonts w:ascii="PT Astra Serif" w:hAnsi="PT Astra Serif"/>
          <w:sz w:val="28"/>
          <w:szCs w:val="28"/>
        </w:rPr>
        <w:t>ь</w:t>
      </w:r>
      <w:r w:rsidR="00BC58FC" w:rsidRPr="00664706">
        <w:rPr>
          <w:rFonts w:ascii="PT Astra Serif" w:hAnsi="PT Astra Serif"/>
          <w:sz w:val="28"/>
          <w:szCs w:val="28"/>
        </w:rPr>
        <w:t>ством Российской Федерации</w:t>
      </w:r>
      <w:r w:rsidR="00D97187" w:rsidRPr="00664706">
        <w:rPr>
          <w:rFonts w:ascii="PT Astra Serif" w:hAnsi="PT Astra Serif"/>
          <w:sz w:val="28"/>
          <w:szCs w:val="28"/>
        </w:rPr>
        <w:t xml:space="preserve"> с учетом особенностей</w:t>
      </w:r>
      <w:r w:rsidR="004E3ED2" w:rsidRPr="00664706">
        <w:rPr>
          <w:rFonts w:ascii="PT Astra Serif" w:hAnsi="PT Astra Serif"/>
          <w:sz w:val="28"/>
          <w:szCs w:val="28"/>
        </w:rPr>
        <w:t>,</w:t>
      </w:r>
      <w:r w:rsidR="00D97187" w:rsidRPr="00664706">
        <w:rPr>
          <w:rFonts w:ascii="PT Astra Serif" w:hAnsi="PT Astra Serif"/>
          <w:sz w:val="28"/>
          <w:szCs w:val="28"/>
        </w:rPr>
        <w:t xml:space="preserve"> установленных</w:t>
      </w:r>
      <w:r w:rsidR="000C2F33" w:rsidRPr="00664706">
        <w:rPr>
          <w:rFonts w:ascii="PT Astra Serif" w:hAnsi="PT Astra Serif"/>
          <w:sz w:val="28"/>
          <w:szCs w:val="28"/>
        </w:rPr>
        <w:t xml:space="preserve"> </w:t>
      </w:r>
      <w:r w:rsidR="004875B4" w:rsidRPr="00664706">
        <w:rPr>
          <w:rFonts w:ascii="PT Astra Serif" w:hAnsi="PT Astra Serif"/>
          <w:sz w:val="28"/>
          <w:szCs w:val="28"/>
        </w:rPr>
        <w:t>Фед</w:t>
      </w:r>
      <w:r w:rsidR="004875B4" w:rsidRPr="00664706">
        <w:rPr>
          <w:rFonts w:ascii="PT Astra Serif" w:hAnsi="PT Astra Serif"/>
          <w:sz w:val="28"/>
          <w:szCs w:val="28"/>
        </w:rPr>
        <w:t>е</w:t>
      </w:r>
      <w:r w:rsidR="004875B4" w:rsidRPr="00664706">
        <w:rPr>
          <w:rFonts w:ascii="PT Astra Serif" w:hAnsi="PT Astra Serif"/>
          <w:sz w:val="28"/>
          <w:szCs w:val="28"/>
        </w:rPr>
        <w:t>ральным законом от 29.12.2012 № 273 - ФЗ  «Об образовании в Российской Ф</w:t>
      </w:r>
      <w:r w:rsidR="004875B4" w:rsidRPr="00664706">
        <w:rPr>
          <w:rFonts w:ascii="PT Astra Serif" w:hAnsi="PT Astra Serif"/>
          <w:sz w:val="28"/>
          <w:szCs w:val="28"/>
        </w:rPr>
        <w:t>е</w:t>
      </w:r>
      <w:r w:rsidR="004875B4" w:rsidRPr="00664706">
        <w:rPr>
          <w:rFonts w:ascii="PT Astra Serif" w:hAnsi="PT Astra Serif"/>
          <w:sz w:val="28"/>
          <w:szCs w:val="28"/>
        </w:rPr>
        <w:t>дерации».</w:t>
      </w:r>
    </w:p>
    <w:p w:rsidR="00E51F70" w:rsidRPr="00664706" w:rsidRDefault="004E3ED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E51F70" w:rsidRPr="00664706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BC58FC" w:rsidRPr="00664706">
        <w:rPr>
          <w:rFonts w:ascii="PT Astra Serif" w:hAnsi="PT Astra Serif"/>
          <w:sz w:val="28"/>
          <w:szCs w:val="28"/>
        </w:rPr>
        <w:t>.2. Порядок выборов органов управления Школы, их компетенция, орг</w:t>
      </w:r>
      <w:r w:rsidR="00BC58FC" w:rsidRPr="00664706">
        <w:rPr>
          <w:rFonts w:ascii="PT Astra Serif" w:hAnsi="PT Astra Serif"/>
          <w:sz w:val="28"/>
          <w:szCs w:val="28"/>
        </w:rPr>
        <w:t>а</w:t>
      </w:r>
      <w:r w:rsidR="00BC58FC" w:rsidRPr="00664706">
        <w:rPr>
          <w:rFonts w:ascii="PT Astra Serif" w:hAnsi="PT Astra Serif"/>
          <w:sz w:val="28"/>
          <w:szCs w:val="28"/>
        </w:rPr>
        <w:t>низация деятельности определяются законодательством Российской Федерац</w:t>
      </w:r>
      <w:r w:rsidR="00BC58FC" w:rsidRPr="00664706">
        <w:rPr>
          <w:rFonts w:ascii="PT Astra Serif" w:hAnsi="PT Astra Serif"/>
          <w:sz w:val="28"/>
          <w:szCs w:val="28"/>
        </w:rPr>
        <w:t>и</w:t>
      </w:r>
      <w:r w:rsidR="00BC58FC" w:rsidRPr="00664706">
        <w:rPr>
          <w:rFonts w:ascii="PT Astra Serif" w:hAnsi="PT Astra Serif"/>
          <w:sz w:val="28"/>
          <w:szCs w:val="28"/>
        </w:rPr>
        <w:t>ей</w:t>
      </w:r>
      <w:r w:rsidR="00040A68" w:rsidRPr="00664706">
        <w:rPr>
          <w:rFonts w:ascii="PT Astra Serif" w:hAnsi="PT Astra Serif"/>
          <w:sz w:val="28"/>
          <w:szCs w:val="28"/>
        </w:rPr>
        <w:t> </w:t>
      </w:r>
      <w:r w:rsidR="000C2F33" w:rsidRPr="00664706">
        <w:rPr>
          <w:rFonts w:ascii="PT Astra Serif" w:hAnsi="PT Astra Serif"/>
          <w:sz w:val="28"/>
          <w:szCs w:val="28"/>
        </w:rPr>
        <w:t xml:space="preserve"> и </w:t>
      </w:r>
      <w:r w:rsidR="00BC58FC" w:rsidRPr="00664706">
        <w:rPr>
          <w:rFonts w:ascii="PT Astra Serif" w:hAnsi="PT Astra Serif"/>
          <w:sz w:val="28"/>
          <w:szCs w:val="28"/>
        </w:rPr>
        <w:t xml:space="preserve"> настоящим</w:t>
      </w:r>
      <w:r w:rsidR="00040A68" w:rsidRPr="00664706">
        <w:rPr>
          <w:rFonts w:ascii="PT Astra Serif" w:hAnsi="PT Astra Serif"/>
          <w:sz w:val="28"/>
          <w:szCs w:val="28"/>
        </w:rPr>
        <w:t xml:space="preserve"> уставом</w:t>
      </w:r>
      <w:r w:rsidR="000C2F33" w:rsidRPr="00664706">
        <w:rPr>
          <w:rFonts w:ascii="PT Astra Serif" w:hAnsi="PT Astra Serif"/>
          <w:sz w:val="28"/>
          <w:szCs w:val="28"/>
        </w:rPr>
        <w:t>.</w:t>
      </w:r>
      <w:r w:rsidR="00BC58FC" w:rsidRPr="00664706">
        <w:rPr>
          <w:rFonts w:ascii="PT Astra Serif" w:hAnsi="PT Astra Serif"/>
          <w:sz w:val="28"/>
          <w:szCs w:val="28"/>
        </w:rPr>
        <w:t xml:space="preserve"> </w:t>
      </w:r>
    </w:p>
    <w:p w:rsidR="00E51F70" w:rsidRPr="00664706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BC58FC" w:rsidRPr="00664706">
        <w:rPr>
          <w:rFonts w:ascii="PT Astra Serif" w:hAnsi="PT Astra Serif"/>
          <w:bCs/>
          <w:sz w:val="28"/>
          <w:szCs w:val="28"/>
        </w:rPr>
        <w:t>.3.</w:t>
      </w:r>
      <w:r w:rsidR="0059759B" w:rsidRPr="00664706">
        <w:rPr>
          <w:rFonts w:ascii="PT Astra Serif" w:hAnsi="PT Astra Serif"/>
          <w:bCs/>
          <w:sz w:val="28"/>
          <w:szCs w:val="28"/>
        </w:rPr>
        <w:t> </w:t>
      </w:r>
      <w:r w:rsidRPr="00664706">
        <w:rPr>
          <w:rFonts w:ascii="PT Astra Serif" w:hAnsi="PT Astra Serif"/>
          <w:i/>
          <w:sz w:val="28"/>
          <w:szCs w:val="28"/>
        </w:rPr>
        <w:t>Учредитель:</w:t>
      </w:r>
    </w:p>
    <w:p w:rsidR="006561F8" w:rsidRPr="00664706" w:rsidRDefault="00E51F70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4E3ED2" w:rsidRPr="00664706">
        <w:rPr>
          <w:rFonts w:ascii="PT Astra Serif" w:hAnsi="PT Astra Serif"/>
          <w:sz w:val="28"/>
          <w:szCs w:val="28"/>
        </w:rPr>
        <w:t>.3.1. О</w:t>
      </w:r>
      <w:r w:rsidR="00BC58FC" w:rsidRPr="00664706">
        <w:rPr>
          <w:rFonts w:ascii="PT Astra Serif" w:hAnsi="PT Astra Serif"/>
          <w:sz w:val="28"/>
          <w:szCs w:val="28"/>
        </w:rPr>
        <w:t>рганизует   предоставление  общедоступного и бесплатного, н</w:t>
      </w:r>
      <w:r w:rsidR="00BC58FC" w:rsidRPr="00664706">
        <w:rPr>
          <w:rFonts w:ascii="PT Astra Serif" w:hAnsi="PT Astra Serif"/>
          <w:sz w:val="28"/>
          <w:szCs w:val="28"/>
        </w:rPr>
        <w:t>а</w:t>
      </w:r>
      <w:r w:rsidR="00BC58FC" w:rsidRPr="00664706">
        <w:rPr>
          <w:rFonts w:ascii="PT Astra Serif" w:hAnsi="PT Astra Serif"/>
          <w:sz w:val="28"/>
          <w:szCs w:val="28"/>
        </w:rPr>
        <w:t>чального общего, основного общего, среднего  общего образования по осно</w:t>
      </w:r>
      <w:r w:rsidR="00BC58FC" w:rsidRPr="00664706">
        <w:rPr>
          <w:rFonts w:ascii="PT Astra Serif" w:hAnsi="PT Astra Serif"/>
          <w:sz w:val="28"/>
          <w:szCs w:val="28"/>
        </w:rPr>
        <w:t>в</w:t>
      </w:r>
      <w:r w:rsidR="00BC58FC" w:rsidRPr="00664706">
        <w:rPr>
          <w:rFonts w:ascii="PT Astra Serif" w:hAnsi="PT Astra Serif"/>
          <w:sz w:val="28"/>
          <w:szCs w:val="28"/>
        </w:rPr>
        <w:t>ным общеобразовательным программам, за исключением полномочий по ф</w:t>
      </w:r>
      <w:r w:rsidR="00BC58FC" w:rsidRPr="00664706">
        <w:rPr>
          <w:rFonts w:ascii="PT Astra Serif" w:hAnsi="PT Astra Serif"/>
          <w:sz w:val="28"/>
          <w:szCs w:val="28"/>
        </w:rPr>
        <w:t>и</w:t>
      </w:r>
      <w:r w:rsidR="00BC58FC" w:rsidRPr="00664706">
        <w:rPr>
          <w:rFonts w:ascii="PT Astra Serif" w:hAnsi="PT Astra Serif"/>
          <w:sz w:val="28"/>
          <w:szCs w:val="28"/>
        </w:rPr>
        <w:t>нансовому обеспечению образовательного процесса, отнесенных к полномоч</w:t>
      </w:r>
      <w:r w:rsidR="00BC58FC" w:rsidRPr="00664706">
        <w:rPr>
          <w:rFonts w:ascii="PT Astra Serif" w:hAnsi="PT Astra Serif"/>
          <w:sz w:val="28"/>
          <w:szCs w:val="28"/>
        </w:rPr>
        <w:t>и</w:t>
      </w:r>
      <w:r w:rsidR="00BC58FC" w:rsidRPr="00664706">
        <w:rPr>
          <w:rFonts w:ascii="PT Astra Serif" w:hAnsi="PT Astra Serif"/>
          <w:sz w:val="28"/>
          <w:szCs w:val="28"/>
        </w:rPr>
        <w:t xml:space="preserve">ям органов государственной власти </w:t>
      </w:r>
      <w:r w:rsidR="00292BCC" w:rsidRPr="00664706">
        <w:rPr>
          <w:rFonts w:ascii="PT Astra Serif" w:hAnsi="PT Astra Serif"/>
          <w:sz w:val="28"/>
          <w:szCs w:val="28"/>
        </w:rPr>
        <w:t>Ульяновской области</w:t>
      </w:r>
      <w:r w:rsidR="00664706">
        <w:rPr>
          <w:rFonts w:ascii="PT Astra Serif" w:hAnsi="PT Astra Serif"/>
          <w:sz w:val="28"/>
          <w:szCs w:val="28"/>
        </w:rPr>
        <w:t>;</w:t>
      </w:r>
    </w:p>
    <w:p w:rsidR="006561F8" w:rsidRPr="00664706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3.3.2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867A3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Осуществляет функции и полномочия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учредителя муниципальных образовательных организаций (создание, реорганизация, ликвидация муниц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пальных образовательных организаций, за исключением создания органами м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стного самоуправления муниципальных районов муниципальных образов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тельных организаций высшего образования);</w:t>
      </w:r>
    </w:p>
    <w:p w:rsidR="006561F8" w:rsidRPr="00664706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3.3.3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. Осуществляет обеспечение содержания зданий и сооружений мун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ципальных образовательных организаций, обустройство прилегающих к ним территорий;</w:t>
      </w:r>
    </w:p>
    <w:p w:rsidR="006561F8" w:rsidRPr="00664706" w:rsidRDefault="006561F8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</w:t>
      </w:r>
      <w:r w:rsidR="00E83CA2" w:rsidRPr="00664706">
        <w:rPr>
          <w:rFonts w:ascii="PT Astra Serif" w:hAnsi="PT Astra Serif"/>
          <w:color w:val="000000" w:themeColor="text1"/>
          <w:sz w:val="28"/>
          <w:szCs w:val="28"/>
        </w:rPr>
        <w:t>3.4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. Осуществляет учет детей, подлежащих обучению по образовател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ным программам начал</w:t>
      </w:r>
      <w:r w:rsidR="00E5538C" w:rsidRPr="00664706">
        <w:rPr>
          <w:rFonts w:ascii="PT Astra Serif" w:hAnsi="PT Astra Serif"/>
          <w:color w:val="000000" w:themeColor="text1"/>
          <w:sz w:val="28"/>
          <w:szCs w:val="28"/>
        </w:rPr>
        <w:t>ьного общего, основного общего,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среднего общего обр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2A0F89" w:rsidRPr="00664706">
        <w:rPr>
          <w:rFonts w:ascii="PT Astra Serif" w:hAnsi="PT Astra Serif"/>
          <w:color w:val="000000" w:themeColor="text1"/>
          <w:sz w:val="28"/>
          <w:szCs w:val="28"/>
        </w:rPr>
        <w:t>зования 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закрепление муниципальных образовательных организаций за ко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н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кретными территориями муниципального образования «Карсунский район»</w:t>
      </w:r>
      <w:r w:rsidR="005867A3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292BCC" w:rsidRPr="00664706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3.3.5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664706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Осуществляет организацию отдыха детей в каникулярное время;</w:t>
      </w:r>
    </w:p>
    <w:p w:rsidR="00E51F70" w:rsidRPr="00664706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3.3.6</w:t>
      </w:r>
      <w:r w:rsidR="00F5535E"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664706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292BCC" w:rsidRPr="00664706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BC58FC" w:rsidRPr="00664706">
        <w:rPr>
          <w:rFonts w:ascii="PT Astra Serif" w:hAnsi="PT Astra Serif"/>
          <w:color w:val="000000" w:themeColor="text1"/>
          <w:sz w:val="28"/>
          <w:szCs w:val="28"/>
        </w:rPr>
        <w:t>тверждает  Устав Школы, а также вносимые в него измене</w:t>
      </w:r>
      <w:r w:rsidR="006561F8" w:rsidRPr="00664706">
        <w:rPr>
          <w:rFonts w:ascii="PT Astra Serif" w:hAnsi="PT Astra Serif"/>
          <w:color w:val="000000" w:themeColor="text1"/>
          <w:sz w:val="28"/>
          <w:szCs w:val="28"/>
        </w:rPr>
        <w:t>ния и дополнения</w:t>
      </w:r>
      <w:r w:rsidR="005867A3" w:rsidRPr="00664706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E51F70" w:rsidRPr="00664706" w:rsidRDefault="00F5535E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</w:t>
      </w:r>
      <w:r w:rsidR="00E83CA2" w:rsidRPr="00664706">
        <w:rPr>
          <w:rFonts w:ascii="PT Astra Serif" w:hAnsi="PT Astra Serif"/>
          <w:color w:val="000000" w:themeColor="text1"/>
          <w:sz w:val="28"/>
          <w:szCs w:val="28"/>
        </w:rPr>
        <w:t>7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664706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D165B6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Утверждает бюджетную смету </w:t>
      </w:r>
      <w:r w:rsidR="00292BCC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доходов и расходов </w:t>
      </w:r>
      <w:r w:rsidR="00D165B6" w:rsidRPr="00664706">
        <w:rPr>
          <w:rFonts w:ascii="PT Astra Serif" w:hAnsi="PT Astra Serif"/>
          <w:color w:val="000000" w:themeColor="text1"/>
          <w:sz w:val="28"/>
          <w:szCs w:val="28"/>
        </w:rPr>
        <w:t>Школы</w:t>
      </w:r>
      <w:r w:rsidR="005867A3" w:rsidRPr="00664706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BC58FC" w:rsidRPr="00664706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3.3.8</w:t>
      </w:r>
      <w:r w:rsidR="00F5535E" w:rsidRPr="00664706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664706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4E3ED2" w:rsidRPr="00664706">
        <w:rPr>
          <w:rFonts w:ascii="PT Astra Serif" w:hAnsi="PT Astra Serif"/>
          <w:color w:val="000000" w:themeColor="text1"/>
          <w:sz w:val="28"/>
          <w:szCs w:val="28"/>
        </w:rPr>
        <w:t>Н</w:t>
      </w:r>
      <w:r w:rsidR="00BC58FC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азначает руководителя </w:t>
      </w:r>
      <w:r w:rsidR="00154704" w:rsidRPr="00664706">
        <w:rPr>
          <w:rFonts w:ascii="PT Astra Serif" w:hAnsi="PT Astra Serif"/>
          <w:color w:val="000000" w:themeColor="text1"/>
          <w:sz w:val="28"/>
          <w:szCs w:val="28"/>
        </w:rPr>
        <w:t>Школы</w:t>
      </w:r>
      <w:r w:rsidR="00BC58FC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и прекращает его полномочия, а также заключает, изменяет и ра</w:t>
      </w:r>
      <w:r w:rsidR="005867A3" w:rsidRPr="00664706">
        <w:rPr>
          <w:rFonts w:ascii="PT Astra Serif" w:hAnsi="PT Astra Serif"/>
          <w:color w:val="000000" w:themeColor="text1"/>
          <w:sz w:val="28"/>
          <w:szCs w:val="28"/>
        </w:rPr>
        <w:t>сторгает трудовой договор с ним;</w:t>
      </w:r>
    </w:p>
    <w:p w:rsidR="008935F9" w:rsidRPr="00664706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3.3.9</w:t>
      </w:r>
      <w:r w:rsidR="00F5535E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8935F9" w:rsidRPr="00664706">
        <w:rPr>
          <w:rFonts w:ascii="PT Astra Serif" w:hAnsi="PT Astra Serif"/>
          <w:sz w:val="28"/>
          <w:szCs w:val="28"/>
        </w:rPr>
        <w:t>Иные полномочия</w:t>
      </w:r>
      <w:r w:rsidR="00F5535E" w:rsidRPr="00664706">
        <w:rPr>
          <w:rFonts w:ascii="PT Astra Serif" w:hAnsi="PT Astra Serif"/>
          <w:sz w:val="28"/>
          <w:szCs w:val="28"/>
        </w:rPr>
        <w:t xml:space="preserve"> в рамках своей компетенции, предусмотренные </w:t>
      </w:r>
      <w:r w:rsidR="00E63863" w:rsidRPr="00664706">
        <w:rPr>
          <w:rFonts w:ascii="PT Astra Serif" w:hAnsi="PT Astra Serif"/>
          <w:sz w:val="28"/>
          <w:szCs w:val="28"/>
        </w:rPr>
        <w:t xml:space="preserve">Федеральным </w:t>
      </w:r>
      <w:r w:rsidR="00200D22" w:rsidRPr="00664706">
        <w:rPr>
          <w:rFonts w:ascii="PT Astra Serif" w:hAnsi="PT Astra Serif"/>
          <w:sz w:val="28"/>
          <w:szCs w:val="28"/>
        </w:rPr>
        <w:t>з</w:t>
      </w:r>
      <w:r w:rsidR="00E63863" w:rsidRPr="00664706">
        <w:rPr>
          <w:rFonts w:ascii="PT Astra Serif" w:hAnsi="PT Astra Serif"/>
          <w:sz w:val="28"/>
          <w:szCs w:val="28"/>
        </w:rPr>
        <w:t>аконом от 29.12.2012</w:t>
      </w:r>
      <w:r w:rsidR="00200D22" w:rsidRPr="00664706">
        <w:rPr>
          <w:rFonts w:ascii="PT Astra Serif" w:hAnsi="PT Astra Serif"/>
          <w:sz w:val="28"/>
          <w:szCs w:val="28"/>
        </w:rPr>
        <w:t xml:space="preserve"> </w:t>
      </w:r>
      <w:r w:rsidR="00E63863" w:rsidRPr="00664706">
        <w:rPr>
          <w:rFonts w:ascii="PT Astra Serif" w:hAnsi="PT Astra Serif"/>
          <w:sz w:val="28"/>
          <w:szCs w:val="28"/>
        </w:rPr>
        <w:t xml:space="preserve"> № 273 –ФЗ «Об образовании в Российской Федерации».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</w:t>
      </w:r>
      <w:r w:rsidR="000C2F33" w:rsidRPr="00664706">
        <w:rPr>
          <w:rFonts w:ascii="PT Astra Serif" w:hAnsi="PT Astra Serif"/>
          <w:sz w:val="28"/>
          <w:szCs w:val="28"/>
        </w:rPr>
        <w:t> </w:t>
      </w:r>
      <w:r w:rsidR="00140164" w:rsidRPr="00664706">
        <w:rPr>
          <w:rFonts w:ascii="PT Astra Serif" w:hAnsi="PT Astra Serif"/>
          <w:i/>
          <w:sz w:val="28"/>
          <w:szCs w:val="28"/>
        </w:rPr>
        <w:t>Комитет: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>3</w:t>
      </w:r>
      <w:r w:rsidR="00140164" w:rsidRPr="00664706">
        <w:rPr>
          <w:rFonts w:ascii="PT Astra Serif" w:hAnsi="PT Astra Serif"/>
          <w:sz w:val="28"/>
          <w:szCs w:val="28"/>
        </w:rPr>
        <w:t>.4.1.</w:t>
      </w:r>
      <w:r w:rsidR="005867A3" w:rsidRPr="00664706">
        <w:rPr>
          <w:rFonts w:ascii="PT Astra Serif" w:hAnsi="PT Astra Serif"/>
          <w:sz w:val="28"/>
          <w:szCs w:val="28"/>
        </w:rPr>
        <w:t> </w:t>
      </w:r>
      <w:r w:rsidR="00140164" w:rsidRPr="00664706">
        <w:rPr>
          <w:rFonts w:ascii="PT Astra Serif" w:hAnsi="PT Astra Serif"/>
          <w:sz w:val="28"/>
          <w:szCs w:val="28"/>
        </w:rPr>
        <w:t>О</w:t>
      </w:r>
      <w:r w:rsidR="00BC58FC" w:rsidRPr="00664706">
        <w:rPr>
          <w:rFonts w:ascii="PT Astra Serif" w:hAnsi="PT Astra Serif"/>
          <w:sz w:val="28"/>
          <w:szCs w:val="28"/>
        </w:rPr>
        <w:t>пределяет перечень особо ценного движимого имущества, закре</w:t>
      </w:r>
      <w:r w:rsidR="00BC58FC" w:rsidRPr="00664706">
        <w:rPr>
          <w:rFonts w:ascii="PT Astra Serif" w:hAnsi="PT Astra Serif"/>
          <w:sz w:val="28"/>
          <w:szCs w:val="28"/>
        </w:rPr>
        <w:t>п</w:t>
      </w:r>
      <w:r w:rsidR="00BC58FC" w:rsidRPr="00664706">
        <w:rPr>
          <w:rFonts w:ascii="PT Astra Serif" w:hAnsi="PT Astra Serif"/>
          <w:sz w:val="28"/>
          <w:szCs w:val="28"/>
        </w:rPr>
        <w:t xml:space="preserve">ленного за </w:t>
      </w:r>
      <w:r w:rsidR="00154704" w:rsidRPr="00664706">
        <w:rPr>
          <w:rFonts w:ascii="PT Astra Serif" w:hAnsi="PT Astra Serif"/>
          <w:sz w:val="28"/>
          <w:szCs w:val="28"/>
        </w:rPr>
        <w:t>Школой</w:t>
      </w:r>
      <w:r w:rsidR="00BC58FC" w:rsidRPr="00664706">
        <w:rPr>
          <w:rFonts w:ascii="PT Astra Serif" w:hAnsi="PT Astra Serif"/>
          <w:sz w:val="28"/>
          <w:szCs w:val="28"/>
        </w:rPr>
        <w:t xml:space="preserve"> или приобретенного </w:t>
      </w:r>
      <w:r w:rsidR="00154704" w:rsidRPr="00664706">
        <w:rPr>
          <w:rFonts w:ascii="PT Astra Serif" w:hAnsi="PT Astra Serif"/>
          <w:sz w:val="28"/>
          <w:szCs w:val="28"/>
        </w:rPr>
        <w:t>Школой</w:t>
      </w:r>
      <w:r w:rsidR="00BC58FC" w:rsidRPr="00664706">
        <w:rPr>
          <w:rFonts w:ascii="PT Astra Serif" w:hAnsi="PT Astra Serif"/>
          <w:sz w:val="28"/>
          <w:szCs w:val="28"/>
        </w:rPr>
        <w:t xml:space="preserve"> за счет средств, выделенных ему на приобретение такого имущества, а также вносит в него изменения;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.4.2. О</w:t>
      </w:r>
      <w:r w:rsidR="00BC58FC" w:rsidRPr="00664706">
        <w:rPr>
          <w:rFonts w:ascii="PT Astra Serif" w:hAnsi="PT Astra Serif"/>
          <w:sz w:val="28"/>
          <w:szCs w:val="28"/>
        </w:rPr>
        <w:t>пределяет виды особо ценного движимого имущества;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.4.3.</w:t>
      </w:r>
      <w:r w:rsidR="005867A3" w:rsidRPr="00664706">
        <w:rPr>
          <w:rFonts w:ascii="PT Astra Serif" w:hAnsi="PT Astra Serif"/>
          <w:sz w:val="28"/>
          <w:szCs w:val="28"/>
        </w:rPr>
        <w:t> </w:t>
      </w:r>
      <w:r w:rsidR="00140164" w:rsidRPr="00664706">
        <w:rPr>
          <w:rFonts w:ascii="PT Astra Serif" w:hAnsi="PT Astra Serif"/>
          <w:sz w:val="28"/>
          <w:szCs w:val="28"/>
        </w:rPr>
        <w:t>О</w:t>
      </w:r>
      <w:r w:rsidR="00BC58FC" w:rsidRPr="00664706">
        <w:rPr>
          <w:rFonts w:ascii="PT Astra Serif" w:hAnsi="PT Astra Serif"/>
          <w:sz w:val="28"/>
          <w:szCs w:val="28"/>
        </w:rPr>
        <w:t>пределяет порядок составления и утверждения отчета о результ</w:t>
      </w:r>
      <w:r w:rsidR="00BC58FC" w:rsidRPr="00664706">
        <w:rPr>
          <w:rFonts w:ascii="PT Astra Serif" w:hAnsi="PT Astra Serif"/>
          <w:sz w:val="28"/>
          <w:szCs w:val="28"/>
        </w:rPr>
        <w:t>а</w:t>
      </w:r>
      <w:r w:rsidR="00BC58FC" w:rsidRPr="00664706">
        <w:rPr>
          <w:rFonts w:ascii="PT Astra Serif" w:hAnsi="PT Astra Serif"/>
          <w:sz w:val="28"/>
          <w:szCs w:val="28"/>
        </w:rPr>
        <w:t xml:space="preserve">тах деятельности </w:t>
      </w:r>
      <w:r w:rsidR="00154704" w:rsidRPr="00664706">
        <w:rPr>
          <w:rFonts w:ascii="PT Astra Serif" w:hAnsi="PT Astra Serif"/>
          <w:sz w:val="28"/>
          <w:szCs w:val="28"/>
        </w:rPr>
        <w:t>Школы</w:t>
      </w:r>
      <w:r w:rsidR="00BC58FC" w:rsidRPr="00664706">
        <w:rPr>
          <w:rFonts w:ascii="PT Astra Serif" w:hAnsi="PT Astra Serif"/>
          <w:sz w:val="28"/>
          <w:szCs w:val="28"/>
        </w:rPr>
        <w:t xml:space="preserve"> и об использовании закрепленного за ним имущества;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.4.4.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140164" w:rsidRPr="00664706">
        <w:rPr>
          <w:rFonts w:ascii="PT Astra Serif" w:hAnsi="PT Astra Serif"/>
          <w:sz w:val="28"/>
          <w:szCs w:val="28"/>
        </w:rPr>
        <w:t>С</w:t>
      </w:r>
      <w:r w:rsidR="00BC58FC" w:rsidRPr="00664706">
        <w:rPr>
          <w:rFonts w:ascii="PT Astra Serif" w:hAnsi="PT Astra Serif"/>
          <w:sz w:val="28"/>
          <w:szCs w:val="28"/>
        </w:rPr>
        <w:t>огласовывает распоряжение особо ценным движимым имущес</w:t>
      </w:r>
      <w:r w:rsidR="00BC58FC" w:rsidRPr="00664706">
        <w:rPr>
          <w:rFonts w:ascii="PT Astra Serif" w:hAnsi="PT Astra Serif"/>
          <w:sz w:val="28"/>
          <w:szCs w:val="28"/>
        </w:rPr>
        <w:t>т</w:t>
      </w:r>
      <w:r w:rsidR="00BC58FC" w:rsidRPr="00664706">
        <w:rPr>
          <w:rFonts w:ascii="PT Astra Serif" w:hAnsi="PT Astra Serif"/>
          <w:sz w:val="28"/>
          <w:szCs w:val="28"/>
        </w:rPr>
        <w:t>вом в установленном порядке;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.4.5. С</w:t>
      </w:r>
      <w:r w:rsidR="00BC58FC" w:rsidRPr="00664706">
        <w:rPr>
          <w:rFonts w:ascii="PT Astra Serif" w:hAnsi="PT Astra Serif"/>
          <w:sz w:val="28"/>
          <w:szCs w:val="28"/>
        </w:rPr>
        <w:t xml:space="preserve">огласовывает распоряжение недвижимым имуществом </w:t>
      </w:r>
      <w:r w:rsidR="00154704" w:rsidRPr="00664706">
        <w:rPr>
          <w:rFonts w:ascii="PT Astra Serif" w:hAnsi="PT Astra Serif"/>
          <w:sz w:val="28"/>
          <w:szCs w:val="28"/>
        </w:rPr>
        <w:t>Школы,</w:t>
      </w:r>
      <w:r w:rsidR="00BC58FC" w:rsidRPr="00664706">
        <w:rPr>
          <w:rFonts w:ascii="PT Astra Serif" w:hAnsi="PT Astra Serif"/>
          <w:sz w:val="28"/>
          <w:szCs w:val="28"/>
        </w:rPr>
        <w:t xml:space="preserve"> в том числе передачу в аренду, в установленном порядке;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140164" w:rsidRPr="00664706">
        <w:rPr>
          <w:rFonts w:ascii="PT Astra Serif" w:hAnsi="PT Astra Serif"/>
          <w:sz w:val="28"/>
          <w:szCs w:val="28"/>
        </w:rPr>
        <w:t>.4.6.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4D7ED2" w:rsidRPr="00664706">
        <w:rPr>
          <w:rFonts w:ascii="PT Astra Serif" w:hAnsi="PT Astra Serif"/>
          <w:sz w:val="28"/>
          <w:szCs w:val="28"/>
        </w:rPr>
        <w:t xml:space="preserve">Иные полномочия в рамках своей компетенции. </w:t>
      </w:r>
    </w:p>
    <w:p w:rsidR="00E51F70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.5</w:t>
      </w:r>
      <w:r w:rsidR="00154704" w:rsidRPr="00664706">
        <w:rPr>
          <w:rFonts w:ascii="PT Astra Serif" w:hAnsi="PT Astra Serif"/>
          <w:sz w:val="28"/>
          <w:szCs w:val="28"/>
        </w:rPr>
        <w:t>.</w:t>
      </w:r>
      <w:r w:rsidR="00BA406B" w:rsidRPr="00664706">
        <w:rPr>
          <w:rFonts w:ascii="PT Astra Serif" w:hAnsi="PT Astra Serif"/>
          <w:sz w:val="28"/>
          <w:szCs w:val="28"/>
        </w:rPr>
        <w:t xml:space="preserve">  </w:t>
      </w:r>
      <w:r w:rsidR="00154704" w:rsidRPr="00664706">
        <w:rPr>
          <w:rFonts w:ascii="PT Astra Serif" w:hAnsi="PT Astra Serif"/>
          <w:sz w:val="28"/>
          <w:szCs w:val="28"/>
        </w:rPr>
        <w:t xml:space="preserve">Единоличным исполнительным органом Школы является директор, который осуществляет текущее руководство деятельностью Школы, </w:t>
      </w:r>
      <w:r w:rsidR="00140164" w:rsidRPr="00664706">
        <w:rPr>
          <w:rFonts w:ascii="PT Astra Serif" w:hAnsi="PT Astra Serif"/>
          <w:sz w:val="28"/>
          <w:szCs w:val="28"/>
        </w:rPr>
        <w:t xml:space="preserve">имеющий высшее образование и </w:t>
      </w:r>
      <w:r w:rsidR="00154704" w:rsidRPr="00664706">
        <w:rPr>
          <w:rFonts w:ascii="PT Astra Serif" w:hAnsi="PT Astra Serif"/>
          <w:sz w:val="28"/>
          <w:szCs w:val="28"/>
        </w:rPr>
        <w:t>прошедший обязательную аттестацию, назначаемый на должность и освобождаемый от должности Учредителем в установленном п</w:t>
      </w:r>
      <w:r w:rsidR="00154704" w:rsidRPr="00664706">
        <w:rPr>
          <w:rFonts w:ascii="PT Astra Serif" w:hAnsi="PT Astra Serif"/>
          <w:sz w:val="28"/>
          <w:szCs w:val="28"/>
        </w:rPr>
        <w:t>о</w:t>
      </w:r>
      <w:r w:rsidR="00154704" w:rsidRPr="00664706">
        <w:rPr>
          <w:rFonts w:ascii="PT Astra Serif" w:hAnsi="PT Astra Serif"/>
          <w:sz w:val="28"/>
          <w:szCs w:val="28"/>
        </w:rPr>
        <w:t>рядке в соответствии с действующим законод</w:t>
      </w:r>
      <w:r w:rsidR="00140164" w:rsidRPr="00664706">
        <w:rPr>
          <w:rFonts w:ascii="PT Astra Serif" w:hAnsi="PT Astra Serif"/>
          <w:sz w:val="28"/>
          <w:szCs w:val="28"/>
        </w:rPr>
        <w:t>ательством Российской Федер</w:t>
      </w:r>
      <w:r w:rsidR="00140164" w:rsidRPr="00664706">
        <w:rPr>
          <w:rFonts w:ascii="PT Astra Serif" w:hAnsi="PT Astra Serif"/>
          <w:sz w:val="28"/>
          <w:szCs w:val="28"/>
        </w:rPr>
        <w:t>а</w:t>
      </w:r>
      <w:r w:rsidR="00140164" w:rsidRPr="00664706">
        <w:rPr>
          <w:rFonts w:ascii="PT Astra Serif" w:hAnsi="PT Astra Serif"/>
          <w:sz w:val="28"/>
          <w:szCs w:val="28"/>
        </w:rPr>
        <w:t>ции.</w:t>
      </w:r>
    </w:p>
    <w:p w:rsidR="00E51F70" w:rsidRPr="00664706" w:rsidRDefault="00154704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 xml:space="preserve">дового договора, заключенного на неопределенный срок. </w:t>
      </w:r>
    </w:p>
    <w:p w:rsidR="00BA406B" w:rsidRPr="0066470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С директором  Школы заключается  трудовой договор в соответствии с Трудовым кодексом Российской Федерации. </w:t>
      </w:r>
    </w:p>
    <w:p w:rsidR="00E51F70" w:rsidRPr="00664706" w:rsidRDefault="002E0CEA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Запрещается занятие должности директора Школы лицом, которое не д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пускается к педагогической деятельности по основаниям, установленным тр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довым законодательством.</w:t>
      </w:r>
    </w:p>
    <w:p w:rsidR="00E51F70" w:rsidRPr="0066470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Разграничение полномочий между директором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и органами упра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 xml:space="preserve">ления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определяется настоящим Уставом и локальными нормативными актами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.</w:t>
      </w:r>
    </w:p>
    <w:p w:rsidR="00E51F70" w:rsidRPr="0066470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 компетенции директора 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относятся вопросы осуществления т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кущего руководства деятельностью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, за исключением вопросов, отн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сенных федеральными законами или Уставом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 к компетенции Учред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 xml:space="preserve">теля, Управляющего совета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 или иных  органов </w:t>
      </w:r>
      <w:r w:rsidR="00143D4B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.</w:t>
      </w:r>
    </w:p>
    <w:p w:rsidR="00143D4B" w:rsidRPr="00664706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3</w:t>
      </w:r>
      <w:r w:rsidR="00D07881" w:rsidRPr="00664706">
        <w:rPr>
          <w:rFonts w:ascii="PT Astra Serif" w:hAnsi="PT Astra Serif"/>
          <w:bCs/>
          <w:sz w:val="28"/>
          <w:szCs w:val="28"/>
        </w:rPr>
        <w:t>.6</w:t>
      </w:r>
      <w:r w:rsidR="00143D4B" w:rsidRPr="00664706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143D4B" w:rsidRPr="00664706">
        <w:rPr>
          <w:rFonts w:ascii="PT Astra Serif" w:hAnsi="PT Astra Serif"/>
          <w:sz w:val="28"/>
          <w:szCs w:val="28"/>
        </w:rPr>
        <w:t xml:space="preserve"> Школы: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без доверенности действует </w:t>
      </w:r>
      <w:r w:rsidR="00E84A2D" w:rsidRPr="00664706">
        <w:rPr>
          <w:rFonts w:ascii="PT Astra Serif" w:hAnsi="PT Astra Serif"/>
          <w:sz w:val="28"/>
          <w:szCs w:val="28"/>
        </w:rPr>
        <w:t>от имени Школы, представляет ее</w:t>
      </w:r>
      <w:r w:rsidRPr="00664706">
        <w:rPr>
          <w:rFonts w:ascii="PT Astra Serif" w:hAnsi="PT Astra Serif"/>
          <w:sz w:val="28"/>
          <w:szCs w:val="28"/>
        </w:rPr>
        <w:t xml:space="preserve"> интересы в отношениях с государственными органами, органами местного самоуправл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ния, юридическими и физическими лицами;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утверждает </w:t>
      </w:r>
      <w:r w:rsidR="00200D22" w:rsidRPr="00664706">
        <w:rPr>
          <w:rFonts w:ascii="PT Astra Serif" w:hAnsi="PT Astra Serif"/>
          <w:sz w:val="28"/>
          <w:szCs w:val="28"/>
        </w:rPr>
        <w:t xml:space="preserve">бюджетную смету </w:t>
      </w:r>
      <w:r w:rsidRPr="00664706">
        <w:rPr>
          <w:rFonts w:ascii="PT Astra Serif" w:hAnsi="PT Astra Serif"/>
          <w:sz w:val="28"/>
          <w:szCs w:val="28"/>
        </w:rPr>
        <w:t xml:space="preserve"> Школы;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использует имущество и средства Школы, заключает договоры, выдает доверенности;</w:t>
      </w:r>
    </w:p>
    <w:p w:rsidR="00143D4B" w:rsidRPr="00664706" w:rsidRDefault="00F2592D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ные акты;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lastRenderedPageBreak/>
        <w:t>зовательного процесса, оборудование помещений в соответствии с государс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обеспечивает целенаправленное и рациональное расходование денежных средств;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привлекает для осуществления уставной деятельности дополнительные источники финансирования и материальные средства, включая средства спо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н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соров;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издает в пределах своей компетенции приказы и дает указания, обяз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тельные для всех работнико</w:t>
      </w:r>
      <w:r w:rsidR="00130373" w:rsidRPr="00664706">
        <w:rPr>
          <w:rFonts w:ascii="PT Astra Serif" w:eastAsia="Calibri" w:hAnsi="PT Astra Serif"/>
          <w:sz w:val="28"/>
          <w:szCs w:val="28"/>
          <w:lang w:eastAsia="en-US"/>
        </w:rPr>
        <w:t>в,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 xml:space="preserve"> обучающихся</w:t>
      </w:r>
      <w:r w:rsidR="00130373" w:rsidRPr="00664706">
        <w:rPr>
          <w:rFonts w:ascii="PT Astra Serif" w:eastAsia="Calibri" w:hAnsi="PT Astra Serif"/>
          <w:sz w:val="28"/>
          <w:szCs w:val="28"/>
          <w:lang w:eastAsia="en-US"/>
        </w:rPr>
        <w:t xml:space="preserve"> и воспитанников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 xml:space="preserve">; 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назначает и освобождает от должности своих заместителей, главного бу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х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галтера и других работников в соответствии с действующим законодательс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вом;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определяет обязанности всех работников</w:t>
      </w:r>
      <w:r w:rsidR="00292BCC" w:rsidRPr="00664706">
        <w:rPr>
          <w:rFonts w:ascii="PT Astra Serif" w:eastAsia="Calibri" w:hAnsi="PT Astra Serif"/>
          <w:sz w:val="28"/>
          <w:szCs w:val="28"/>
          <w:lang w:eastAsia="en-US"/>
        </w:rPr>
        <w:t xml:space="preserve"> в должностных инструкциях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ветствии с трудовым законодательством;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ч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редителя</w:t>
      </w:r>
      <w:r w:rsidR="00292BCC" w:rsidRPr="00664706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информирует Учредителя и принимает  оперативные меры в случаях н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исправности коммуникаций, аварийного состояния здания и сооружений, м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гущих послужить причинением вреда здоровью и жизни детей и педагогич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664706">
        <w:rPr>
          <w:rFonts w:ascii="PT Astra Serif" w:eastAsia="Calibri" w:hAnsi="PT Astra Serif"/>
          <w:sz w:val="28"/>
          <w:szCs w:val="28"/>
          <w:lang w:eastAsia="en-US"/>
        </w:rPr>
        <w:t>ских работников;</w:t>
      </w:r>
    </w:p>
    <w:p w:rsidR="00E51F70" w:rsidRPr="00664706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осуществляет иные права и обязанности, предусмотренные </w:t>
      </w:r>
      <w:r w:rsidR="002E0CEA" w:rsidRPr="00664706">
        <w:rPr>
          <w:rFonts w:ascii="PT Astra Serif" w:hAnsi="PT Astra Serif"/>
          <w:sz w:val="28"/>
          <w:szCs w:val="28"/>
        </w:rPr>
        <w:t xml:space="preserve">действующим </w:t>
      </w:r>
      <w:r w:rsidRPr="00664706">
        <w:rPr>
          <w:rFonts w:ascii="PT Astra Serif" w:hAnsi="PT Astra Serif"/>
          <w:sz w:val="28"/>
          <w:szCs w:val="28"/>
        </w:rPr>
        <w:t xml:space="preserve">законодательством Российской Федерации, Ульяновской области, </w:t>
      </w:r>
      <w:r w:rsidR="00292BCC" w:rsidRPr="00664706">
        <w:rPr>
          <w:rFonts w:ascii="PT Astra Serif" w:hAnsi="PT Astra Serif"/>
          <w:sz w:val="28"/>
          <w:szCs w:val="28"/>
        </w:rPr>
        <w:t>нормати</w:t>
      </w:r>
      <w:r w:rsidR="00292BCC" w:rsidRPr="00664706">
        <w:rPr>
          <w:rFonts w:ascii="PT Astra Serif" w:hAnsi="PT Astra Serif"/>
          <w:sz w:val="28"/>
          <w:szCs w:val="28"/>
        </w:rPr>
        <w:t>в</w:t>
      </w:r>
      <w:r w:rsidR="00292BCC" w:rsidRPr="00664706">
        <w:rPr>
          <w:rFonts w:ascii="PT Astra Serif" w:hAnsi="PT Astra Serif"/>
          <w:sz w:val="28"/>
          <w:szCs w:val="28"/>
        </w:rPr>
        <w:t>ными</w:t>
      </w:r>
      <w:r w:rsidRPr="00664706">
        <w:rPr>
          <w:rFonts w:ascii="PT Astra Serif" w:hAnsi="PT Astra Serif"/>
          <w:sz w:val="28"/>
          <w:szCs w:val="28"/>
        </w:rPr>
        <w:t xml:space="preserve"> правовыми актами муниципального образования «Карсунский район», настоящим Уставом, трудовым договором.</w:t>
      </w:r>
    </w:p>
    <w:p w:rsidR="00E51F70" w:rsidRPr="00664706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.7</w:t>
      </w:r>
      <w:r w:rsidR="00143D4B" w:rsidRPr="00664706">
        <w:rPr>
          <w:rFonts w:ascii="PT Astra Serif" w:hAnsi="PT Astra Serif"/>
          <w:sz w:val="28"/>
          <w:szCs w:val="28"/>
        </w:rPr>
        <w:t xml:space="preserve">. Директор </w:t>
      </w:r>
      <w:r w:rsidR="00871ABD" w:rsidRPr="00664706">
        <w:rPr>
          <w:rFonts w:ascii="PT Astra Serif" w:hAnsi="PT Astra Serif"/>
          <w:sz w:val="28"/>
          <w:szCs w:val="28"/>
        </w:rPr>
        <w:t xml:space="preserve"> Школы несет ответственность за </w:t>
      </w:r>
      <w:r w:rsidR="002E0CEA" w:rsidRPr="00664706">
        <w:rPr>
          <w:rFonts w:ascii="PT Astra Serif" w:hAnsi="PT Astra Serif"/>
          <w:sz w:val="28"/>
          <w:szCs w:val="28"/>
        </w:rPr>
        <w:t>руководство образов</w:t>
      </w:r>
      <w:r w:rsidR="002E0CEA" w:rsidRPr="00664706">
        <w:rPr>
          <w:rFonts w:ascii="PT Astra Serif" w:hAnsi="PT Astra Serif"/>
          <w:sz w:val="28"/>
          <w:szCs w:val="28"/>
        </w:rPr>
        <w:t>а</w:t>
      </w:r>
      <w:r w:rsidR="002E0CEA" w:rsidRPr="00664706">
        <w:rPr>
          <w:rFonts w:ascii="PT Astra Serif" w:hAnsi="PT Astra Serif"/>
          <w:sz w:val="28"/>
          <w:szCs w:val="28"/>
        </w:rPr>
        <w:t>тельной, научной, воспитательной работой и организацион</w:t>
      </w:r>
      <w:r w:rsidR="00EB27A6" w:rsidRPr="00664706">
        <w:rPr>
          <w:rFonts w:ascii="PT Astra Serif" w:hAnsi="PT Astra Serif"/>
          <w:sz w:val="28"/>
          <w:szCs w:val="28"/>
        </w:rPr>
        <w:t>но-хозяйственной деятельностью Ш</w:t>
      </w:r>
      <w:r w:rsidR="002E0CEA" w:rsidRPr="00664706">
        <w:rPr>
          <w:rFonts w:ascii="PT Astra Serif" w:hAnsi="PT Astra Serif"/>
          <w:sz w:val="28"/>
          <w:szCs w:val="28"/>
        </w:rPr>
        <w:t>колы.</w:t>
      </w:r>
    </w:p>
    <w:p w:rsidR="00E21958" w:rsidRPr="00664706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i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.8</w:t>
      </w:r>
      <w:r w:rsidR="00143D4B" w:rsidRPr="00664706">
        <w:rPr>
          <w:rFonts w:ascii="PT Astra Serif" w:hAnsi="PT Astra Serif"/>
          <w:sz w:val="28"/>
          <w:szCs w:val="28"/>
        </w:rPr>
        <w:t>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871ABD" w:rsidRPr="00664706">
        <w:rPr>
          <w:rFonts w:ascii="PT Astra Serif" w:hAnsi="PT Astra Serif"/>
          <w:sz w:val="28"/>
          <w:szCs w:val="28"/>
        </w:rPr>
        <w:t>В Школе формируются коллегиальные органы управления, к которым относятся: Общее собрание трудового коллектива, Управляющий совет, Пед</w:t>
      </w:r>
      <w:r w:rsidR="00871ABD" w:rsidRPr="00664706">
        <w:rPr>
          <w:rFonts w:ascii="PT Astra Serif" w:hAnsi="PT Astra Serif"/>
          <w:sz w:val="28"/>
          <w:szCs w:val="28"/>
        </w:rPr>
        <w:t>а</w:t>
      </w:r>
      <w:r w:rsidR="00871ABD" w:rsidRPr="00664706">
        <w:rPr>
          <w:rFonts w:ascii="PT Astra Serif" w:hAnsi="PT Astra Serif"/>
          <w:sz w:val="28"/>
          <w:szCs w:val="28"/>
        </w:rPr>
        <w:t>гогический совет, Родительский комитет, Общешкольное родительское собр</w:t>
      </w:r>
      <w:r w:rsidR="00871ABD" w:rsidRPr="00664706">
        <w:rPr>
          <w:rFonts w:ascii="PT Astra Serif" w:hAnsi="PT Astra Serif"/>
          <w:sz w:val="28"/>
          <w:szCs w:val="28"/>
        </w:rPr>
        <w:t>а</w:t>
      </w:r>
      <w:r w:rsidR="00871ABD" w:rsidRPr="00664706">
        <w:rPr>
          <w:rFonts w:ascii="PT Astra Serif" w:hAnsi="PT Astra Serif"/>
          <w:sz w:val="28"/>
          <w:szCs w:val="28"/>
        </w:rPr>
        <w:t>ние, орган ученического самоуправления. Деятельность каждого из перечи</w:t>
      </w:r>
      <w:r w:rsidR="00871ABD" w:rsidRPr="00664706">
        <w:rPr>
          <w:rFonts w:ascii="PT Astra Serif" w:hAnsi="PT Astra Serif"/>
          <w:sz w:val="28"/>
          <w:szCs w:val="28"/>
        </w:rPr>
        <w:t>с</w:t>
      </w:r>
      <w:r w:rsidR="000C2F33" w:rsidRPr="00664706">
        <w:rPr>
          <w:rFonts w:ascii="PT Astra Serif" w:hAnsi="PT Astra Serif"/>
          <w:sz w:val="28"/>
          <w:szCs w:val="28"/>
        </w:rPr>
        <w:t>ленных </w:t>
      </w:r>
      <w:r w:rsidR="00871ABD" w:rsidRPr="00664706">
        <w:rPr>
          <w:rFonts w:ascii="PT Astra Serif" w:hAnsi="PT Astra Serif"/>
          <w:sz w:val="28"/>
          <w:szCs w:val="28"/>
        </w:rPr>
        <w:t>органов</w:t>
      </w:r>
      <w:r w:rsidR="000C2F33" w:rsidRPr="00664706">
        <w:rPr>
          <w:rFonts w:ascii="PT Astra Serif" w:hAnsi="PT Astra Serif"/>
          <w:sz w:val="28"/>
          <w:szCs w:val="28"/>
        </w:rPr>
        <w:t> </w:t>
      </w:r>
      <w:r w:rsidR="00871ABD" w:rsidRPr="00664706">
        <w:rPr>
          <w:rFonts w:ascii="PT Astra Serif" w:hAnsi="PT Astra Serif"/>
          <w:sz w:val="28"/>
          <w:szCs w:val="28"/>
        </w:rPr>
        <w:t>самоуправления</w:t>
      </w:r>
      <w:r w:rsidR="000C2F33" w:rsidRPr="00664706">
        <w:rPr>
          <w:rFonts w:ascii="PT Astra Serif" w:hAnsi="PT Astra Serif"/>
          <w:sz w:val="28"/>
          <w:szCs w:val="28"/>
        </w:rPr>
        <w:t> </w:t>
      </w:r>
      <w:r w:rsidR="00871ABD" w:rsidRPr="00664706">
        <w:rPr>
          <w:rFonts w:ascii="PT Astra Serif" w:hAnsi="PT Astra Serif"/>
          <w:sz w:val="28"/>
          <w:szCs w:val="28"/>
        </w:rPr>
        <w:t>регламентируется</w:t>
      </w:r>
      <w:r w:rsidR="00664706">
        <w:rPr>
          <w:rFonts w:ascii="PT Astra Serif" w:hAnsi="PT Astra Serif"/>
          <w:sz w:val="28"/>
          <w:szCs w:val="28"/>
        </w:rPr>
        <w:t> У</w:t>
      </w:r>
      <w:r w:rsidR="000C2F33" w:rsidRPr="00664706">
        <w:rPr>
          <w:rFonts w:ascii="PT Astra Serif" w:hAnsi="PT Astra Serif"/>
          <w:sz w:val="28"/>
          <w:szCs w:val="28"/>
        </w:rPr>
        <w:t>ставом.</w:t>
      </w:r>
      <w:r w:rsidR="00871ABD" w:rsidRPr="00664706">
        <w:rPr>
          <w:rFonts w:ascii="PT Astra Serif" w:hAnsi="PT Astra Serif"/>
          <w:sz w:val="28"/>
          <w:szCs w:val="28"/>
        </w:rPr>
        <w:t xml:space="preserve"> </w:t>
      </w:r>
      <w:r w:rsidR="000C2F33" w:rsidRPr="00664706">
        <w:rPr>
          <w:rFonts w:ascii="PT Astra Serif" w:hAnsi="PT Astra Serif"/>
          <w:sz w:val="28"/>
          <w:szCs w:val="28"/>
        </w:rPr>
        <w:t>         </w:t>
      </w: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.8</w:t>
      </w:r>
      <w:r w:rsidR="00143D4B" w:rsidRPr="00664706">
        <w:rPr>
          <w:rFonts w:ascii="PT Astra Serif" w:hAnsi="PT Astra Serif"/>
          <w:sz w:val="28"/>
          <w:szCs w:val="28"/>
        </w:rPr>
        <w:t>.1.</w:t>
      </w:r>
      <w:r w:rsidR="00016654" w:rsidRPr="00664706">
        <w:rPr>
          <w:rFonts w:ascii="PT Astra Serif" w:hAnsi="PT Astra Serif"/>
          <w:i/>
          <w:sz w:val="28"/>
          <w:szCs w:val="28"/>
        </w:rPr>
        <w:t> </w:t>
      </w:r>
      <w:r w:rsidR="00143D4B" w:rsidRPr="00664706">
        <w:rPr>
          <w:rFonts w:ascii="PT Astra Serif" w:hAnsi="PT Astra Serif"/>
          <w:bCs/>
          <w:i/>
          <w:sz w:val="28"/>
          <w:szCs w:val="28"/>
        </w:rPr>
        <w:t>Управляющий совет Школы</w:t>
      </w:r>
      <w:r w:rsidR="00016654" w:rsidRPr="00664706">
        <w:rPr>
          <w:rFonts w:ascii="PT Astra Serif" w:hAnsi="PT Astra Serif"/>
          <w:bCs/>
          <w:i/>
          <w:sz w:val="28"/>
          <w:szCs w:val="28"/>
        </w:rPr>
        <w:t>.</w:t>
      </w:r>
    </w:p>
    <w:p w:rsidR="00E21958" w:rsidRPr="00664706" w:rsidRDefault="00016654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В </w:t>
      </w:r>
      <w:r w:rsidR="007F3A29" w:rsidRPr="00664706">
        <w:rPr>
          <w:rFonts w:ascii="PT Astra Serif" w:hAnsi="PT Astra Serif"/>
          <w:sz w:val="28"/>
          <w:szCs w:val="28"/>
        </w:rPr>
        <w:t>состав  У</w:t>
      </w:r>
      <w:r w:rsidR="0079087F" w:rsidRPr="00664706">
        <w:rPr>
          <w:rFonts w:ascii="PT Astra Serif" w:hAnsi="PT Astra Serif"/>
          <w:sz w:val="28"/>
          <w:szCs w:val="28"/>
        </w:rPr>
        <w:t>правляющего  совета входят: директор Школы (по должн</w:t>
      </w:r>
      <w:r w:rsidR="0079087F" w:rsidRPr="00664706">
        <w:rPr>
          <w:rFonts w:ascii="PT Astra Serif" w:hAnsi="PT Astra Serif"/>
          <w:sz w:val="28"/>
          <w:szCs w:val="28"/>
        </w:rPr>
        <w:t>о</w:t>
      </w:r>
      <w:r w:rsidR="0079087F" w:rsidRPr="00664706">
        <w:rPr>
          <w:rFonts w:ascii="PT Astra Serif" w:hAnsi="PT Astra Serif"/>
          <w:sz w:val="28"/>
          <w:szCs w:val="28"/>
        </w:rPr>
        <w:t>сти), представители родителей (законных представителей) обучающихся (в</w:t>
      </w:r>
      <w:r w:rsidR="0079087F" w:rsidRPr="00664706">
        <w:rPr>
          <w:rFonts w:ascii="PT Astra Serif" w:hAnsi="PT Astra Serif"/>
          <w:sz w:val="28"/>
          <w:szCs w:val="28"/>
        </w:rPr>
        <w:t>ы</w:t>
      </w:r>
      <w:r w:rsidR="0079087F" w:rsidRPr="00664706">
        <w:rPr>
          <w:rFonts w:ascii="PT Astra Serif" w:hAnsi="PT Astra Serif"/>
          <w:sz w:val="28"/>
          <w:szCs w:val="28"/>
        </w:rPr>
        <w:t>бираются), представите</w:t>
      </w:r>
      <w:r w:rsidR="00EB27A6" w:rsidRPr="00664706">
        <w:rPr>
          <w:rFonts w:ascii="PT Astra Serif" w:hAnsi="PT Astra Serif"/>
          <w:sz w:val="28"/>
          <w:szCs w:val="28"/>
        </w:rPr>
        <w:t>ли  педагогических  работников Ш</w:t>
      </w:r>
      <w:r w:rsidR="0079087F" w:rsidRPr="00664706">
        <w:rPr>
          <w:rFonts w:ascii="PT Astra Serif" w:hAnsi="PT Astra Serif"/>
          <w:sz w:val="28"/>
          <w:szCs w:val="28"/>
        </w:rPr>
        <w:t xml:space="preserve">колы (выбираются), </w:t>
      </w:r>
      <w:r w:rsidR="0079087F" w:rsidRPr="00664706">
        <w:rPr>
          <w:rFonts w:ascii="PT Astra Serif" w:hAnsi="PT Astra Serif"/>
          <w:sz w:val="28"/>
          <w:szCs w:val="28"/>
        </w:rPr>
        <w:lastRenderedPageBreak/>
        <w:t>представители обслуживающего и вспомогательного персонала (выбираются), представители  обучающихся третьей и второй ступеней общего образования (выбираются), представители Учредителя (</w:t>
      </w:r>
      <w:r w:rsidR="007F3A29" w:rsidRPr="00664706">
        <w:rPr>
          <w:rFonts w:ascii="PT Astra Serif" w:hAnsi="PT Astra Serif"/>
          <w:sz w:val="28"/>
          <w:szCs w:val="28"/>
        </w:rPr>
        <w:t>по согласованию</w:t>
      </w:r>
      <w:r w:rsidR="0079087F" w:rsidRPr="00664706">
        <w:rPr>
          <w:rFonts w:ascii="PT Astra Serif" w:hAnsi="PT Astra Serif"/>
          <w:sz w:val="28"/>
          <w:szCs w:val="28"/>
        </w:rPr>
        <w:t>), попечители (к</w:t>
      </w:r>
      <w:r w:rsidR="0079087F" w:rsidRPr="00664706">
        <w:rPr>
          <w:rFonts w:ascii="PT Astra Serif" w:hAnsi="PT Astra Serif"/>
          <w:sz w:val="28"/>
          <w:szCs w:val="28"/>
        </w:rPr>
        <w:t>о</w:t>
      </w:r>
      <w:r w:rsidR="0079087F" w:rsidRPr="00664706">
        <w:rPr>
          <w:rFonts w:ascii="PT Astra Serif" w:hAnsi="PT Astra Serif"/>
          <w:sz w:val="28"/>
          <w:szCs w:val="28"/>
        </w:rPr>
        <w:t>оптируются), иные граждане, заинтересованные в развитии Школы.</w:t>
      </w:r>
    </w:p>
    <w:p w:rsidR="00E21958" w:rsidRPr="00664706" w:rsidRDefault="007F3A29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Состав  У</w:t>
      </w:r>
      <w:r w:rsidR="0079087F" w:rsidRPr="00664706">
        <w:rPr>
          <w:rFonts w:ascii="PT Astra Serif" w:hAnsi="PT Astra Serif"/>
          <w:sz w:val="28"/>
          <w:szCs w:val="28"/>
        </w:rPr>
        <w:t xml:space="preserve">правляющего совета  формируется  сроком на 3 года.   </w:t>
      </w:r>
    </w:p>
    <w:p w:rsidR="00E21958" w:rsidRPr="00664706" w:rsidRDefault="007F3A29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Председатель  У</w:t>
      </w:r>
      <w:r w:rsidR="0079087F" w:rsidRPr="00664706">
        <w:rPr>
          <w:rFonts w:ascii="PT Astra Serif" w:hAnsi="PT Astra Serif"/>
          <w:sz w:val="28"/>
          <w:szCs w:val="28"/>
        </w:rPr>
        <w:t>правляющего совета избир</w:t>
      </w:r>
      <w:r w:rsidR="00EB27A6" w:rsidRPr="00664706">
        <w:rPr>
          <w:rFonts w:ascii="PT Astra Serif" w:hAnsi="PT Astra Serif"/>
          <w:sz w:val="28"/>
          <w:szCs w:val="28"/>
        </w:rPr>
        <w:t>ается из состава У</w:t>
      </w:r>
      <w:r w:rsidR="0079087F" w:rsidRPr="00664706">
        <w:rPr>
          <w:rFonts w:ascii="PT Astra Serif" w:hAnsi="PT Astra Serif"/>
          <w:sz w:val="28"/>
          <w:szCs w:val="28"/>
        </w:rPr>
        <w:t>пра</w:t>
      </w:r>
      <w:r w:rsidRPr="00664706">
        <w:rPr>
          <w:rFonts w:ascii="PT Astra Serif" w:hAnsi="PT Astra Serif"/>
          <w:sz w:val="28"/>
          <w:szCs w:val="28"/>
        </w:rPr>
        <w:t>вляющ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го совета. Председателем У</w:t>
      </w:r>
      <w:r w:rsidR="0079087F" w:rsidRPr="00664706">
        <w:rPr>
          <w:rFonts w:ascii="PT Astra Serif" w:hAnsi="PT Astra Serif"/>
          <w:sz w:val="28"/>
          <w:szCs w:val="28"/>
        </w:rPr>
        <w:t>правляющего совета н</w:t>
      </w:r>
      <w:r w:rsidR="00EB27A6" w:rsidRPr="00664706">
        <w:rPr>
          <w:rFonts w:ascii="PT Astra Serif" w:hAnsi="PT Astra Serif"/>
          <w:sz w:val="28"/>
          <w:szCs w:val="28"/>
        </w:rPr>
        <w:t>е могут быть избраны: дире</w:t>
      </w:r>
      <w:r w:rsidR="00EB27A6" w:rsidRPr="00664706">
        <w:rPr>
          <w:rFonts w:ascii="PT Astra Serif" w:hAnsi="PT Astra Serif"/>
          <w:sz w:val="28"/>
          <w:szCs w:val="28"/>
        </w:rPr>
        <w:t>к</w:t>
      </w:r>
      <w:r w:rsidR="00EB27A6" w:rsidRPr="00664706">
        <w:rPr>
          <w:rFonts w:ascii="PT Astra Serif" w:hAnsi="PT Astra Serif"/>
          <w:sz w:val="28"/>
          <w:szCs w:val="28"/>
        </w:rPr>
        <w:t>тор Ш</w:t>
      </w:r>
      <w:r w:rsidR="0079087F" w:rsidRPr="00664706">
        <w:rPr>
          <w:rFonts w:ascii="PT Astra Serif" w:hAnsi="PT Astra Serif"/>
          <w:sz w:val="28"/>
          <w:szCs w:val="28"/>
        </w:rPr>
        <w:t>колы, представитель Учредителя, представитель учащихся.</w:t>
      </w:r>
    </w:p>
    <w:p w:rsidR="0079087F" w:rsidRPr="00664706" w:rsidRDefault="007F3A29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Компетенции  У</w:t>
      </w:r>
      <w:r w:rsidR="0079087F" w:rsidRPr="00664706">
        <w:rPr>
          <w:rFonts w:ascii="PT Astra Serif" w:hAnsi="PT Astra Serif"/>
          <w:sz w:val="28"/>
          <w:szCs w:val="28"/>
        </w:rPr>
        <w:t>правляющего совета Школы: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1) Управляющий совет устанавливает: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направления и приоритеты развития Школы;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показатели конечных результатов работы Школы; 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порядок распределения  стимулирующей  части фонда оплаты труда;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порядок  введения единой формы одежды для учащихся  в  период уче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 xml:space="preserve">ных занятий. 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2) Управляющий совет утверждает: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правила  поведения учащихся Школы;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положение о договорных отношениях между Школой и родителями (з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конными  представителями) учащихся;</w:t>
      </w:r>
    </w:p>
    <w:p w:rsidR="0079087F" w:rsidRPr="00664706" w:rsidRDefault="0079087F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ежегодный публичный отчетный доклад Школы;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годовой план мероприятий Школы и другие.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3) Управляющий совет согласовывает: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положение о порядке оказания Школой  дополнительных, в том числе платных,   об</w:t>
      </w:r>
      <w:r w:rsidR="00EB27A6" w:rsidRPr="00664706">
        <w:rPr>
          <w:rFonts w:ascii="PT Astra Serif" w:hAnsi="PT Astra Serif"/>
          <w:sz w:val="28"/>
          <w:szCs w:val="28"/>
        </w:rPr>
        <w:t>разовательных услуг</w:t>
      </w:r>
      <w:r w:rsidRPr="00664706">
        <w:rPr>
          <w:rFonts w:ascii="PT Astra Serif" w:hAnsi="PT Astra Serif"/>
          <w:sz w:val="28"/>
          <w:szCs w:val="28"/>
        </w:rPr>
        <w:t>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4) Управляющий совет имеет право: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вносить предложения Учредителю по содержанию зданий и сооружений Школы и прилегающей к ним территории;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вносить предложение о кандидатуре вновь назначаемого директора Шк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лы;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обращаться с ходатайством к Учредителю о расторжении трудового дог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вора с директором Школы.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вносить предложения по внесению изменений и дополнений в Устав.</w:t>
      </w:r>
    </w:p>
    <w:p w:rsidR="0079087F" w:rsidRPr="00664706" w:rsidRDefault="0079087F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давать рекомендаций педагогическим работникам и учащимся н</w:t>
      </w:r>
      <w:r w:rsidR="007F3A29" w:rsidRPr="00664706">
        <w:rPr>
          <w:rFonts w:ascii="PT Astra Serif" w:hAnsi="PT Astra Serif"/>
          <w:sz w:val="28"/>
          <w:szCs w:val="28"/>
        </w:rPr>
        <w:t>а участие в конкурсах различных уровней</w:t>
      </w:r>
      <w:r w:rsidRPr="00664706">
        <w:rPr>
          <w:rFonts w:ascii="PT Astra Serif" w:hAnsi="PT Astra Serif"/>
          <w:sz w:val="28"/>
          <w:szCs w:val="28"/>
        </w:rPr>
        <w:t xml:space="preserve"> (муниципального, региона</w:t>
      </w:r>
      <w:r w:rsidR="00160293" w:rsidRPr="00664706">
        <w:rPr>
          <w:rFonts w:ascii="PT Astra Serif" w:hAnsi="PT Astra Serif"/>
          <w:sz w:val="28"/>
          <w:szCs w:val="28"/>
        </w:rPr>
        <w:t>льного и федерал</w:t>
      </w:r>
      <w:r w:rsidR="00160293" w:rsidRPr="00664706">
        <w:rPr>
          <w:rFonts w:ascii="PT Astra Serif" w:hAnsi="PT Astra Serif"/>
          <w:sz w:val="28"/>
          <w:szCs w:val="28"/>
        </w:rPr>
        <w:t>ь</w:t>
      </w:r>
      <w:r w:rsidR="00160293" w:rsidRPr="00664706">
        <w:rPr>
          <w:rFonts w:ascii="PT Astra Serif" w:hAnsi="PT Astra Serif"/>
          <w:sz w:val="28"/>
          <w:szCs w:val="28"/>
        </w:rPr>
        <w:t>ного);</w:t>
      </w:r>
    </w:p>
    <w:p w:rsidR="00160293" w:rsidRPr="00664706" w:rsidRDefault="0016029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79087F" w:rsidRPr="00664706" w:rsidRDefault="0079087F" w:rsidP="000C2F3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Порядок организации работы Управляющего совета:</w:t>
      </w:r>
    </w:p>
    <w:p w:rsidR="00E21958" w:rsidRPr="00664706" w:rsidRDefault="00EB27A6" w:rsidP="000C2F3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1) </w:t>
      </w:r>
      <w:r w:rsidR="007F3A29" w:rsidRPr="00664706">
        <w:rPr>
          <w:rFonts w:ascii="PT Astra Serif" w:hAnsi="PT Astra Serif"/>
          <w:sz w:val="28"/>
          <w:szCs w:val="28"/>
        </w:rPr>
        <w:t>Заседания  У</w:t>
      </w:r>
      <w:r w:rsidR="0079087F" w:rsidRPr="00664706">
        <w:rPr>
          <w:rFonts w:ascii="PT Astra Serif" w:hAnsi="PT Astra Serif"/>
          <w:sz w:val="28"/>
          <w:szCs w:val="28"/>
        </w:rPr>
        <w:t>правляющего совета созываются   председателем по мере необходим</w:t>
      </w:r>
      <w:r w:rsidR="00E21958" w:rsidRPr="00664706">
        <w:rPr>
          <w:rFonts w:ascii="PT Astra Serif" w:hAnsi="PT Astra Serif"/>
          <w:sz w:val="28"/>
          <w:szCs w:val="28"/>
        </w:rPr>
        <w:t>ости, но не реже 2-х раз в год.</w:t>
      </w:r>
    </w:p>
    <w:p w:rsidR="00E21958" w:rsidRPr="00664706" w:rsidRDefault="007F3A2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2)</w:t>
      </w:r>
      <w:r w:rsidR="00EB27A6" w:rsidRPr="00664706">
        <w:rPr>
          <w:rFonts w:ascii="PT Astra Serif" w:hAnsi="PT Astra Serif"/>
          <w:sz w:val="28"/>
          <w:szCs w:val="28"/>
        </w:rPr>
        <w:t xml:space="preserve"> </w:t>
      </w:r>
      <w:r w:rsidRPr="00664706">
        <w:rPr>
          <w:rFonts w:ascii="PT Astra Serif" w:hAnsi="PT Astra Serif"/>
          <w:sz w:val="28"/>
          <w:szCs w:val="28"/>
        </w:rPr>
        <w:t>Решения  У</w:t>
      </w:r>
      <w:r w:rsidR="0079087F" w:rsidRPr="00664706">
        <w:rPr>
          <w:rFonts w:ascii="PT Astra Serif" w:hAnsi="PT Astra Serif"/>
          <w:sz w:val="28"/>
          <w:szCs w:val="28"/>
        </w:rPr>
        <w:t>правляющего совета, принятые им в порядке исполнения полномочий,  являются обязательными для всех участников образовательного процесса.</w:t>
      </w:r>
    </w:p>
    <w:p w:rsidR="00E21958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3) Решения по вопросам, которые могут повлечь административную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ветственность Школы или дисциплинарную ответственность директора  Шк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лы, принимаются только единогласно и только при обяз</w:t>
      </w:r>
      <w:r w:rsidR="00EB27A6" w:rsidRPr="00664706">
        <w:rPr>
          <w:rFonts w:ascii="PT Astra Serif" w:hAnsi="PT Astra Serif"/>
          <w:sz w:val="28"/>
          <w:szCs w:val="28"/>
        </w:rPr>
        <w:t xml:space="preserve">ательном участии  на </w:t>
      </w:r>
      <w:r w:rsidR="00EB27A6" w:rsidRPr="00664706">
        <w:rPr>
          <w:rFonts w:ascii="PT Astra Serif" w:hAnsi="PT Astra Serif"/>
          <w:sz w:val="28"/>
          <w:szCs w:val="28"/>
        </w:rPr>
        <w:lastRenderedPageBreak/>
        <w:t>заседании У</w:t>
      </w:r>
      <w:r w:rsidRPr="00664706">
        <w:rPr>
          <w:rFonts w:ascii="PT Astra Serif" w:hAnsi="PT Astra Serif"/>
          <w:sz w:val="28"/>
          <w:szCs w:val="28"/>
        </w:rPr>
        <w:t>правляющего совета директора  Школы и представителя Учредит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ля.</w:t>
      </w:r>
    </w:p>
    <w:p w:rsidR="007025FA" w:rsidRPr="00664706" w:rsidRDefault="007025F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На заседания Управляющего совета ведутся протоколы,  которые храня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ся в делах школы согласно, утвержденной номенклатуры дел в Школе.</w:t>
      </w:r>
    </w:p>
    <w:p w:rsidR="00E21958" w:rsidRPr="00664706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.8</w:t>
      </w:r>
      <w:r w:rsidR="0079087F" w:rsidRPr="00664706">
        <w:rPr>
          <w:rFonts w:ascii="PT Astra Serif" w:hAnsi="PT Astra Serif"/>
          <w:sz w:val="28"/>
          <w:szCs w:val="28"/>
        </w:rPr>
        <w:t>.2.</w:t>
      </w:r>
      <w:r w:rsidR="00E84A2D" w:rsidRPr="00664706">
        <w:rPr>
          <w:rFonts w:ascii="PT Astra Serif" w:hAnsi="PT Astra Serif"/>
          <w:sz w:val="28"/>
          <w:szCs w:val="28"/>
        </w:rPr>
        <w:t> </w:t>
      </w:r>
      <w:r w:rsidR="0079087F" w:rsidRPr="00664706">
        <w:rPr>
          <w:rFonts w:ascii="PT Astra Serif" w:hAnsi="PT Astra Serif"/>
          <w:bCs/>
          <w:i/>
          <w:color w:val="000000"/>
          <w:sz w:val="28"/>
          <w:szCs w:val="28"/>
        </w:rPr>
        <w:t>Общее собрание трудового коллектива</w:t>
      </w:r>
      <w:r w:rsidR="0079087F" w:rsidRPr="00664706">
        <w:rPr>
          <w:rFonts w:ascii="PT Astra Serif" w:hAnsi="PT Astra Serif"/>
          <w:b/>
          <w:bCs/>
          <w:color w:val="000000"/>
          <w:sz w:val="28"/>
          <w:szCs w:val="28"/>
        </w:rPr>
        <w:t xml:space="preserve"> -</w:t>
      </w:r>
      <w:r w:rsidR="0079087F" w:rsidRPr="00664706">
        <w:rPr>
          <w:rFonts w:ascii="PT Astra Serif" w:hAnsi="PT Astra Serif"/>
          <w:color w:val="000000"/>
          <w:sz w:val="28"/>
          <w:szCs w:val="28"/>
        </w:rPr>
        <w:t xml:space="preserve"> коллегиальный орган управления Школой.</w:t>
      </w:r>
    </w:p>
    <w:p w:rsidR="00E21958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Общее  собрание  трудового  коллектива Школы  собирается  по мере 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обходимости, но не реже одного раза в год. Инициатором созыва общего со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>рания трудового коллектива может быть У</w:t>
      </w:r>
      <w:r w:rsidR="00EB27A6" w:rsidRPr="00664706">
        <w:rPr>
          <w:rFonts w:ascii="PT Astra Serif" w:hAnsi="PT Astra Serif"/>
          <w:sz w:val="28"/>
          <w:szCs w:val="28"/>
        </w:rPr>
        <w:t>чредитель, директор Школы, У</w:t>
      </w:r>
      <w:r w:rsidRPr="00664706">
        <w:rPr>
          <w:rFonts w:ascii="PT Astra Serif" w:hAnsi="PT Astra Serif"/>
          <w:sz w:val="28"/>
          <w:szCs w:val="28"/>
        </w:rPr>
        <w:t>пра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ляющий совет Школы, первичная профсоюзная организация или не менее о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>ной трети работников Школы. Общее собрание трудового коллектива Школы вправе принимать решения, если в его работе участвует более половины рабо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 xml:space="preserve">ников Школы. </w:t>
      </w:r>
    </w:p>
    <w:p w:rsidR="00E21958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Решения общего собрания трудового коллектива Школы принимаются простым большинством голосов присутствующих на собрании работников. Процедура голосования определяется общим собранием трудового коллектива Школы.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 компетенции общего собрания трудового коллектива Школы относи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ся: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принятие Устава, изменений и дополнений в Устав;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принятие Правил внутреннего трудового распорядка Школы;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выбора совета трудового коллектива для ведения коллективных перег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воров с администрацией Школы по вопросам заключения, изменения, дополн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ния коллективного договора и контроля за его выполнением;</w:t>
      </w:r>
    </w:p>
    <w:p w:rsidR="0079087F" w:rsidRPr="00664706" w:rsidRDefault="00EB27A6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принятие К</w:t>
      </w:r>
      <w:r w:rsidR="0079087F" w:rsidRPr="00664706">
        <w:rPr>
          <w:rFonts w:ascii="PT Astra Serif" w:hAnsi="PT Astra Serif"/>
          <w:sz w:val="28"/>
          <w:szCs w:val="28"/>
        </w:rPr>
        <w:t>оллективного договора;</w:t>
      </w:r>
    </w:p>
    <w:p w:rsidR="0079087F" w:rsidRPr="00664706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заслушивание ежегодного отчета совета трудового коллектива и ад</w:t>
      </w:r>
      <w:r w:rsidR="00EB27A6" w:rsidRPr="00664706">
        <w:rPr>
          <w:rFonts w:ascii="PT Astra Serif" w:hAnsi="PT Astra Serif"/>
          <w:sz w:val="28"/>
          <w:szCs w:val="28"/>
        </w:rPr>
        <w:t>мин</w:t>
      </w:r>
      <w:r w:rsidR="00EB27A6" w:rsidRPr="00664706">
        <w:rPr>
          <w:rFonts w:ascii="PT Astra Serif" w:hAnsi="PT Astra Serif"/>
          <w:sz w:val="28"/>
          <w:szCs w:val="28"/>
        </w:rPr>
        <w:t>и</w:t>
      </w:r>
      <w:r w:rsidR="00EB27A6" w:rsidRPr="00664706">
        <w:rPr>
          <w:rFonts w:ascii="PT Astra Serif" w:hAnsi="PT Astra Serif"/>
          <w:sz w:val="28"/>
          <w:szCs w:val="28"/>
        </w:rPr>
        <w:t>страции Школы о выполнении К</w:t>
      </w:r>
      <w:r w:rsidRPr="00664706">
        <w:rPr>
          <w:rFonts w:ascii="PT Astra Serif" w:hAnsi="PT Astra Serif"/>
          <w:sz w:val="28"/>
          <w:szCs w:val="28"/>
        </w:rPr>
        <w:t>оллективн</w:t>
      </w:r>
      <w:r w:rsidR="00160293" w:rsidRPr="00664706">
        <w:rPr>
          <w:rFonts w:ascii="PT Astra Serif" w:hAnsi="PT Astra Serif"/>
          <w:sz w:val="28"/>
          <w:szCs w:val="28"/>
        </w:rPr>
        <w:t>ого договора и другие;</w:t>
      </w:r>
    </w:p>
    <w:p w:rsidR="00160293" w:rsidRPr="00664706" w:rsidRDefault="0016029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E21958" w:rsidRPr="00664706" w:rsidRDefault="00E21958" w:rsidP="0073232C">
      <w:pPr>
        <w:pStyle w:val="a4"/>
        <w:widowControl w:val="0"/>
        <w:ind w:firstLine="709"/>
        <w:jc w:val="both"/>
        <w:rPr>
          <w:rFonts w:ascii="PT Astra Serif" w:eastAsia="Calibri" w:hAnsi="PT Astra Serif"/>
          <w:i/>
          <w:sz w:val="28"/>
          <w:szCs w:val="28"/>
          <w:lang w:eastAsia="en-US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.8</w:t>
      </w:r>
      <w:r w:rsidR="00870824" w:rsidRPr="00664706">
        <w:rPr>
          <w:rFonts w:ascii="PT Astra Serif" w:hAnsi="PT Astra Serif"/>
          <w:sz w:val="28"/>
          <w:szCs w:val="28"/>
        </w:rPr>
        <w:t>.3.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870824" w:rsidRPr="00664706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="00870824" w:rsidRPr="00664706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="00870824" w:rsidRPr="00664706">
        <w:rPr>
          <w:rFonts w:ascii="PT Astra Serif" w:eastAsia="Calibri" w:hAnsi="PT Astra Serif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="00870824" w:rsidRPr="00664706">
        <w:rPr>
          <w:rFonts w:ascii="PT Astra Serif" w:eastAsia="Calibri" w:hAnsi="PT Astra Serif"/>
          <w:i/>
          <w:sz w:val="28"/>
          <w:szCs w:val="28"/>
          <w:lang w:eastAsia="en-US"/>
        </w:rPr>
        <w:t>Пед</w:t>
      </w:r>
      <w:r w:rsidR="00870824" w:rsidRPr="00664706">
        <w:rPr>
          <w:rFonts w:ascii="PT Astra Serif" w:eastAsia="Calibri" w:hAnsi="PT Astra Serif"/>
          <w:i/>
          <w:sz w:val="28"/>
          <w:szCs w:val="28"/>
          <w:lang w:eastAsia="en-US"/>
        </w:rPr>
        <w:t>а</w:t>
      </w:r>
      <w:r w:rsidR="00870824" w:rsidRPr="00664706">
        <w:rPr>
          <w:rFonts w:ascii="PT Astra Serif" w:eastAsia="Calibri" w:hAnsi="PT Astra Serif"/>
          <w:i/>
          <w:sz w:val="28"/>
          <w:szCs w:val="28"/>
          <w:lang w:eastAsia="en-US"/>
        </w:rPr>
        <w:t>гогический совет.</w:t>
      </w:r>
    </w:p>
    <w:p w:rsidR="00E21958" w:rsidRPr="00664706" w:rsidRDefault="007F3A2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 состав П</w:t>
      </w:r>
      <w:r w:rsidR="00870824" w:rsidRPr="00664706">
        <w:rPr>
          <w:rFonts w:ascii="PT Astra Serif" w:hAnsi="PT Astra Serif"/>
          <w:sz w:val="28"/>
          <w:szCs w:val="28"/>
        </w:rPr>
        <w:t>едагоги</w:t>
      </w:r>
      <w:r w:rsidR="00EB27A6" w:rsidRPr="00664706">
        <w:rPr>
          <w:rFonts w:ascii="PT Astra Serif" w:hAnsi="PT Astra Serif"/>
          <w:sz w:val="28"/>
          <w:szCs w:val="28"/>
        </w:rPr>
        <w:t>ческого совета входят директор Ш</w:t>
      </w:r>
      <w:r w:rsidR="00870824" w:rsidRPr="00664706">
        <w:rPr>
          <w:rFonts w:ascii="PT Astra Serif" w:hAnsi="PT Astra Serif"/>
          <w:sz w:val="28"/>
          <w:szCs w:val="28"/>
        </w:rPr>
        <w:t>колы и его замест</w:t>
      </w:r>
      <w:r w:rsidR="00870824" w:rsidRPr="00664706">
        <w:rPr>
          <w:rFonts w:ascii="PT Astra Serif" w:hAnsi="PT Astra Serif"/>
          <w:sz w:val="28"/>
          <w:szCs w:val="28"/>
        </w:rPr>
        <w:t>и</w:t>
      </w:r>
      <w:r w:rsidR="00870824" w:rsidRPr="00664706">
        <w:rPr>
          <w:rFonts w:ascii="PT Astra Serif" w:hAnsi="PT Astra Serif"/>
          <w:sz w:val="28"/>
          <w:szCs w:val="28"/>
        </w:rPr>
        <w:t>тели, учителя и воспитатели, другие специалисты, занятые работой с детьми или родителями (педагог-психолог, социальный педагог и др.).</w:t>
      </w:r>
      <w:r w:rsidRPr="00664706">
        <w:rPr>
          <w:rFonts w:ascii="PT Astra Serif" w:hAnsi="PT Astra Serif"/>
          <w:sz w:val="28"/>
          <w:szCs w:val="28"/>
        </w:rPr>
        <w:t xml:space="preserve"> Школа вправе проводить  малые П</w:t>
      </w:r>
      <w:r w:rsidR="00870824" w:rsidRPr="00664706">
        <w:rPr>
          <w:rFonts w:ascii="PT Astra Serif" w:hAnsi="PT Astra Serif"/>
          <w:sz w:val="28"/>
          <w:szCs w:val="28"/>
        </w:rPr>
        <w:t xml:space="preserve">едагогические советы. </w:t>
      </w:r>
    </w:p>
    <w:p w:rsidR="00E21958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Педагогический совет работает под председательством директора Шк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лы.</w:t>
      </w:r>
      <w:r w:rsidR="007F3A29" w:rsidRPr="00664706">
        <w:rPr>
          <w:rFonts w:ascii="PT Astra Serif" w:hAnsi="PT Astra Serif"/>
          <w:sz w:val="28"/>
          <w:szCs w:val="28"/>
        </w:rPr>
        <w:t xml:space="preserve"> Заседания П</w:t>
      </w:r>
      <w:r w:rsidR="00160293" w:rsidRPr="00664706">
        <w:rPr>
          <w:rFonts w:ascii="PT Astra Serif" w:hAnsi="PT Astra Serif"/>
          <w:sz w:val="28"/>
          <w:szCs w:val="28"/>
        </w:rPr>
        <w:t>едагогического совета протоколируются. Протоколы подпис</w:t>
      </w:r>
      <w:r w:rsidR="00160293" w:rsidRPr="00664706">
        <w:rPr>
          <w:rFonts w:ascii="PT Astra Serif" w:hAnsi="PT Astra Serif"/>
          <w:sz w:val="28"/>
          <w:szCs w:val="28"/>
        </w:rPr>
        <w:t>ы</w:t>
      </w:r>
      <w:r w:rsidR="00160293" w:rsidRPr="00664706">
        <w:rPr>
          <w:rFonts w:ascii="PT Astra Serif" w:hAnsi="PT Astra Serif"/>
          <w:sz w:val="28"/>
          <w:szCs w:val="28"/>
        </w:rPr>
        <w:t>ваются председателем и секретарем, назначенным директором.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Педагогический  совет: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осуществляет выбор  содержания образования, форм, методов учебно-воспитательного процесса;  </w:t>
      </w:r>
    </w:p>
    <w:p w:rsidR="00160293" w:rsidRPr="00664706" w:rsidRDefault="0001665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осуществляет </w:t>
      </w:r>
      <w:r w:rsidR="00160293" w:rsidRPr="00664706">
        <w:rPr>
          <w:rFonts w:ascii="PT Astra Serif" w:hAnsi="PT Astra Serif"/>
          <w:sz w:val="28"/>
          <w:szCs w:val="28"/>
        </w:rPr>
        <w:t>развитие творческой инициативы и распространение пер</w:t>
      </w:r>
      <w:r w:rsidR="00160293" w:rsidRPr="00664706">
        <w:rPr>
          <w:rFonts w:ascii="PT Astra Serif" w:hAnsi="PT Astra Serif"/>
          <w:sz w:val="28"/>
          <w:szCs w:val="28"/>
        </w:rPr>
        <w:t>е</w:t>
      </w:r>
      <w:r w:rsidR="00160293" w:rsidRPr="00664706">
        <w:rPr>
          <w:rFonts w:ascii="PT Astra Serif" w:hAnsi="PT Astra Serif"/>
          <w:sz w:val="28"/>
          <w:szCs w:val="28"/>
        </w:rPr>
        <w:t>дового опыта педагогов;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рассматривает и принимает план повышения квалификации  педагогич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lastRenderedPageBreak/>
        <w:t xml:space="preserve">ских работников  Школы;  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принимает решение о форме проведения промежуточной  аттестации в данном  учебном году;  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принимает решение о переводе учащихся в следующий класс,  условном переводе в следующий класс, а также по согласованию с родителями  (зако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ными представителями) учащегося о его оставлении  на повторное обучение в  том же классе, переводе в класс компенсирующего обучения или продолжении  обучения в форме семейного образования;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обсуждает проект и принимает образовательную программу Школы;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рассматривает и принимает  календарный учебный график;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рассматривает и принимает</w:t>
      </w:r>
      <w:r w:rsidR="007F3A29" w:rsidRPr="00664706">
        <w:rPr>
          <w:rFonts w:ascii="PT Astra Serif" w:hAnsi="PT Astra Serif"/>
          <w:sz w:val="28"/>
          <w:szCs w:val="28"/>
        </w:rPr>
        <w:t xml:space="preserve"> режим работы Ш</w:t>
      </w:r>
      <w:r w:rsidRPr="00664706">
        <w:rPr>
          <w:rFonts w:ascii="PT Astra Serif" w:hAnsi="PT Astra Serif"/>
          <w:sz w:val="28"/>
          <w:szCs w:val="28"/>
        </w:rPr>
        <w:t>колы;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рассматривает и принимает  «Положение</w:t>
      </w:r>
      <w:r w:rsidR="00130373" w:rsidRPr="00664706">
        <w:rPr>
          <w:rFonts w:ascii="PT Astra Serif" w:hAnsi="PT Astra Serif"/>
          <w:sz w:val="28"/>
          <w:szCs w:val="28"/>
        </w:rPr>
        <w:t xml:space="preserve"> о порядке текущего контроля и </w:t>
      </w:r>
      <w:r w:rsidRPr="00664706">
        <w:rPr>
          <w:rFonts w:ascii="PT Astra Serif" w:hAnsi="PT Astra Serif"/>
          <w:sz w:val="28"/>
          <w:szCs w:val="28"/>
        </w:rPr>
        <w:t>промежуточной  аттестации учащихся»;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ежегодно рассматривает и принимает список учебников на новый уче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>ный  год в  соответствии с федеральным перечнем учебников,   рекомендова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 xml:space="preserve">ных (допущенных) к  использованию в образовательных целях; 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делегирует представителей </w:t>
      </w:r>
      <w:r w:rsidR="007F3A29" w:rsidRPr="00664706">
        <w:rPr>
          <w:rFonts w:ascii="PT Astra Serif" w:hAnsi="PT Astra Serif"/>
          <w:sz w:val="28"/>
          <w:szCs w:val="28"/>
        </w:rPr>
        <w:t>педагогического коллектива  в  У</w:t>
      </w:r>
      <w:r w:rsidRPr="00664706">
        <w:rPr>
          <w:rFonts w:ascii="PT Astra Serif" w:hAnsi="PT Astra Serif"/>
          <w:sz w:val="28"/>
          <w:szCs w:val="28"/>
        </w:rPr>
        <w:t>правляющий   совет Школы и  общее собрание трудового коллектива Школы;</w:t>
      </w:r>
    </w:p>
    <w:p w:rsidR="00870824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принимает решение о награждении выпускников Школы золотой  мед</w:t>
      </w:r>
      <w:r w:rsidRPr="00664706">
        <w:rPr>
          <w:rFonts w:ascii="PT Astra Serif" w:hAnsi="PT Astra Serif"/>
          <w:sz w:val="28"/>
          <w:szCs w:val="28"/>
        </w:rPr>
        <w:t>а</w:t>
      </w:r>
      <w:r w:rsidR="00DB4277" w:rsidRPr="00664706">
        <w:rPr>
          <w:rFonts w:ascii="PT Astra Serif" w:hAnsi="PT Astra Serif"/>
          <w:sz w:val="28"/>
          <w:szCs w:val="28"/>
        </w:rPr>
        <w:t>лью</w:t>
      </w:r>
      <w:r w:rsidRPr="00664706">
        <w:rPr>
          <w:rFonts w:ascii="PT Astra Serif" w:hAnsi="PT Astra Serif"/>
          <w:sz w:val="28"/>
          <w:szCs w:val="28"/>
        </w:rPr>
        <w:t xml:space="preserve"> «За особые успехи в обучении» и  Похвальными грамотами «За особые у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пехи в изучении отдельных</w:t>
      </w:r>
      <w:r w:rsidR="000C2F33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sz w:val="28"/>
          <w:szCs w:val="28"/>
        </w:rPr>
        <w:t>предметов», Похвальными лис</w:t>
      </w:r>
      <w:r w:rsidR="00160293" w:rsidRPr="00664706">
        <w:rPr>
          <w:rFonts w:ascii="PT Astra Serif" w:hAnsi="PT Astra Serif"/>
          <w:sz w:val="28"/>
          <w:szCs w:val="28"/>
        </w:rPr>
        <w:t>тами «За особые у</w:t>
      </w:r>
      <w:r w:rsidR="00160293" w:rsidRPr="00664706">
        <w:rPr>
          <w:rFonts w:ascii="PT Astra Serif" w:hAnsi="PT Astra Serif"/>
          <w:sz w:val="28"/>
          <w:szCs w:val="28"/>
        </w:rPr>
        <w:t>с</w:t>
      </w:r>
      <w:r w:rsidR="00160293" w:rsidRPr="00664706">
        <w:rPr>
          <w:rFonts w:ascii="PT Astra Serif" w:hAnsi="PT Astra Serif"/>
          <w:sz w:val="28"/>
          <w:szCs w:val="28"/>
        </w:rPr>
        <w:t>пехи в учебе»;</w:t>
      </w:r>
    </w:p>
    <w:p w:rsidR="00E21958" w:rsidRPr="00664706" w:rsidRDefault="0016029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иные полномо</w:t>
      </w:r>
      <w:r w:rsidR="00E21958" w:rsidRPr="00664706">
        <w:rPr>
          <w:rFonts w:ascii="PT Astra Serif" w:hAnsi="PT Astra Serif"/>
          <w:sz w:val="28"/>
          <w:szCs w:val="28"/>
        </w:rPr>
        <w:t>чия в рамках своей компетенции.</w:t>
      </w:r>
    </w:p>
    <w:p w:rsidR="00E21958" w:rsidRPr="00664706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Педагогический совет созывается директором Школы по мере необход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мости, но не реже четырех раз</w:t>
      </w:r>
      <w:r w:rsidR="007F3A29" w:rsidRPr="00664706">
        <w:rPr>
          <w:rFonts w:ascii="PT Astra Serif" w:hAnsi="PT Astra Serif"/>
          <w:sz w:val="28"/>
          <w:szCs w:val="28"/>
        </w:rPr>
        <w:t xml:space="preserve"> в год. Внеочередные заседания П</w:t>
      </w:r>
      <w:r w:rsidRPr="00664706">
        <w:rPr>
          <w:rFonts w:ascii="PT Astra Serif" w:hAnsi="PT Astra Serif"/>
          <w:sz w:val="28"/>
          <w:szCs w:val="28"/>
        </w:rPr>
        <w:t>едагогического совета проводятся по требованию не менее одной трети педагогичес</w:t>
      </w:r>
      <w:r w:rsidR="002E5F01" w:rsidRPr="00664706">
        <w:rPr>
          <w:rFonts w:ascii="PT Astra Serif" w:hAnsi="PT Astra Serif"/>
          <w:sz w:val="28"/>
          <w:szCs w:val="28"/>
        </w:rPr>
        <w:t>ких рабо</w:t>
      </w:r>
      <w:r w:rsidR="002E5F01" w:rsidRPr="00664706">
        <w:rPr>
          <w:rFonts w:ascii="PT Astra Serif" w:hAnsi="PT Astra Serif"/>
          <w:sz w:val="28"/>
          <w:szCs w:val="28"/>
        </w:rPr>
        <w:t>т</w:t>
      </w:r>
      <w:r w:rsidR="002E5F01" w:rsidRPr="00664706">
        <w:rPr>
          <w:rFonts w:ascii="PT Astra Serif" w:hAnsi="PT Astra Serif"/>
          <w:sz w:val="28"/>
          <w:szCs w:val="28"/>
        </w:rPr>
        <w:t>ников Школы. Решение  П</w:t>
      </w:r>
      <w:r w:rsidRPr="00664706">
        <w:rPr>
          <w:rFonts w:ascii="PT Astra Serif" w:hAnsi="PT Astra Serif"/>
          <w:sz w:val="28"/>
          <w:szCs w:val="28"/>
        </w:rPr>
        <w:t>едагогического совета Школы является  правомо</w:t>
      </w:r>
      <w:r w:rsidRPr="00664706">
        <w:rPr>
          <w:rFonts w:ascii="PT Astra Serif" w:hAnsi="PT Astra Serif"/>
          <w:sz w:val="28"/>
          <w:szCs w:val="28"/>
        </w:rPr>
        <w:t>ч</w:t>
      </w:r>
      <w:r w:rsidRPr="00664706">
        <w:rPr>
          <w:rFonts w:ascii="PT Astra Serif" w:hAnsi="PT Astra Serif"/>
          <w:sz w:val="28"/>
          <w:szCs w:val="28"/>
        </w:rPr>
        <w:t>ным, если на его заседании присутствовало не менее двух третей педагогич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ских работников  и если за него проголосовало более половины  присутств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вавших педагогов. Проце</w:t>
      </w:r>
      <w:r w:rsidR="002E5F01" w:rsidRPr="00664706">
        <w:rPr>
          <w:rFonts w:ascii="PT Astra Serif" w:hAnsi="PT Astra Serif"/>
          <w:sz w:val="28"/>
          <w:szCs w:val="28"/>
        </w:rPr>
        <w:t>дура голосования определяется  П</w:t>
      </w:r>
      <w:r w:rsidRPr="00664706">
        <w:rPr>
          <w:rFonts w:ascii="PT Astra Serif" w:hAnsi="PT Astra Serif"/>
          <w:sz w:val="28"/>
          <w:szCs w:val="28"/>
        </w:rPr>
        <w:t>едагогическим сов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том Школы.</w:t>
      </w:r>
    </w:p>
    <w:p w:rsidR="00E21958" w:rsidRPr="00664706" w:rsidRDefault="002E5F0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Решения  П</w:t>
      </w:r>
      <w:r w:rsidR="00870824" w:rsidRPr="00664706">
        <w:rPr>
          <w:rFonts w:ascii="PT Astra Serif" w:hAnsi="PT Astra Serif"/>
          <w:sz w:val="28"/>
          <w:szCs w:val="28"/>
        </w:rPr>
        <w:t>едагогического  совета  реализуются приказами директора Школы. Педагогический совет является постоянно действующим коллегиал</w:t>
      </w:r>
      <w:r w:rsidR="00870824" w:rsidRPr="00664706">
        <w:rPr>
          <w:rFonts w:ascii="PT Astra Serif" w:hAnsi="PT Astra Serif"/>
          <w:sz w:val="28"/>
          <w:szCs w:val="28"/>
        </w:rPr>
        <w:t>ь</w:t>
      </w:r>
      <w:r w:rsidR="00870824" w:rsidRPr="00664706">
        <w:rPr>
          <w:rFonts w:ascii="PT Astra Serif" w:hAnsi="PT Astra Serif"/>
          <w:sz w:val="28"/>
          <w:szCs w:val="28"/>
        </w:rPr>
        <w:t xml:space="preserve">ным органом управления Школой. </w:t>
      </w:r>
    </w:p>
    <w:p w:rsidR="00E21958" w:rsidRPr="00664706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3</w:t>
      </w:r>
      <w:r w:rsidR="00D07881" w:rsidRPr="00664706">
        <w:rPr>
          <w:rFonts w:ascii="PT Astra Serif" w:eastAsia="Calibri" w:hAnsi="PT Astra Serif"/>
          <w:sz w:val="28"/>
          <w:szCs w:val="28"/>
          <w:lang w:eastAsia="en-US"/>
        </w:rPr>
        <w:t>.8</w:t>
      </w:r>
      <w:r w:rsidR="00870824" w:rsidRPr="00664706">
        <w:rPr>
          <w:rFonts w:ascii="PT Astra Serif" w:eastAsia="Calibri" w:hAnsi="PT Astra Serif"/>
          <w:sz w:val="28"/>
          <w:szCs w:val="28"/>
          <w:lang w:eastAsia="en-US"/>
        </w:rPr>
        <w:t>.4.</w:t>
      </w:r>
      <w:r w:rsidR="0059759B" w:rsidRPr="00664706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870824" w:rsidRPr="00664706">
        <w:rPr>
          <w:rFonts w:ascii="PT Astra Serif" w:hAnsi="PT Astra Serif"/>
          <w:sz w:val="28"/>
          <w:szCs w:val="28"/>
        </w:rPr>
        <w:t>В Школе могут создаваться различные профессионально - педаг</w:t>
      </w:r>
      <w:r w:rsidR="00870824" w:rsidRPr="00664706">
        <w:rPr>
          <w:rFonts w:ascii="PT Astra Serif" w:hAnsi="PT Astra Serif"/>
          <w:sz w:val="28"/>
          <w:szCs w:val="28"/>
        </w:rPr>
        <w:t>о</w:t>
      </w:r>
      <w:r w:rsidR="00870824" w:rsidRPr="00664706">
        <w:rPr>
          <w:rFonts w:ascii="PT Astra Serif" w:hAnsi="PT Astra Serif"/>
          <w:sz w:val="28"/>
          <w:szCs w:val="28"/>
        </w:rPr>
        <w:t>гические объединения: методический совет, предметные методические объед</w:t>
      </w:r>
      <w:r w:rsidR="00870824" w:rsidRPr="00664706">
        <w:rPr>
          <w:rFonts w:ascii="PT Astra Serif" w:hAnsi="PT Astra Serif"/>
          <w:sz w:val="28"/>
          <w:szCs w:val="28"/>
        </w:rPr>
        <w:t>и</w:t>
      </w:r>
      <w:r w:rsidR="00870824" w:rsidRPr="00664706">
        <w:rPr>
          <w:rFonts w:ascii="PT Astra Serif" w:hAnsi="PT Astra Serif"/>
          <w:sz w:val="28"/>
          <w:szCs w:val="28"/>
        </w:rPr>
        <w:t>нения педагогов и другие, деятельность которых регламентируется соответс</w:t>
      </w:r>
      <w:r w:rsidR="00870824" w:rsidRPr="00664706">
        <w:rPr>
          <w:rFonts w:ascii="PT Astra Serif" w:hAnsi="PT Astra Serif"/>
          <w:sz w:val="28"/>
          <w:szCs w:val="28"/>
        </w:rPr>
        <w:t>т</w:t>
      </w:r>
      <w:r w:rsidR="00870824" w:rsidRPr="00664706">
        <w:rPr>
          <w:rFonts w:ascii="PT Astra Serif" w:hAnsi="PT Astra Serif"/>
          <w:sz w:val="28"/>
          <w:szCs w:val="28"/>
        </w:rPr>
        <w:t>вующими локальными нормативными актами Школы.</w:t>
      </w:r>
      <w:r w:rsidR="00870824" w:rsidRPr="00664706">
        <w:rPr>
          <w:rFonts w:ascii="PT Astra Serif" w:hAnsi="PT Astra Serif"/>
          <w:sz w:val="28"/>
          <w:szCs w:val="28"/>
        </w:rPr>
        <w:tab/>
      </w:r>
    </w:p>
    <w:p w:rsidR="000B7084" w:rsidRPr="00664706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64706">
        <w:rPr>
          <w:rFonts w:ascii="PT Astra Serif" w:eastAsia="Calibri" w:hAnsi="PT Astra Serif"/>
          <w:sz w:val="28"/>
          <w:szCs w:val="28"/>
          <w:lang w:eastAsia="en-US"/>
        </w:rPr>
        <w:t>3</w:t>
      </w:r>
      <w:r w:rsidR="00D07881" w:rsidRPr="00664706">
        <w:rPr>
          <w:rFonts w:ascii="PT Astra Serif" w:eastAsia="Calibri" w:hAnsi="PT Astra Serif"/>
          <w:sz w:val="28"/>
          <w:szCs w:val="28"/>
          <w:lang w:eastAsia="en-US"/>
        </w:rPr>
        <w:t>.8</w:t>
      </w:r>
      <w:r w:rsidR="00870824" w:rsidRPr="00664706">
        <w:rPr>
          <w:rFonts w:ascii="PT Astra Serif" w:eastAsia="Calibri" w:hAnsi="PT Astra Serif"/>
          <w:sz w:val="28"/>
          <w:szCs w:val="28"/>
          <w:lang w:eastAsia="en-US"/>
        </w:rPr>
        <w:t>.5.</w:t>
      </w:r>
      <w:r w:rsidR="0059759B" w:rsidRPr="00664706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 xml:space="preserve">В Школе действует </w:t>
      </w:r>
      <w:r w:rsidR="00815A20" w:rsidRPr="00664706">
        <w:rPr>
          <w:rFonts w:ascii="PT Astra Serif" w:hAnsi="PT Astra Serif"/>
          <w:bCs/>
          <w:i/>
          <w:color w:val="000000"/>
          <w:sz w:val="28"/>
          <w:szCs w:val="28"/>
        </w:rPr>
        <w:t>родительский комитет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, состоящий из предст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а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вителей классных родительских комитетов, как постоянно действующий колл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е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гиальный орган управления Школой. Родительский комитет содействует объ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е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динению усилий семьи и Школы  в деле обучения и воспитания учащихся, ок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>а</w:t>
      </w:r>
      <w:r w:rsidR="00815A20" w:rsidRPr="00664706">
        <w:rPr>
          <w:rFonts w:ascii="PT Astra Serif" w:hAnsi="PT Astra Serif"/>
          <w:color w:val="000000"/>
          <w:sz w:val="28"/>
          <w:szCs w:val="28"/>
        </w:rPr>
        <w:t xml:space="preserve">зывает помощь в защите социально незащищенных учащихся. </w:t>
      </w:r>
    </w:p>
    <w:p w:rsidR="00E21958" w:rsidRPr="00664706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Родительский комитет Школы заседает не реже четырёх раз в год. Зас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дания считаются правомочными, если  на них присутствует 2/3 численного с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lastRenderedPageBreak/>
        <w:t>става комитета; решения принимаются простым большинством голосов. Вн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очередные заседания Родительского комитета созываются по ходатайству не менее 5-и членов комитета в течение недели после поступления заявления, а также в случаях, не терпящих отлагательств.</w:t>
      </w:r>
    </w:p>
    <w:p w:rsidR="00E21958" w:rsidRPr="00664706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Родительский комитет Школы из числа своих членов избирает председ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815A20" w:rsidRPr="00664706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 компетенции Родительского комитета Школы относится: 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содействие развитию инициатив Школы;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защита законных прав и интересов обучающихся;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организация охраны жизни и здоровья детей, свободного развития личн</w:t>
      </w:r>
      <w:r w:rsidRPr="00664706">
        <w:rPr>
          <w:rFonts w:ascii="PT Astra Serif" w:hAnsi="PT Astra Serif"/>
          <w:color w:val="000000"/>
          <w:sz w:val="28"/>
          <w:szCs w:val="28"/>
        </w:rPr>
        <w:t>о</w:t>
      </w:r>
      <w:r w:rsidRPr="00664706">
        <w:rPr>
          <w:rFonts w:ascii="PT Astra Serif" w:hAnsi="PT Astra Serif"/>
          <w:color w:val="000000"/>
          <w:sz w:val="28"/>
          <w:szCs w:val="28"/>
        </w:rPr>
        <w:t>сти;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организация педагогической пропаганды среди родителей и населения;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организация и проведение общих родительских собраний по обмену оп</w:t>
      </w:r>
      <w:r w:rsidRPr="00664706">
        <w:rPr>
          <w:rFonts w:ascii="PT Astra Serif" w:hAnsi="PT Astra Serif"/>
          <w:color w:val="000000"/>
          <w:sz w:val="28"/>
          <w:szCs w:val="28"/>
        </w:rPr>
        <w:t>ы</w:t>
      </w:r>
      <w:r w:rsidRPr="00664706">
        <w:rPr>
          <w:rFonts w:ascii="PT Astra Serif" w:hAnsi="PT Astra Serif"/>
          <w:color w:val="000000"/>
          <w:sz w:val="28"/>
          <w:szCs w:val="28"/>
        </w:rPr>
        <w:t>том семейного и общественного воспитания и других общих мероприятий;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 xml:space="preserve">распределение и </w:t>
      </w:r>
      <w:r w:rsidRPr="00664706">
        <w:rPr>
          <w:rFonts w:ascii="PT Astra Serif" w:hAnsi="PT Astra Serif"/>
          <w:sz w:val="28"/>
          <w:szCs w:val="28"/>
        </w:rPr>
        <w:t>осуществление общественного контроля за использов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 xml:space="preserve">нием </w:t>
      </w:r>
      <w:r w:rsidRPr="00664706">
        <w:rPr>
          <w:rFonts w:ascii="PT Astra Serif" w:hAnsi="PT Astra Serif"/>
          <w:color w:val="000000"/>
          <w:sz w:val="28"/>
          <w:szCs w:val="28"/>
        </w:rPr>
        <w:t>внебюджетных средств, поступивших на добровольной основе от родит</w:t>
      </w:r>
      <w:r w:rsidRPr="00664706">
        <w:rPr>
          <w:rFonts w:ascii="PT Astra Serif" w:hAnsi="PT Astra Serif"/>
          <w:color w:val="000000"/>
          <w:sz w:val="28"/>
          <w:szCs w:val="28"/>
        </w:rPr>
        <w:t>е</w:t>
      </w:r>
      <w:r w:rsidRPr="00664706">
        <w:rPr>
          <w:rFonts w:ascii="PT Astra Serif" w:hAnsi="PT Astra Serif"/>
          <w:color w:val="000000"/>
          <w:sz w:val="28"/>
          <w:szCs w:val="28"/>
        </w:rPr>
        <w:t>лей (законных представителей) обучающихся;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организация работы с родителями (законными представителями) учащи</w:t>
      </w:r>
      <w:r w:rsidRPr="00664706">
        <w:rPr>
          <w:rFonts w:ascii="PT Astra Serif" w:hAnsi="PT Astra Serif"/>
          <w:color w:val="000000"/>
          <w:sz w:val="28"/>
          <w:szCs w:val="28"/>
        </w:rPr>
        <w:t>х</w:t>
      </w:r>
      <w:r w:rsidRPr="00664706">
        <w:rPr>
          <w:rFonts w:ascii="PT Astra Serif" w:hAnsi="PT Astra Serif"/>
          <w:color w:val="000000"/>
          <w:sz w:val="28"/>
          <w:szCs w:val="28"/>
        </w:rPr>
        <w:t>ся Школы по разъяснению их прав и обязанностей, значению всестороннего воспитания ребенка в семье;</w:t>
      </w:r>
    </w:p>
    <w:p w:rsidR="00815A20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участие в разработке программы развития Школы;</w:t>
      </w:r>
    </w:p>
    <w:p w:rsidR="00E21958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оказание практической помощи администрации Школы в установлении функциональных связей с другими организациями для </w:t>
      </w:r>
      <w:r w:rsidR="00E21958" w:rsidRPr="00664706">
        <w:rPr>
          <w:rFonts w:ascii="PT Astra Serif" w:hAnsi="PT Astra Serif"/>
          <w:sz w:val="28"/>
          <w:szCs w:val="28"/>
        </w:rPr>
        <w:t>организации досуга об</w:t>
      </w:r>
      <w:r w:rsidR="00E21958" w:rsidRPr="00664706">
        <w:rPr>
          <w:rFonts w:ascii="PT Astra Serif" w:hAnsi="PT Astra Serif"/>
          <w:sz w:val="28"/>
          <w:szCs w:val="28"/>
        </w:rPr>
        <w:t>у</w:t>
      </w:r>
      <w:r w:rsidR="00E21958" w:rsidRPr="00664706">
        <w:rPr>
          <w:rFonts w:ascii="PT Astra Serif" w:hAnsi="PT Astra Serif"/>
          <w:sz w:val="28"/>
          <w:szCs w:val="28"/>
        </w:rPr>
        <w:t>чающихся.</w:t>
      </w:r>
    </w:p>
    <w:p w:rsidR="00E21958" w:rsidRPr="00664706" w:rsidRDefault="00E2195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D07881" w:rsidRPr="00664706">
        <w:rPr>
          <w:rFonts w:ascii="PT Astra Serif" w:hAnsi="PT Astra Serif"/>
          <w:sz w:val="28"/>
          <w:szCs w:val="28"/>
        </w:rPr>
        <w:t>.8</w:t>
      </w:r>
      <w:r w:rsidR="00767D78" w:rsidRPr="00664706">
        <w:rPr>
          <w:rFonts w:ascii="PT Astra Serif" w:hAnsi="PT Astra Serif"/>
          <w:sz w:val="28"/>
          <w:szCs w:val="28"/>
        </w:rPr>
        <w:t>.6.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815A20" w:rsidRPr="00664706">
        <w:rPr>
          <w:rFonts w:ascii="PT Astra Serif" w:hAnsi="PT Astra Serif"/>
          <w:sz w:val="28"/>
          <w:szCs w:val="28"/>
        </w:rPr>
        <w:t>В Школе создается на добровольной основе и действует профе</w:t>
      </w:r>
      <w:r w:rsidR="00815A20" w:rsidRPr="00664706">
        <w:rPr>
          <w:rFonts w:ascii="PT Astra Serif" w:hAnsi="PT Astra Serif"/>
          <w:sz w:val="28"/>
          <w:szCs w:val="28"/>
        </w:rPr>
        <w:t>с</w:t>
      </w:r>
      <w:r w:rsidR="00815A20" w:rsidRPr="00664706">
        <w:rPr>
          <w:rFonts w:ascii="PT Astra Serif" w:hAnsi="PT Astra Serif"/>
          <w:sz w:val="28"/>
          <w:szCs w:val="28"/>
        </w:rPr>
        <w:t>сиональный союз работников Школы (представительный орган работников), в состав которого на заявительной основе в качестве членов могут входить все желающие работники Школы.</w:t>
      </w:r>
    </w:p>
    <w:p w:rsidR="00E21958" w:rsidRPr="00664706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Профессиональный союз работников Школы </w:t>
      </w:r>
      <w:r w:rsidR="00E21958" w:rsidRPr="00664706">
        <w:rPr>
          <w:rFonts w:ascii="PT Astra Serif" w:hAnsi="PT Astra Serif"/>
          <w:sz w:val="28"/>
          <w:szCs w:val="28"/>
        </w:rPr>
        <w:t>действует бессрочно.</w:t>
      </w:r>
    </w:p>
    <w:p w:rsidR="00E415C6" w:rsidRPr="00664706" w:rsidRDefault="003B68A6" w:rsidP="00E415C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3.8.7</w:t>
      </w:r>
      <w:r w:rsidR="00E415C6" w:rsidRPr="00664706">
        <w:rPr>
          <w:rFonts w:ascii="PT Astra Serif" w:hAnsi="PT Astra Serif"/>
          <w:sz w:val="28"/>
          <w:szCs w:val="28"/>
        </w:rPr>
        <w:t>.</w:t>
      </w:r>
      <w:r w:rsidR="00E415C6" w:rsidRPr="00664706">
        <w:rPr>
          <w:rFonts w:ascii="PT Astra Serif" w:hAnsi="PT Astra Serif"/>
          <w:b/>
          <w:sz w:val="28"/>
          <w:szCs w:val="28"/>
        </w:rPr>
        <w:t xml:space="preserve"> </w:t>
      </w:r>
      <w:r w:rsidR="00E415C6" w:rsidRPr="00664706">
        <w:rPr>
          <w:rFonts w:ascii="PT Astra Serif" w:hAnsi="PT Astra Serif"/>
          <w:i/>
          <w:sz w:val="28"/>
          <w:szCs w:val="28"/>
        </w:rPr>
        <w:t>Орган ученического самоуправления.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Целью создания ученического самоуправления школы является развитие у обучающихся навыков гражданской активности, социальной компетентности, гражданской ответственности.</w:t>
      </w:r>
    </w:p>
    <w:p w:rsidR="00E415C6" w:rsidRPr="00664706" w:rsidRDefault="00E415C6" w:rsidP="00E415C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 Состав Органа ученического самоуправления формируется сроком на 1 год.   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 компетенции органа ученического самоуправления относится: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развитие индивидуальных качеств обучающихся через различные формы внеклассной и внеурочной деятельности;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обеспечение необходимых условий для всестороннего развития личности и творческой самореализации обучающихся в соответствии с их потребност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ми;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оказание помощи обучающимся в познании себя и окружающих, в ада</w:t>
      </w:r>
      <w:r w:rsidRPr="00664706">
        <w:rPr>
          <w:rFonts w:ascii="PT Astra Serif" w:hAnsi="PT Astra Serif"/>
          <w:sz w:val="28"/>
          <w:szCs w:val="28"/>
        </w:rPr>
        <w:t>п</w:t>
      </w:r>
      <w:r w:rsidRPr="00664706">
        <w:rPr>
          <w:rFonts w:ascii="PT Astra Serif" w:hAnsi="PT Astra Serif"/>
          <w:sz w:val="28"/>
          <w:szCs w:val="28"/>
        </w:rPr>
        <w:t>тации к жизни;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формирование качеств личности обучающихся с помощью организации </w:t>
      </w:r>
      <w:r w:rsidRPr="00664706">
        <w:rPr>
          <w:rFonts w:ascii="PT Astra Serif" w:hAnsi="PT Astra Serif"/>
          <w:sz w:val="28"/>
          <w:szCs w:val="28"/>
        </w:rPr>
        <w:lastRenderedPageBreak/>
        <w:t>их жизни и деятельности;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обеспечение условий для защиты прав и интересов обучающихся;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воспитание сознательного отношения к учебе;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воспитание культурного и современного человека;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развитие инициативы и творчества обучающихся в процессе коллекти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ных дел.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Ученическое самоуправление строится на принципах: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взаимопомощи и доверия;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стремления к развитию;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равноправия всех обучающихся;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коллективности принятия решений;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приоритетности прав и интересов обучающихся;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гуманности по отношению к каждой отдельной личности.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Ученическое собрание (конференция) – высший орган ученического с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моуправления – это общее собрание учащихся 5-11 классов, проводимое мин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мум 1 раз в год и по мере необходимости. Собрание рассматривает и утвержд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ет перспективный план, основные направления деятельности ученического с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моуправления, формирует органы самоуправления обучающихся, вырабатывает предложения по совершенствованию учебно-воспитательного процесса, ра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сматривает положения, заслушивает отчеты, оценивает результаты деятельн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сти. Все решения принимаются большинством голосов.</w:t>
      </w:r>
    </w:p>
    <w:p w:rsidR="00E415C6" w:rsidRPr="00664706" w:rsidRDefault="00E415C6" w:rsidP="00E415C6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Орган ученического самоуправления ведёт протоколы своих заседаний</w:t>
      </w:r>
    </w:p>
    <w:p w:rsidR="00226F3A" w:rsidRPr="00664706" w:rsidRDefault="00226F3A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3.9.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i/>
          <w:sz w:val="28"/>
          <w:szCs w:val="28"/>
        </w:rPr>
        <w:t>Родители (законные представители) имеют право: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комиссий, формы получения образования и формы обучения, языка образования, факультативные и элективные учебные предм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 xml:space="preserve">ты. Курсы, дисциплины из перечня, предлагаемого </w:t>
      </w:r>
      <w:r w:rsidR="005843E9" w:rsidRPr="00664706">
        <w:rPr>
          <w:rFonts w:ascii="PT Astra Serif" w:hAnsi="PT Astra Serif"/>
          <w:sz w:val="28"/>
          <w:szCs w:val="28"/>
        </w:rPr>
        <w:t>Школой</w:t>
      </w:r>
      <w:r w:rsidRPr="00664706">
        <w:rPr>
          <w:rFonts w:ascii="PT Astra Serif" w:hAnsi="PT Astra Serif"/>
          <w:sz w:val="28"/>
          <w:szCs w:val="28"/>
        </w:rPr>
        <w:t>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дать ребенку начальное общее, основное общее, среднее общее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ние в семье. Ребенок, получающий образование в семье, по решению его род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 xml:space="preserve">телей (законных представителей) с учетом его мнения на любом этапе обучения вправе продолжить образование в </w:t>
      </w:r>
      <w:r w:rsidR="005843E9" w:rsidRPr="00664706">
        <w:rPr>
          <w:rFonts w:ascii="PT Astra Serif" w:hAnsi="PT Astra Serif"/>
          <w:sz w:val="28"/>
          <w:szCs w:val="28"/>
        </w:rPr>
        <w:t>Школе</w:t>
      </w:r>
      <w:r w:rsidRPr="00664706">
        <w:rPr>
          <w:rFonts w:ascii="PT Astra Serif" w:hAnsi="PT Astra Serif"/>
          <w:sz w:val="28"/>
          <w:szCs w:val="28"/>
        </w:rPr>
        <w:t>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знакомит</w:t>
      </w:r>
      <w:r w:rsidR="00E63863"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 xml:space="preserve">ся с Уставом </w:t>
      </w:r>
      <w:r w:rsidR="005843E9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, лицензией на осуществление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тельной деятельности, со свидетельством о государственной аккредитации, с учебно-программной документацией и другими документами, регламентиру</w:t>
      </w:r>
      <w:r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щими организацию и осуществление образовательной деятельности;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певаемости своих детей;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защищать права и законные интересы своих детей;</w:t>
      </w:r>
    </w:p>
    <w:p w:rsidR="009A4FC3" w:rsidRPr="00664706" w:rsidRDefault="009A4FC3" w:rsidP="0066470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получать информацию о всех видах планируемых обследований (псих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логических, психолого-педагогических) ребенка, давать согласие на проведение таких обследований или участие в таких обследованиях, отказаться от их пр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ведения или участия в них, получать информацию о результатах проведенных обследований своих детей;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 xml:space="preserve">принимать участие в управлении </w:t>
      </w:r>
      <w:r w:rsidR="005843E9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, в форме определенной насто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щим Уставом;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даций, полученных по результатам обследования, высказывать свое мнение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носительно предлагаемых условий для организации обучения и воспитания р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бенка;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обжаловать решения </w:t>
      </w:r>
      <w:r w:rsidR="005843E9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о применении к обучающимся дисципл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нарного взыскания;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направлять администрации </w:t>
      </w:r>
      <w:r w:rsidR="005843E9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 xml:space="preserve"> обращения о применении к работн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ний;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Такие обращения подлежат обязательному рассмотрению администрац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 xml:space="preserve">ей </w:t>
      </w:r>
      <w:r w:rsidR="005843E9" w:rsidRPr="00664706">
        <w:rPr>
          <w:rFonts w:ascii="PT Astra Serif" w:hAnsi="PT Astra Serif"/>
          <w:sz w:val="28"/>
          <w:szCs w:val="28"/>
        </w:rPr>
        <w:t>Школ</w:t>
      </w:r>
      <w:r w:rsidR="00D8265F" w:rsidRPr="00664706">
        <w:rPr>
          <w:rFonts w:ascii="PT Astra Serif" w:hAnsi="PT Astra Serif"/>
          <w:sz w:val="28"/>
          <w:szCs w:val="28"/>
        </w:rPr>
        <w:t xml:space="preserve">ы </w:t>
      </w:r>
      <w:r w:rsidRPr="00664706">
        <w:rPr>
          <w:rFonts w:ascii="PT Astra Serif" w:hAnsi="PT Astra Serif"/>
          <w:sz w:val="28"/>
          <w:szCs w:val="28"/>
        </w:rPr>
        <w:t xml:space="preserve"> с привлечением обучающихся, родителей (законных представит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лей) несовершеннолетних обучающихся.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9A4FC3" w:rsidRPr="00664706" w:rsidRDefault="009A4FC3" w:rsidP="005843E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тельства.</w:t>
      </w:r>
    </w:p>
    <w:p w:rsidR="007B0308" w:rsidRPr="00664706" w:rsidRDefault="00226F3A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3.10.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Pr="00664706">
        <w:rPr>
          <w:rFonts w:ascii="PT Astra Serif" w:hAnsi="PT Astra Serif"/>
          <w:i/>
          <w:sz w:val="28"/>
          <w:szCs w:val="28"/>
        </w:rPr>
        <w:t xml:space="preserve">Родители (законные представители) </w:t>
      </w:r>
      <w:r w:rsidRPr="00664706">
        <w:rPr>
          <w:rFonts w:ascii="PT Astra Serif" w:hAnsi="PT Astra Serif"/>
          <w:sz w:val="28"/>
          <w:szCs w:val="28"/>
        </w:rPr>
        <w:t>обязаны:</w:t>
      </w:r>
    </w:p>
    <w:p w:rsidR="007B0308" w:rsidRPr="00664706" w:rsidRDefault="00215E1B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выполнять Устав </w:t>
      </w:r>
      <w:r w:rsidR="007B0308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;</w:t>
      </w:r>
    </w:p>
    <w:p w:rsidR="007B0308" w:rsidRPr="00664706" w:rsidRDefault="00215E1B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7B0308" w:rsidRPr="00664706" w:rsidRDefault="00215E1B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соблюдать правила внутреннего распорядка, локальных нормативных а</w:t>
      </w:r>
      <w:r w:rsidRPr="00664706">
        <w:rPr>
          <w:rFonts w:ascii="PT Astra Serif" w:hAnsi="PT Astra Serif"/>
          <w:sz w:val="28"/>
          <w:szCs w:val="28"/>
        </w:rPr>
        <w:t>к</w:t>
      </w:r>
      <w:r w:rsidRPr="00664706">
        <w:rPr>
          <w:rFonts w:ascii="PT Astra Serif" w:hAnsi="PT Astra Serif"/>
          <w:sz w:val="28"/>
          <w:szCs w:val="28"/>
        </w:rPr>
        <w:t>тов, которые устанавливают режим занятий, порядок регламентации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 xml:space="preserve">тельных отношений между </w:t>
      </w:r>
      <w:r w:rsidR="007B0308" w:rsidRPr="00664706">
        <w:rPr>
          <w:rFonts w:ascii="PT Astra Serif" w:hAnsi="PT Astra Serif"/>
          <w:sz w:val="28"/>
          <w:szCs w:val="28"/>
        </w:rPr>
        <w:t>Школой</w:t>
      </w:r>
      <w:r w:rsidRPr="00664706">
        <w:rPr>
          <w:rFonts w:ascii="PT Astra Serif" w:hAnsi="PT Astra Serif"/>
          <w:sz w:val="28"/>
          <w:szCs w:val="28"/>
        </w:rPr>
        <w:t xml:space="preserve"> и обучающимися и их родителями (зако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ными представителями) и оформление возникновения и прекращения этих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ношений;</w:t>
      </w:r>
    </w:p>
    <w:p w:rsidR="00215E1B" w:rsidRPr="00664706" w:rsidRDefault="00215E1B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уважать честь и достоинство обучающихся и работников </w:t>
      </w:r>
      <w:r w:rsidR="007B0308" w:rsidRPr="00664706">
        <w:rPr>
          <w:rFonts w:ascii="PT Astra Serif" w:hAnsi="PT Astra Serif"/>
          <w:sz w:val="28"/>
          <w:szCs w:val="28"/>
        </w:rPr>
        <w:t>Школы</w:t>
      </w:r>
      <w:r w:rsidRPr="00664706">
        <w:rPr>
          <w:rFonts w:ascii="PT Astra Serif" w:hAnsi="PT Astra Serif"/>
          <w:sz w:val="28"/>
          <w:szCs w:val="28"/>
        </w:rPr>
        <w:t>, осущ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ствляющих образовательную деятельность, а также технический персон</w:t>
      </w:r>
      <w:r w:rsidR="00664706">
        <w:rPr>
          <w:rFonts w:ascii="PT Astra Serif" w:hAnsi="PT Astra Serif"/>
          <w:sz w:val="28"/>
          <w:szCs w:val="28"/>
        </w:rPr>
        <w:t>ал Школы.</w:t>
      </w:r>
    </w:p>
    <w:p w:rsidR="00AC36DA" w:rsidRPr="00664706" w:rsidRDefault="00226F3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Другие права и обязанности родителей (законных представителей)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чающихся Школы могут закрепляться в заключённом между ними и Школой договоре, который не может противоречить законодательству.</w:t>
      </w:r>
    </w:p>
    <w:p w:rsidR="00AC36DA" w:rsidRPr="00664706" w:rsidRDefault="00226F3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случаях возникновения конфликтов между участниками образовател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 xml:space="preserve">ного процесса конфликты рассматриваются Комиссией по урегулированию споров между участниками образовательных отношений. </w:t>
      </w:r>
    </w:p>
    <w:p w:rsidR="00226F3A" w:rsidRPr="00664706" w:rsidRDefault="00226F3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 неисполнение или ненадлежащее исполнение обязанностей, устано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ленных федеральными законами, родители (законные представители) несове</w:t>
      </w:r>
      <w:r w:rsidRPr="00664706">
        <w:rPr>
          <w:rFonts w:ascii="PT Astra Serif" w:hAnsi="PT Astra Serif"/>
          <w:sz w:val="28"/>
          <w:szCs w:val="28"/>
        </w:rPr>
        <w:t>р</w:t>
      </w:r>
      <w:r w:rsidRPr="00664706">
        <w:rPr>
          <w:rFonts w:ascii="PT Astra Serif" w:hAnsi="PT Astra Serif"/>
          <w:sz w:val="28"/>
          <w:szCs w:val="28"/>
        </w:rPr>
        <w:t>шеннолетних обучающихся и воспитанников несут ответственность, пред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смотренную законодательством Российской Федерации.</w:t>
      </w:r>
    </w:p>
    <w:p w:rsidR="00E21958" w:rsidRPr="00664706" w:rsidRDefault="00E2195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color w:val="000000"/>
          <w:sz w:val="28"/>
          <w:szCs w:val="28"/>
        </w:rPr>
        <w:t>3</w:t>
      </w:r>
      <w:r w:rsidR="00E415C6" w:rsidRPr="00664706">
        <w:rPr>
          <w:rFonts w:ascii="PT Astra Serif" w:hAnsi="PT Astra Serif"/>
          <w:bCs/>
          <w:color w:val="000000"/>
          <w:sz w:val="28"/>
          <w:szCs w:val="28"/>
        </w:rPr>
        <w:t>.11</w:t>
      </w:r>
      <w:r w:rsidR="0050786D" w:rsidRPr="00664706">
        <w:rPr>
          <w:rFonts w:ascii="PT Astra Serif" w:hAnsi="PT Astra Serif"/>
          <w:bCs/>
          <w:color w:val="000000"/>
          <w:sz w:val="28"/>
          <w:szCs w:val="28"/>
        </w:rPr>
        <w:t>.</w:t>
      </w:r>
      <w:r w:rsidR="0059759B" w:rsidRPr="00664706">
        <w:rPr>
          <w:rFonts w:ascii="PT Astra Serif" w:hAnsi="PT Astra Serif"/>
          <w:bCs/>
          <w:color w:val="000000"/>
          <w:sz w:val="28"/>
          <w:szCs w:val="28"/>
        </w:rPr>
        <w:t> </w:t>
      </w:r>
      <w:r w:rsidR="0050786D" w:rsidRPr="00664706">
        <w:rPr>
          <w:rFonts w:ascii="PT Astra Serif" w:hAnsi="PT Astra Serif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="0050786D" w:rsidRPr="00664706">
        <w:rPr>
          <w:rFonts w:ascii="PT Astra Serif" w:hAnsi="PT Astra Serif"/>
          <w:sz w:val="28"/>
          <w:szCs w:val="28"/>
        </w:rPr>
        <w:t>т</w:t>
      </w:r>
      <w:r w:rsidR="0050786D" w:rsidRPr="00664706">
        <w:rPr>
          <w:rFonts w:ascii="PT Astra Serif" w:hAnsi="PT Astra Serif"/>
          <w:sz w:val="28"/>
          <w:szCs w:val="28"/>
        </w:rPr>
        <w:t>рено действующим законодательством Российской Федерации.</w:t>
      </w:r>
    </w:p>
    <w:p w:rsidR="00E21958" w:rsidRPr="00664706" w:rsidRDefault="00E2195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664706">
        <w:rPr>
          <w:rFonts w:ascii="PT Astra Serif" w:hAnsi="PT Astra Serif"/>
          <w:bCs/>
          <w:color w:val="000000"/>
          <w:sz w:val="28"/>
          <w:szCs w:val="28"/>
        </w:rPr>
        <w:lastRenderedPageBreak/>
        <w:t>3</w:t>
      </w:r>
      <w:r w:rsidR="00D07881" w:rsidRPr="00664706">
        <w:rPr>
          <w:rFonts w:ascii="PT Astra Serif" w:hAnsi="PT Astra Serif"/>
          <w:bCs/>
          <w:color w:val="000000"/>
          <w:sz w:val="28"/>
          <w:szCs w:val="28"/>
        </w:rPr>
        <w:t>.1</w:t>
      </w:r>
      <w:r w:rsidR="00E415C6" w:rsidRPr="00664706">
        <w:rPr>
          <w:rFonts w:ascii="PT Astra Serif" w:hAnsi="PT Astra Serif"/>
          <w:bCs/>
          <w:color w:val="000000"/>
          <w:sz w:val="28"/>
          <w:szCs w:val="28"/>
        </w:rPr>
        <w:t>2</w:t>
      </w:r>
      <w:r w:rsidR="0050786D" w:rsidRPr="00664706">
        <w:rPr>
          <w:rFonts w:ascii="PT Astra Serif" w:hAnsi="PT Astra Serif"/>
          <w:bCs/>
          <w:color w:val="000000"/>
          <w:sz w:val="28"/>
          <w:szCs w:val="28"/>
        </w:rPr>
        <w:t>.</w:t>
      </w:r>
      <w:r w:rsidR="0059759B" w:rsidRPr="00664706">
        <w:rPr>
          <w:rFonts w:ascii="PT Astra Serif" w:hAnsi="PT Astra Serif"/>
          <w:bCs/>
          <w:color w:val="000000"/>
          <w:sz w:val="28"/>
          <w:szCs w:val="28"/>
        </w:rPr>
        <w:t> </w:t>
      </w:r>
      <w:r w:rsidR="0050786D" w:rsidRPr="00664706">
        <w:rPr>
          <w:rFonts w:ascii="PT Astra Serif" w:hAnsi="PT Astra Serif"/>
          <w:bCs/>
          <w:i/>
          <w:color w:val="000000"/>
          <w:sz w:val="28"/>
          <w:szCs w:val="28"/>
        </w:rPr>
        <w:t>Компетенция Школы</w:t>
      </w:r>
      <w:r w:rsidR="002E5F01" w:rsidRPr="00664706">
        <w:rPr>
          <w:rFonts w:ascii="PT Astra Serif" w:hAnsi="PT Astra Serif"/>
          <w:bCs/>
          <w:i/>
          <w:color w:val="000000"/>
          <w:sz w:val="28"/>
          <w:szCs w:val="28"/>
        </w:rPr>
        <w:t>.</w:t>
      </w:r>
    </w:p>
    <w:p w:rsidR="00E21958" w:rsidRPr="00664706" w:rsidRDefault="00E2195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E415C6" w:rsidRPr="00664706">
        <w:rPr>
          <w:rFonts w:ascii="PT Astra Serif" w:hAnsi="PT Astra Serif"/>
          <w:sz w:val="28"/>
          <w:szCs w:val="28"/>
        </w:rPr>
        <w:t>.12</w:t>
      </w:r>
      <w:r w:rsidR="0050786D" w:rsidRPr="00664706">
        <w:rPr>
          <w:rFonts w:ascii="PT Astra Serif" w:hAnsi="PT Astra Serif"/>
          <w:sz w:val="28"/>
          <w:szCs w:val="28"/>
        </w:rPr>
        <w:t>.1. Школа обладает автономией, под которой понимается самосто</w:t>
      </w:r>
      <w:r w:rsidR="0050786D" w:rsidRPr="00664706">
        <w:rPr>
          <w:rFonts w:ascii="PT Astra Serif" w:hAnsi="PT Astra Serif"/>
          <w:sz w:val="28"/>
          <w:szCs w:val="28"/>
        </w:rPr>
        <w:t>я</w:t>
      </w:r>
      <w:r w:rsidR="0050786D" w:rsidRPr="00664706">
        <w:rPr>
          <w:rFonts w:ascii="PT Astra Serif" w:hAnsi="PT Astra Serif"/>
          <w:sz w:val="28"/>
          <w:szCs w:val="28"/>
        </w:rPr>
        <w:t>тельность в осуществлении образовательной, административной, финансово-экономической деятельности, разработке и принятии локальных нормативных актов в соответствии</w:t>
      </w:r>
      <w:r w:rsidR="00CF0678" w:rsidRPr="00664706">
        <w:rPr>
          <w:rFonts w:ascii="PT Astra Serif" w:hAnsi="PT Astra Serif"/>
          <w:sz w:val="28"/>
          <w:szCs w:val="28"/>
        </w:rPr>
        <w:t xml:space="preserve"> с</w:t>
      </w:r>
      <w:r w:rsidR="0050786D" w:rsidRPr="00664706">
        <w:rPr>
          <w:rFonts w:ascii="PT Astra Serif" w:hAnsi="PT Astra Serif"/>
          <w:sz w:val="28"/>
          <w:szCs w:val="28"/>
        </w:rPr>
        <w:t xml:space="preserve"> законодательством Российской Федерации и Уставом Школы.</w:t>
      </w:r>
    </w:p>
    <w:p w:rsidR="00E21958" w:rsidRPr="00664706" w:rsidRDefault="0050786D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свободна в определении содержания образования, выборе учебно-методического обеспечения, образовательных технологий по реализуемым ею образовательным программам.</w:t>
      </w:r>
    </w:p>
    <w:p w:rsidR="0050786D" w:rsidRPr="00664706" w:rsidRDefault="00E2195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3</w:t>
      </w:r>
      <w:r w:rsidR="00E415C6" w:rsidRPr="00664706">
        <w:rPr>
          <w:rFonts w:ascii="PT Astra Serif" w:hAnsi="PT Astra Serif"/>
          <w:sz w:val="28"/>
          <w:szCs w:val="28"/>
        </w:rPr>
        <w:t>.12</w:t>
      </w:r>
      <w:r w:rsidR="00D07D18" w:rsidRPr="00664706">
        <w:rPr>
          <w:rFonts w:ascii="PT Astra Serif" w:hAnsi="PT Astra Serif"/>
          <w:sz w:val="28"/>
          <w:szCs w:val="28"/>
        </w:rPr>
        <w:t>.2.</w:t>
      </w:r>
      <w:r w:rsidR="0059759B" w:rsidRPr="00664706">
        <w:rPr>
          <w:rFonts w:ascii="PT Astra Serif" w:hAnsi="PT Astra Serif"/>
          <w:sz w:val="28"/>
          <w:szCs w:val="28"/>
        </w:rPr>
        <w:t> </w:t>
      </w:r>
      <w:r w:rsidR="0050786D" w:rsidRPr="00664706">
        <w:rPr>
          <w:rFonts w:ascii="PT Astra Serif" w:hAnsi="PT Astra Serif"/>
          <w:sz w:val="28"/>
          <w:szCs w:val="28"/>
        </w:rPr>
        <w:t>К компетенции Школы в установленной сфере деятельности отн</w:t>
      </w:r>
      <w:r w:rsidR="0050786D" w:rsidRPr="00664706">
        <w:rPr>
          <w:rFonts w:ascii="PT Astra Serif" w:hAnsi="PT Astra Serif"/>
          <w:sz w:val="28"/>
          <w:szCs w:val="28"/>
        </w:rPr>
        <w:t>о</w:t>
      </w:r>
      <w:r w:rsidR="0050786D" w:rsidRPr="00664706">
        <w:rPr>
          <w:rFonts w:ascii="PT Astra Serif" w:hAnsi="PT Astra Serif"/>
          <w:sz w:val="28"/>
          <w:szCs w:val="28"/>
        </w:rPr>
        <w:t>сятся:</w:t>
      </w:r>
    </w:p>
    <w:p w:rsidR="0050786D" w:rsidRPr="00664706" w:rsidRDefault="002E5F01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Разработка и принятие П</w:t>
      </w:r>
      <w:r w:rsidR="0050786D" w:rsidRPr="00664706">
        <w:rPr>
          <w:rFonts w:ascii="PT Astra Serif" w:hAnsi="PT Astra Serif" w:cs="Times New Roman"/>
          <w:sz w:val="28"/>
          <w:szCs w:val="28"/>
        </w:rPr>
        <w:t xml:space="preserve">равил </w:t>
      </w:r>
      <w:r w:rsidRPr="00664706">
        <w:rPr>
          <w:rFonts w:ascii="PT Astra Serif" w:hAnsi="PT Astra Serif" w:cs="Times New Roman"/>
          <w:sz w:val="28"/>
          <w:szCs w:val="28"/>
        </w:rPr>
        <w:t>распорядка</w:t>
      </w:r>
      <w:r w:rsidR="00871ABD" w:rsidRPr="00664706">
        <w:rPr>
          <w:rFonts w:ascii="PT Astra Serif" w:hAnsi="PT Astra Serif" w:cs="Times New Roman"/>
          <w:sz w:val="28"/>
          <w:szCs w:val="28"/>
        </w:rPr>
        <w:t xml:space="preserve"> об</w:t>
      </w:r>
      <w:r w:rsidR="0050786D" w:rsidRPr="00664706">
        <w:rPr>
          <w:rFonts w:ascii="PT Astra Serif" w:hAnsi="PT Astra Serif" w:cs="Times New Roman"/>
          <w:sz w:val="28"/>
          <w:szCs w:val="28"/>
        </w:rPr>
        <w:t>уча</w:t>
      </w:r>
      <w:r w:rsidR="00871ABD" w:rsidRPr="00664706">
        <w:rPr>
          <w:rFonts w:ascii="PT Astra Serif" w:hAnsi="PT Astra Serif" w:cs="Times New Roman"/>
          <w:sz w:val="28"/>
          <w:szCs w:val="28"/>
        </w:rPr>
        <w:t>ю</w:t>
      </w:r>
      <w:r w:rsidR="0050786D" w:rsidRPr="00664706">
        <w:rPr>
          <w:rFonts w:ascii="PT Astra Serif" w:hAnsi="PT Astra Serif" w:cs="Times New Roman"/>
          <w:sz w:val="28"/>
          <w:szCs w:val="28"/>
        </w:rPr>
        <w:t>щихся, правил вну</w:t>
      </w:r>
      <w:r w:rsidR="0050786D" w:rsidRPr="00664706">
        <w:rPr>
          <w:rFonts w:ascii="PT Astra Serif" w:hAnsi="PT Astra Serif" w:cs="Times New Roman"/>
          <w:sz w:val="28"/>
          <w:szCs w:val="28"/>
        </w:rPr>
        <w:t>т</w:t>
      </w:r>
      <w:r w:rsidR="0050786D" w:rsidRPr="00664706">
        <w:rPr>
          <w:rFonts w:ascii="PT Astra Serif" w:hAnsi="PT Astra Serif" w:cs="Times New Roman"/>
          <w:sz w:val="28"/>
          <w:szCs w:val="28"/>
        </w:rPr>
        <w:t>реннего трудового распорядка, иных локальных нормативных актов.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664706">
        <w:rPr>
          <w:rFonts w:ascii="PT Astra Serif" w:hAnsi="PT Astra Serif" w:cs="Times New Roman"/>
          <w:sz w:val="28"/>
          <w:szCs w:val="28"/>
        </w:rPr>
        <w:t>р</w:t>
      </w:r>
      <w:r w:rsidRPr="00664706">
        <w:rPr>
          <w:rFonts w:ascii="PT Astra Serif" w:hAnsi="PT Astra Serif" w:cs="Times New Roman"/>
          <w:sz w:val="28"/>
          <w:szCs w:val="28"/>
        </w:rPr>
        <w:t>ственными образовательными стандартами общего образ</w:t>
      </w:r>
      <w:r w:rsidR="00E21958" w:rsidRPr="00664706">
        <w:rPr>
          <w:rFonts w:ascii="PT Astra Serif" w:hAnsi="PT Astra Serif" w:cs="Times New Roman"/>
          <w:sz w:val="28"/>
          <w:szCs w:val="28"/>
        </w:rPr>
        <w:t>ования.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 xml:space="preserve">Предоставление  Учредителю  и  общественности  ежегодного  отчета  о поступлении  и  расходовании финансовых и материальных средств, а также  отчета  </w:t>
      </w:r>
      <w:r w:rsidR="00E21958" w:rsidRPr="00664706">
        <w:rPr>
          <w:rFonts w:ascii="PT Astra Serif" w:hAnsi="PT Astra Serif" w:cs="Times New Roman"/>
          <w:sz w:val="28"/>
          <w:szCs w:val="28"/>
        </w:rPr>
        <w:t>о результатах самообследования.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Уст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ановление штатного расписания. 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Прием на работу работников, заключение с ними и расторжение труд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Pr="00664706">
        <w:rPr>
          <w:rFonts w:ascii="PT Astra Serif" w:hAnsi="PT Astra Serif" w:cs="Times New Roman"/>
          <w:sz w:val="28"/>
          <w:szCs w:val="28"/>
        </w:rPr>
        <w:t>вых договоров, распределение должностных обязанностей, создание условий и организация дополнительного профессион</w:t>
      </w:r>
      <w:r w:rsidR="00E21958" w:rsidRPr="00664706">
        <w:rPr>
          <w:rFonts w:ascii="PT Astra Serif" w:hAnsi="PT Astra Serif" w:cs="Times New Roman"/>
          <w:sz w:val="28"/>
          <w:szCs w:val="28"/>
        </w:rPr>
        <w:t>ального образования работников.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Разработка и утверждение образовательных программ Школы.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Разработка и утверждение по согласованию с Учреди</w:t>
      </w:r>
      <w:r w:rsidR="00E21958" w:rsidRPr="00664706">
        <w:rPr>
          <w:rFonts w:ascii="PT Astra Serif" w:hAnsi="PT Astra Serif" w:cs="Times New Roman"/>
          <w:sz w:val="28"/>
          <w:szCs w:val="28"/>
        </w:rPr>
        <w:t>телем программы развития Школы.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 xml:space="preserve">Прием </w:t>
      </w:r>
      <w:r w:rsidR="00871ABD" w:rsidRPr="00664706">
        <w:rPr>
          <w:rFonts w:ascii="PT Astra Serif" w:hAnsi="PT Astra Serif" w:cs="Times New Roman"/>
          <w:sz w:val="28"/>
          <w:szCs w:val="28"/>
        </w:rPr>
        <w:t>об</w:t>
      </w:r>
      <w:r w:rsidRPr="00664706">
        <w:rPr>
          <w:rFonts w:ascii="PT Astra Serif" w:hAnsi="PT Astra Serif" w:cs="Times New Roman"/>
          <w:sz w:val="28"/>
          <w:szCs w:val="28"/>
        </w:rPr>
        <w:t>уча</w:t>
      </w:r>
      <w:r w:rsidR="00871ABD" w:rsidRPr="00664706">
        <w:rPr>
          <w:rFonts w:ascii="PT Astra Serif" w:hAnsi="PT Astra Serif" w:cs="Times New Roman"/>
          <w:sz w:val="28"/>
          <w:szCs w:val="28"/>
        </w:rPr>
        <w:t>ю</w:t>
      </w:r>
      <w:r w:rsidR="00E21958" w:rsidRPr="00664706">
        <w:rPr>
          <w:rFonts w:ascii="PT Astra Serif" w:hAnsi="PT Astra Serif" w:cs="Times New Roman"/>
          <w:sz w:val="28"/>
          <w:szCs w:val="28"/>
        </w:rPr>
        <w:t>щихся в Школу.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Определение  списка  учебников  в  соответствии  с утвержденным фед</w:t>
      </w:r>
      <w:r w:rsidRPr="00664706">
        <w:rPr>
          <w:rFonts w:ascii="PT Astra Serif" w:hAnsi="PT Astra Serif" w:cs="Times New Roman"/>
          <w:sz w:val="28"/>
          <w:szCs w:val="28"/>
        </w:rPr>
        <w:t>е</w:t>
      </w:r>
      <w:r w:rsidRPr="00664706">
        <w:rPr>
          <w:rFonts w:ascii="PT Astra Serif" w:hAnsi="PT Astra Serif" w:cs="Times New Roman"/>
          <w:sz w:val="28"/>
          <w:szCs w:val="28"/>
        </w:rPr>
        <w:t>ральным  перечнем  учебников, рекомендованных  к  использованию при  ре</w:t>
      </w:r>
      <w:r w:rsidRPr="00664706">
        <w:rPr>
          <w:rFonts w:ascii="PT Astra Serif" w:hAnsi="PT Astra Serif" w:cs="Times New Roman"/>
          <w:sz w:val="28"/>
          <w:szCs w:val="28"/>
        </w:rPr>
        <w:t>а</w:t>
      </w:r>
      <w:r w:rsidRPr="00664706">
        <w:rPr>
          <w:rFonts w:ascii="PT Astra Serif" w:hAnsi="PT Astra Serif" w:cs="Times New Roman"/>
          <w:sz w:val="28"/>
          <w:szCs w:val="28"/>
        </w:rPr>
        <w:t>лизации  имеющих  государственную  аккредитацию образовательных пр</w:t>
      </w:r>
      <w:r w:rsidRPr="00664706">
        <w:rPr>
          <w:rFonts w:ascii="PT Astra Serif" w:hAnsi="PT Astra Serif" w:cs="Times New Roman"/>
          <w:sz w:val="28"/>
          <w:szCs w:val="28"/>
        </w:rPr>
        <w:t>о</w:t>
      </w:r>
      <w:r w:rsidR="00E84A2D" w:rsidRPr="00664706">
        <w:rPr>
          <w:rFonts w:ascii="PT Astra Serif" w:hAnsi="PT Astra Serif" w:cs="Times New Roman"/>
          <w:sz w:val="28"/>
          <w:szCs w:val="28"/>
        </w:rPr>
        <w:t>грамм</w:t>
      </w:r>
      <w:r w:rsidR="00CF0678" w:rsidRPr="00664706">
        <w:rPr>
          <w:rFonts w:ascii="PT Astra Serif" w:hAnsi="PT Astra Serif" w:cs="Times New Roman"/>
          <w:sz w:val="28"/>
          <w:szCs w:val="28"/>
        </w:rPr>
        <w:t xml:space="preserve"> </w:t>
      </w:r>
      <w:r w:rsidRPr="00664706">
        <w:rPr>
          <w:rFonts w:ascii="PT Astra Serif" w:hAnsi="PT Astra Serif" w:cs="Times New Roman"/>
          <w:sz w:val="28"/>
          <w:szCs w:val="28"/>
        </w:rPr>
        <w:t>начального общего, основного общего, среднего общего образования;  учебных пособий, допущенных к использованию при реализации указ</w:t>
      </w:r>
      <w:r w:rsidR="00E21958" w:rsidRPr="00664706">
        <w:rPr>
          <w:rFonts w:ascii="PT Astra Serif" w:hAnsi="PT Astra Serif" w:cs="Times New Roman"/>
          <w:sz w:val="28"/>
          <w:szCs w:val="28"/>
        </w:rPr>
        <w:t>анных образовательных программ.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Осуществление текущего контроля успеваемости и промежуточной атт</w:t>
      </w:r>
      <w:r w:rsidRPr="00664706">
        <w:rPr>
          <w:rFonts w:ascii="PT Astra Serif" w:hAnsi="PT Astra Serif" w:cs="Times New Roman"/>
          <w:sz w:val="28"/>
          <w:szCs w:val="28"/>
        </w:rPr>
        <w:t>е</w:t>
      </w:r>
      <w:r w:rsidRPr="00664706">
        <w:rPr>
          <w:rFonts w:ascii="PT Astra Serif" w:hAnsi="PT Astra Serif" w:cs="Times New Roman"/>
          <w:sz w:val="28"/>
          <w:szCs w:val="28"/>
        </w:rPr>
        <w:t>стации учащихся, установление их форм, пери</w:t>
      </w:r>
      <w:r w:rsidR="00E21958" w:rsidRPr="00664706">
        <w:rPr>
          <w:rFonts w:ascii="PT Astra Serif" w:hAnsi="PT Astra Serif" w:cs="Times New Roman"/>
          <w:sz w:val="28"/>
          <w:szCs w:val="28"/>
        </w:rPr>
        <w:t>одичности и порядка проведения.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Индивидуальный  учет результатов  освоения учащимися  образовател</w:t>
      </w:r>
      <w:r w:rsidRPr="00664706">
        <w:rPr>
          <w:rFonts w:ascii="PT Astra Serif" w:hAnsi="PT Astra Serif" w:cs="Times New Roman"/>
          <w:sz w:val="28"/>
          <w:szCs w:val="28"/>
        </w:rPr>
        <w:t>ь</w:t>
      </w:r>
      <w:r w:rsidRPr="00664706">
        <w:rPr>
          <w:rFonts w:ascii="PT Astra Serif" w:hAnsi="PT Astra Serif" w:cs="Times New Roman"/>
          <w:sz w:val="28"/>
          <w:szCs w:val="28"/>
        </w:rPr>
        <w:t>ных программ, а  также  хранение  в  архивах информации об этих результатах на бумажных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 и (или) электронных носителях.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Использование и совершенствование методов обучения и воспитания, о</w:t>
      </w:r>
      <w:r w:rsidRPr="00664706">
        <w:rPr>
          <w:rFonts w:ascii="PT Astra Serif" w:hAnsi="PT Astra Serif" w:cs="Times New Roman"/>
          <w:sz w:val="28"/>
          <w:szCs w:val="28"/>
        </w:rPr>
        <w:t>б</w:t>
      </w:r>
      <w:r w:rsidRPr="00664706">
        <w:rPr>
          <w:rFonts w:ascii="PT Astra Serif" w:hAnsi="PT Astra Serif" w:cs="Times New Roman"/>
          <w:sz w:val="28"/>
          <w:szCs w:val="28"/>
        </w:rPr>
        <w:t>разовательных тех</w:t>
      </w:r>
      <w:r w:rsidR="00E21958" w:rsidRPr="00664706">
        <w:rPr>
          <w:rFonts w:ascii="PT Astra Serif" w:hAnsi="PT Astra Serif" w:cs="Times New Roman"/>
          <w:sz w:val="28"/>
          <w:szCs w:val="28"/>
        </w:rPr>
        <w:t>нологий, электронного обучения.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Проведение  самообследования, обеспечение  функционирования вну</w:t>
      </w:r>
      <w:r w:rsidRPr="00664706">
        <w:rPr>
          <w:rFonts w:ascii="PT Astra Serif" w:hAnsi="PT Astra Serif" w:cs="Times New Roman"/>
          <w:sz w:val="28"/>
          <w:szCs w:val="28"/>
        </w:rPr>
        <w:t>т</w:t>
      </w:r>
      <w:r w:rsidRPr="00664706">
        <w:rPr>
          <w:rFonts w:ascii="PT Astra Serif" w:hAnsi="PT Astra Serif" w:cs="Times New Roman"/>
          <w:sz w:val="28"/>
          <w:szCs w:val="28"/>
        </w:rPr>
        <w:t>ренней  системы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  оценки  качества образования.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Создание  необходимых  условий  для  охраны и укрепления здоровья, организации питания учащихся и ра</w:t>
      </w:r>
      <w:r w:rsidR="007F3A29" w:rsidRPr="00664706">
        <w:rPr>
          <w:rFonts w:ascii="PT Astra Serif" w:hAnsi="PT Astra Serif" w:cs="Times New Roman"/>
          <w:sz w:val="28"/>
          <w:szCs w:val="28"/>
        </w:rPr>
        <w:t>ботников Ш</w:t>
      </w:r>
      <w:r w:rsidR="00E21958" w:rsidRPr="00664706">
        <w:rPr>
          <w:rFonts w:ascii="PT Astra Serif" w:hAnsi="PT Astra Serif" w:cs="Times New Roman"/>
          <w:sz w:val="28"/>
          <w:szCs w:val="28"/>
        </w:rPr>
        <w:t>колы.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lastRenderedPageBreak/>
        <w:t xml:space="preserve">Создание условий для занятия учащимися </w:t>
      </w:r>
      <w:r w:rsidR="00E21958" w:rsidRPr="00664706">
        <w:rPr>
          <w:rFonts w:ascii="PT Astra Serif" w:hAnsi="PT Astra Serif" w:cs="Times New Roman"/>
          <w:sz w:val="28"/>
          <w:szCs w:val="28"/>
        </w:rPr>
        <w:t>физической культурой и спо</w:t>
      </w:r>
      <w:r w:rsidR="00E21958" w:rsidRPr="00664706">
        <w:rPr>
          <w:rFonts w:ascii="PT Astra Serif" w:hAnsi="PT Astra Serif" w:cs="Times New Roman"/>
          <w:sz w:val="28"/>
          <w:szCs w:val="28"/>
        </w:rPr>
        <w:t>р</w:t>
      </w:r>
      <w:r w:rsidR="00E21958" w:rsidRPr="00664706">
        <w:rPr>
          <w:rFonts w:ascii="PT Astra Serif" w:hAnsi="PT Astra Serif" w:cs="Times New Roman"/>
          <w:sz w:val="28"/>
          <w:szCs w:val="28"/>
        </w:rPr>
        <w:t>том.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Приобретение бланк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ов документов  об образовании. 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Установление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 требований к одежде учащихся. 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Содействие  деятельности общественных объединений учащихся, родит</w:t>
      </w:r>
      <w:r w:rsidRPr="00664706">
        <w:rPr>
          <w:rFonts w:ascii="PT Astra Serif" w:hAnsi="PT Astra Serif" w:cs="Times New Roman"/>
          <w:sz w:val="28"/>
          <w:szCs w:val="28"/>
        </w:rPr>
        <w:t>е</w:t>
      </w:r>
      <w:r w:rsidRPr="00664706">
        <w:rPr>
          <w:rFonts w:ascii="PT Astra Serif" w:hAnsi="PT Astra Serif" w:cs="Times New Roman"/>
          <w:sz w:val="28"/>
          <w:szCs w:val="28"/>
        </w:rPr>
        <w:t>лей (законных представителей) несовершеннолетних учащихся, осуществля</w:t>
      </w:r>
      <w:r w:rsidRPr="00664706">
        <w:rPr>
          <w:rFonts w:ascii="PT Astra Serif" w:hAnsi="PT Astra Serif" w:cs="Times New Roman"/>
          <w:sz w:val="28"/>
          <w:szCs w:val="28"/>
        </w:rPr>
        <w:t>е</w:t>
      </w:r>
      <w:r w:rsidRPr="00664706">
        <w:rPr>
          <w:rFonts w:ascii="PT Astra Serif" w:hAnsi="PT Astra Serif" w:cs="Times New Roman"/>
          <w:sz w:val="28"/>
          <w:szCs w:val="28"/>
        </w:rPr>
        <w:t>мой в Школе и не запрещенной законода</w:t>
      </w:r>
      <w:r w:rsidR="00E21958" w:rsidRPr="00664706">
        <w:rPr>
          <w:rFonts w:ascii="PT Astra Serif" w:hAnsi="PT Astra Serif" w:cs="Times New Roman"/>
          <w:sz w:val="28"/>
          <w:szCs w:val="28"/>
        </w:rPr>
        <w:t>тельством Российской Федерации.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 xml:space="preserve">Организация </w:t>
      </w:r>
      <w:r w:rsidR="00871ABD" w:rsidRPr="00664706">
        <w:rPr>
          <w:rFonts w:ascii="PT Astra Serif" w:hAnsi="PT Astra Serif" w:cs="Times New Roman"/>
          <w:sz w:val="28"/>
          <w:szCs w:val="28"/>
        </w:rPr>
        <w:t>научно-</w:t>
      </w:r>
      <w:r w:rsidRPr="00664706">
        <w:rPr>
          <w:rFonts w:ascii="PT Astra Serif" w:hAnsi="PT Astra Serif" w:cs="Times New Roman"/>
          <w:sz w:val="28"/>
          <w:szCs w:val="28"/>
        </w:rPr>
        <w:t>методической работы, в том числе организация и проведение  метод</w:t>
      </w:r>
      <w:r w:rsidR="00E21958" w:rsidRPr="00664706">
        <w:rPr>
          <w:rFonts w:ascii="PT Astra Serif" w:hAnsi="PT Astra Serif" w:cs="Times New Roman"/>
          <w:sz w:val="28"/>
          <w:szCs w:val="28"/>
        </w:rPr>
        <w:t>ических конференций, семинаров.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Обеспечение создания и ведения официального</w:t>
      </w:r>
      <w:r w:rsidR="00E21958" w:rsidRPr="00664706">
        <w:rPr>
          <w:rFonts w:ascii="PT Astra Serif" w:hAnsi="PT Astra Serif" w:cs="Times New Roman"/>
          <w:sz w:val="28"/>
          <w:szCs w:val="28"/>
        </w:rPr>
        <w:t xml:space="preserve"> сайта Школы в сети «И</w:t>
      </w:r>
      <w:r w:rsidR="00E21958" w:rsidRPr="00664706">
        <w:rPr>
          <w:rFonts w:ascii="PT Astra Serif" w:hAnsi="PT Astra Serif" w:cs="Times New Roman"/>
          <w:sz w:val="28"/>
          <w:szCs w:val="28"/>
        </w:rPr>
        <w:t>н</w:t>
      </w:r>
      <w:r w:rsidR="00E21958" w:rsidRPr="00664706">
        <w:rPr>
          <w:rFonts w:ascii="PT Astra Serif" w:hAnsi="PT Astra Serif" w:cs="Times New Roman"/>
          <w:sz w:val="28"/>
          <w:szCs w:val="28"/>
        </w:rPr>
        <w:t>тернет».</w:t>
      </w:r>
    </w:p>
    <w:p w:rsidR="00E21958" w:rsidRPr="00664706" w:rsidRDefault="0050786D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Иные вопросы в соответствии с законода</w:t>
      </w:r>
      <w:r w:rsidR="00E21958" w:rsidRPr="00664706">
        <w:rPr>
          <w:rFonts w:ascii="PT Astra Serif" w:hAnsi="PT Astra Serif" w:cs="Times New Roman"/>
          <w:sz w:val="28"/>
          <w:szCs w:val="28"/>
        </w:rPr>
        <w:t>тельством Российской Федер</w:t>
      </w:r>
      <w:r w:rsidR="00E21958" w:rsidRPr="00664706">
        <w:rPr>
          <w:rFonts w:ascii="PT Astra Serif" w:hAnsi="PT Astra Serif" w:cs="Times New Roman"/>
          <w:sz w:val="28"/>
          <w:szCs w:val="28"/>
        </w:rPr>
        <w:t>а</w:t>
      </w:r>
      <w:r w:rsidR="00E21958" w:rsidRPr="00664706">
        <w:rPr>
          <w:rFonts w:ascii="PT Astra Serif" w:hAnsi="PT Astra Serif" w:cs="Times New Roman"/>
          <w:sz w:val="28"/>
          <w:szCs w:val="28"/>
        </w:rPr>
        <w:t>ции.</w:t>
      </w:r>
    </w:p>
    <w:p w:rsidR="00E21958" w:rsidRPr="00664706" w:rsidRDefault="00E21958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3</w:t>
      </w:r>
      <w:r w:rsidR="00E415C6" w:rsidRPr="00664706">
        <w:rPr>
          <w:rFonts w:ascii="PT Astra Serif" w:hAnsi="PT Astra Serif" w:cs="Times New Roman"/>
          <w:sz w:val="28"/>
          <w:szCs w:val="28"/>
        </w:rPr>
        <w:t>.12</w:t>
      </w:r>
      <w:r w:rsidR="00D07D18" w:rsidRPr="00664706">
        <w:rPr>
          <w:rFonts w:ascii="PT Astra Serif" w:hAnsi="PT Astra Serif" w:cs="Times New Roman"/>
          <w:sz w:val="28"/>
          <w:szCs w:val="28"/>
        </w:rPr>
        <w:t>.3</w:t>
      </w:r>
      <w:r w:rsidR="0050786D" w:rsidRPr="00664706">
        <w:rPr>
          <w:rFonts w:ascii="PT Astra Serif" w:hAnsi="PT Astra Serif" w:cs="Times New Roman"/>
          <w:sz w:val="28"/>
          <w:szCs w:val="28"/>
        </w:rPr>
        <w:t>.</w:t>
      </w:r>
      <w:r w:rsidR="0059759B" w:rsidRPr="00664706">
        <w:rPr>
          <w:rFonts w:ascii="PT Astra Serif" w:hAnsi="PT Astra Serif" w:cs="Times New Roman"/>
          <w:sz w:val="28"/>
          <w:szCs w:val="28"/>
        </w:rPr>
        <w:t> </w:t>
      </w:r>
      <w:r w:rsidR="0050786D" w:rsidRPr="00664706">
        <w:rPr>
          <w:rFonts w:ascii="PT Astra Serif" w:hAnsi="PT Astra Serif" w:cs="Times New Roman"/>
          <w:sz w:val="28"/>
          <w:szCs w:val="28"/>
        </w:rPr>
        <w:t>Школа  несет  ответственность  в установленном законодательс</w:t>
      </w:r>
      <w:r w:rsidR="0050786D" w:rsidRPr="00664706">
        <w:rPr>
          <w:rFonts w:ascii="PT Astra Serif" w:hAnsi="PT Astra Serif" w:cs="Times New Roman"/>
          <w:sz w:val="28"/>
          <w:szCs w:val="28"/>
        </w:rPr>
        <w:t>т</w:t>
      </w:r>
      <w:r w:rsidR="0050786D" w:rsidRPr="00664706">
        <w:rPr>
          <w:rFonts w:ascii="PT Astra Serif" w:hAnsi="PT Astra Serif" w:cs="Times New Roman"/>
          <w:sz w:val="28"/>
          <w:szCs w:val="28"/>
        </w:rPr>
        <w:t>вом Российской Федерации  порядке  за невыполнение или ненадлежащее в</w:t>
      </w:r>
      <w:r w:rsidR="0050786D" w:rsidRPr="00664706">
        <w:rPr>
          <w:rFonts w:ascii="PT Astra Serif" w:hAnsi="PT Astra Serif" w:cs="Times New Roman"/>
          <w:sz w:val="28"/>
          <w:szCs w:val="28"/>
        </w:rPr>
        <w:t>ы</w:t>
      </w:r>
      <w:r w:rsidR="0050786D" w:rsidRPr="00664706">
        <w:rPr>
          <w:rFonts w:ascii="PT Astra Serif" w:hAnsi="PT Astra Serif" w:cs="Times New Roman"/>
          <w:sz w:val="28"/>
          <w:szCs w:val="28"/>
        </w:rPr>
        <w:t>полнение  функций, отнесенных  к ее компетенции, за реализацию  не  в полном  объеме образовательных программ  в соответствии с учебным планом, качество образования своих выпускников, а также за жизнь и здоровье  учащихся,  р</w:t>
      </w:r>
      <w:r w:rsidR="0050786D" w:rsidRPr="00664706">
        <w:rPr>
          <w:rFonts w:ascii="PT Astra Serif" w:hAnsi="PT Astra Serif" w:cs="Times New Roman"/>
          <w:sz w:val="28"/>
          <w:szCs w:val="28"/>
        </w:rPr>
        <w:t>а</w:t>
      </w:r>
      <w:r w:rsidR="0050786D" w:rsidRPr="00664706">
        <w:rPr>
          <w:rFonts w:ascii="PT Astra Serif" w:hAnsi="PT Astra Serif" w:cs="Times New Roman"/>
          <w:sz w:val="28"/>
          <w:szCs w:val="28"/>
        </w:rPr>
        <w:t>ботников  Школы. За  нарушение  или  незаконное ограничение  права  на обр</w:t>
      </w:r>
      <w:r w:rsidR="0050786D" w:rsidRPr="00664706">
        <w:rPr>
          <w:rFonts w:ascii="PT Astra Serif" w:hAnsi="PT Astra Serif" w:cs="Times New Roman"/>
          <w:sz w:val="28"/>
          <w:szCs w:val="28"/>
        </w:rPr>
        <w:t>а</w:t>
      </w:r>
      <w:r w:rsidR="0050786D" w:rsidRPr="00664706">
        <w:rPr>
          <w:rFonts w:ascii="PT Astra Serif" w:hAnsi="PT Astra Serif" w:cs="Times New Roman"/>
          <w:sz w:val="28"/>
          <w:szCs w:val="28"/>
        </w:rPr>
        <w:t>зование и предусмотренных законодательством об образовании прав и свобод учащихся, родителей (законных представителей) несовершеннолетних учащи</w:t>
      </w:r>
      <w:r w:rsidR="0050786D" w:rsidRPr="00664706">
        <w:rPr>
          <w:rFonts w:ascii="PT Astra Serif" w:hAnsi="PT Astra Serif" w:cs="Times New Roman"/>
          <w:sz w:val="28"/>
          <w:szCs w:val="28"/>
        </w:rPr>
        <w:t>х</w:t>
      </w:r>
      <w:r w:rsidR="0050786D" w:rsidRPr="00664706">
        <w:rPr>
          <w:rFonts w:ascii="PT Astra Serif" w:hAnsi="PT Astra Serif" w:cs="Times New Roman"/>
          <w:sz w:val="28"/>
          <w:szCs w:val="28"/>
        </w:rPr>
        <w:t>ся, нарушение требований к организации и осуществлению образовательной деятельности Школа и ее должностные лица несут административную  ответс</w:t>
      </w:r>
      <w:r w:rsidR="0050786D" w:rsidRPr="00664706">
        <w:rPr>
          <w:rFonts w:ascii="PT Astra Serif" w:hAnsi="PT Astra Serif" w:cs="Times New Roman"/>
          <w:sz w:val="28"/>
          <w:szCs w:val="28"/>
        </w:rPr>
        <w:t>т</w:t>
      </w:r>
      <w:r w:rsidR="0050786D" w:rsidRPr="00664706">
        <w:rPr>
          <w:rFonts w:ascii="PT Astra Serif" w:hAnsi="PT Astra Serif" w:cs="Times New Roman"/>
          <w:sz w:val="28"/>
          <w:szCs w:val="28"/>
        </w:rPr>
        <w:t>венность  в соответствии  с Кодексом Российской  Федерации  об администр</w:t>
      </w:r>
      <w:r w:rsidR="0050786D" w:rsidRPr="00664706">
        <w:rPr>
          <w:rFonts w:ascii="PT Astra Serif" w:hAnsi="PT Astra Serif" w:cs="Times New Roman"/>
          <w:sz w:val="28"/>
          <w:szCs w:val="28"/>
        </w:rPr>
        <w:t>а</w:t>
      </w:r>
      <w:r w:rsidR="0050786D" w:rsidRPr="00664706">
        <w:rPr>
          <w:rFonts w:ascii="PT Astra Serif" w:hAnsi="PT Astra Serif" w:cs="Times New Roman"/>
          <w:sz w:val="28"/>
          <w:szCs w:val="28"/>
        </w:rPr>
        <w:t>тивных  правонарушениях.</w:t>
      </w:r>
    </w:p>
    <w:p w:rsidR="005F3B5A" w:rsidRPr="00664706" w:rsidRDefault="00C80F41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3</w:t>
      </w:r>
      <w:r w:rsidR="005F3B5A" w:rsidRPr="00664706">
        <w:rPr>
          <w:rFonts w:ascii="PT Astra Serif" w:hAnsi="PT Astra Serif" w:cs="Times New Roman"/>
          <w:sz w:val="28"/>
          <w:szCs w:val="28"/>
        </w:rPr>
        <w:t>.1</w:t>
      </w:r>
      <w:r w:rsidR="00E415C6" w:rsidRPr="00664706">
        <w:rPr>
          <w:rFonts w:ascii="PT Astra Serif" w:hAnsi="PT Astra Serif" w:cs="Times New Roman"/>
          <w:sz w:val="28"/>
          <w:szCs w:val="28"/>
        </w:rPr>
        <w:t>3</w:t>
      </w:r>
      <w:r w:rsidR="005F3B5A" w:rsidRPr="00664706">
        <w:rPr>
          <w:rFonts w:ascii="PT Astra Serif" w:hAnsi="PT Astra Serif" w:cs="Times New Roman"/>
          <w:sz w:val="28"/>
          <w:szCs w:val="28"/>
        </w:rPr>
        <w:t>. Школа  строит свои отношения с муниципальными, иными орган</w:t>
      </w:r>
      <w:r w:rsidR="005F3B5A" w:rsidRPr="00664706">
        <w:rPr>
          <w:rFonts w:ascii="PT Astra Serif" w:hAnsi="PT Astra Serif" w:cs="Times New Roman"/>
          <w:sz w:val="28"/>
          <w:szCs w:val="28"/>
        </w:rPr>
        <w:t>а</w:t>
      </w:r>
      <w:r w:rsidR="005F3B5A" w:rsidRPr="00664706">
        <w:rPr>
          <w:rFonts w:ascii="PT Astra Serif" w:hAnsi="PT Astra Serif" w:cs="Times New Roman"/>
          <w:sz w:val="28"/>
          <w:szCs w:val="28"/>
        </w:rPr>
        <w:t>ми, другими предприятиями, учреждениями, организациями и гражданами во всех сферах на основе договоров, соглашений, контрактов. Школа  свободна в выборе форм и предмета договоров и обязательств, любых других условий взаимоотношений с предприятиями, учреждениями, организациями, которые не противоречат законодательству Российской Федерации, Ульяновской области, муниципальным нормативным правовым актам  и настоящему Уставу.</w:t>
      </w:r>
    </w:p>
    <w:p w:rsidR="005F3B5A" w:rsidRPr="00664706" w:rsidRDefault="00C80F41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3</w:t>
      </w:r>
      <w:r w:rsidR="005F3B5A" w:rsidRPr="00664706">
        <w:rPr>
          <w:rFonts w:ascii="PT Astra Serif" w:hAnsi="PT Astra Serif" w:cs="Times New Roman"/>
          <w:sz w:val="28"/>
          <w:szCs w:val="28"/>
        </w:rPr>
        <w:t>.</w:t>
      </w:r>
      <w:r w:rsidR="00E415C6" w:rsidRPr="00664706">
        <w:rPr>
          <w:rFonts w:ascii="PT Astra Serif" w:hAnsi="PT Astra Serif" w:cs="Times New Roman"/>
          <w:sz w:val="28"/>
          <w:szCs w:val="28"/>
        </w:rPr>
        <w:t>14</w:t>
      </w:r>
      <w:r w:rsidR="005F3B5A" w:rsidRPr="00664706">
        <w:rPr>
          <w:rFonts w:ascii="PT Astra Serif" w:hAnsi="PT Astra Serif" w:cs="Times New Roman"/>
          <w:sz w:val="28"/>
          <w:szCs w:val="28"/>
        </w:rPr>
        <w:t>. Для выполнения уставных целей Школа  имеет право: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</w:t>
      </w:r>
      <w:r w:rsidR="005F3B5A" w:rsidRPr="00664706">
        <w:rPr>
          <w:rFonts w:ascii="PT Astra Serif" w:hAnsi="PT Astra Serif" w:cs="Times New Roman"/>
          <w:sz w:val="28"/>
          <w:szCs w:val="28"/>
        </w:rPr>
        <w:t>риобретать или арендовать основные с</w:t>
      </w:r>
      <w:r w:rsidR="00FC0138" w:rsidRPr="00664706">
        <w:rPr>
          <w:rFonts w:ascii="PT Astra Serif" w:hAnsi="PT Astra Serif" w:cs="Times New Roman"/>
          <w:sz w:val="28"/>
          <w:szCs w:val="28"/>
        </w:rPr>
        <w:t>редства за счёт имеющихся у Школы</w:t>
      </w:r>
      <w:r w:rsidR="005F3B5A" w:rsidRPr="00664706">
        <w:rPr>
          <w:rFonts w:ascii="PT Astra Serif" w:hAnsi="PT Astra Serif" w:cs="Times New Roman"/>
          <w:sz w:val="28"/>
          <w:szCs w:val="28"/>
        </w:rPr>
        <w:t xml:space="preserve"> финансовых средств в соответствии с утверждённой сметой доходов и расходов;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о</w:t>
      </w:r>
      <w:r w:rsidR="005F3B5A" w:rsidRPr="00664706">
        <w:rPr>
          <w:rFonts w:ascii="PT Astra Serif" w:hAnsi="PT Astra Serif" w:cs="Times New Roman"/>
          <w:sz w:val="28"/>
          <w:szCs w:val="28"/>
        </w:rPr>
        <w:t>существлять материально-техническое обеспечение  развития Школы;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з</w:t>
      </w:r>
      <w:r w:rsidR="005F3B5A" w:rsidRPr="00664706">
        <w:rPr>
          <w:rFonts w:ascii="PT Astra Serif" w:hAnsi="PT Astra Serif" w:cs="Times New Roman"/>
          <w:sz w:val="28"/>
          <w:szCs w:val="28"/>
        </w:rPr>
        <w:t>аключать гражданско-правовые договоры</w:t>
      </w:r>
      <w:r w:rsidR="00D8265F" w:rsidRPr="00664706">
        <w:rPr>
          <w:rFonts w:ascii="PT Astra Serif" w:hAnsi="PT Astra Serif" w:cs="Times New Roman"/>
          <w:sz w:val="28"/>
          <w:szCs w:val="28"/>
        </w:rPr>
        <w:t xml:space="preserve"> и контракты </w:t>
      </w:r>
      <w:r w:rsidR="005F3B5A" w:rsidRPr="00664706">
        <w:rPr>
          <w:rFonts w:ascii="PT Astra Serif" w:hAnsi="PT Astra Serif" w:cs="Times New Roman"/>
          <w:sz w:val="28"/>
          <w:szCs w:val="28"/>
        </w:rPr>
        <w:t xml:space="preserve"> на поставку т</w:t>
      </w:r>
      <w:r w:rsidR="005F3B5A" w:rsidRPr="00664706">
        <w:rPr>
          <w:rFonts w:ascii="PT Astra Serif" w:hAnsi="PT Astra Serif" w:cs="Times New Roman"/>
          <w:sz w:val="28"/>
          <w:szCs w:val="28"/>
        </w:rPr>
        <w:t>о</w:t>
      </w:r>
      <w:r w:rsidR="005F3B5A" w:rsidRPr="00664706">
        <w:rPr>
          <w:rFonts w:ascii="PT Astra Serif" w:hAnsi="PT Astra Serif" w:cs="Times New Roman"/>
          <w:sz w:val="28"/>
          <w:szCs w:val="28"/>
        </w:rPr>
        <w:t>варов, выполнение работ, оказание услуг для своих нужд в порядке, устано</w:t>
      </w:r>
      <w:r w:rsidR="005F3B5A" w:rsidRPr="00664706">
        <w:rPr>
          <w:rFonts w:ascii="PT Astra Serif" w:hAnsi="PT Astra Serif" w:cs="Times New Roman"/>
          <w:sz w:val="28"/>
          <w:szCs w:val="28"/>
        </w:rPr>
        <w:t>в</w:t>
      </w:r>
      <w:r w:rsidR="005F3B5A" w:rsidRPr="00664706">
        <w:rPr>
          <w:rFonts w:ascii="PT Astra Serif" w:hAnsi="PT Astra Serif" w:cs="Times New Roman"/>
          <w:sz w:val="28"/>
          <w:szCs w:val="28"/>
        </w:rPr>
        <w:t xml:space="preserve">ленном Федеральным законом  </w:t>
      </w:r>
      <w:r w:rsidR="00541DBC" w:rsidRPr="00664706">
        <w:rPr>
          <w:rFonts w:ascii="PT Astra Serif" w:hAnsi="PT Astra Serif" w:cs="Times New Roman"/>
          <w:sz w:val="28"/>
          <w:szCs w:val="28"/>
          <w:shd w:val="clear" w:color="auto" w:fill="FAFAFA"/>
        </w:rPr>
        <w:t xml:space="preserve">от </w:t>
      </w:r>
      <w:r w:rsidRPr="00664706">
        <w:rPr>
          <w:rFonts w:ascii="PT Astra Serif" w:hAnsi="PT Astra Serif" w:cs="Times New Roman"/>
          <w:sz w:val="28"/>
          <w:szCs w:val="28"/>
        </w:rPr>
        <w:t>0</w:t>
      </w:r>
      <w:r w:rsidR="00541DBC" w:rsidRPr="00664706">
        <w:rPr>
          <w:rFonts w:ascii="PT Astra Serif" w:hAnsi="PT Astra Serif" w:cs="Times New Roman"/>
          <w:sz w:val="28"/>
          <w:szCs w:val="28"/>
        </w:rPr>
        <w:t>5</w:t>
      </w:r>
      <w:r w:rsidRPr="00664706">
        <w:rPr>
          <w:rFonts w:ascii="PT Astra Serif" w:hAnsi="PT Astra Serif" w:cs="Times New Roman"/>
          <w:sz w:val="28"/>
          <w:szCs w:val="28"/>
        </w:rPr>
        <w:t xml:space="preserve">.04.2013 </w:t>
      </w:r>
      <w:r w:rsidR="00541DBC" w:rsidRPr="00664706">
        <w:rPr>
          <w:rFonts w:ascii="PT Astra Serif" w:hAnsi="PT Astra Serif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</w:t>
      </w:r>
      <w:r w:rsidR="00541DBC" w:rsidRPr="00664706">
        <w:rPr>
          <w:rFonts w:ascii="PT Astra Serif" w:hAnsi="PT Astra Serif" w:cs="Times New Roman"/>
          <w:sz w:val="28"/>
          <w:szCs w:val="28"/>
        </w:rPr>
        <w:t>у</w:t>
      </w:r>
      <w:r w:rsidR="00541DBC" w:rsidRPr="00664706">
        <w:rPr>
          <w:rFonts w:ascii="PT Astra Serif" w:hAnsi="PT Astra Serif" w:cs="Times New Roman"/>
          <w:sz w:val="28"/>
          <w:szCs w:val="28"/>
        </w:rPr>
        <w:t>ниципальных нужд»;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</w:t>
      </w:r>
      <w:r w:rsidR="005F3B5A" w:rsidRPr="00664706">
        <w:rPr>
          <w:rFonts w:ascii="PT Astra Serif" w:hAnsi="PT Astra Serif" w:cs="Times New Roman"/>
          <w:sz w:val="28"/>
          <w:szCs w:val="28"/>
        </w:rPr>
        <w:t>ланировать свою деятельность  и определять перспективы развития по согласованию с Учредителем, учитывая, а также исходя из спроса потребителей и заключенных договоров;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lastRenderedPageBreak/>
        <w:t>в</w:t>
      </w:r>
      <w:r w:rsidR="005F3B5A" w:rsidRPr="00664706">
        <w:rPr>
          <w:rFonts w:ascii="PT Astra Serif" w:hAnsi="PT Astra Serif" w:cs="Times New Roman"/>
          <w:sz w:val="28"/>
          <w:szCs w:val="28"/>
        </w:rPr>
        <w:t>ступать в союзы и ассоциации некоммерческих организаций в порядке и на условиях, установленных законодательством;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у</w:t>
      </w:r>
      <w:r w:rsidR="005F3B5A" w:rsidRPr="00664706">
        <w:rPr>
          <w:rFonts w:ascii="PT Astra Serif" w:hAnsi="PT Astra Serif" w:cs="Times New Roman"/>
          <w:sz w:val="28"/>
          <w:szCs w:val="28"/>
        </w:rPr>
        <w:t>станавливать для своих работников дополнительные отпуска, сокращё</w:t>
      </w:r>
      <w:r w:rsidR="005F3B5A" w:rsidRPr="00664706">
        <w:rPr>
          <w:rFonts w:ascii="PT Astra Serif" w:hAnsi="PT Astra Serif" w:cs="Times New Roman"/>
          <w:sz w:val="28"/>
          <w:szCs w:val="28"/>
        </w:rPr>
        <w:t>н</w:t>
      </w:r>
      <w:r w:rsidR="005F3B5A" w:rsidRPr="00664706">
        <w:rPr>
          <w:rFonts w:ascii="PT Astra Serif" w:hAnsi="PT Astra Serif" w:cs="Times New Roman"/>
          <w:sz w:val="28"/>
          <w:szCs w:val="28"/>
        </w:rPr>
        <w:t>ный рабочий день и иные социальные льготы в соответствии с законодательс</w:t>
      </w:r>
      <w:r w:rsidR="005F3B5A" w:rsidRPr="00664706">
        <w:rPr>
          <w:rFonts w:ascii="PT Astra Serif" w:hAnsi="PT Astra Serif" w:cs="Times New Roman"/>
          <w:sz w:val="28"/>
          <w:szCs w:val="28"/>
        </w:rPr>
        <w:t>т</w:t>
      </w:r>
      <w:r w:rsidR="005F3B5A" w:rsidRPr="00664706">
        <w:rPr>
          <w:rFonts w:ascii="PT Astra Serif" w:hAnsi="PT Astra Serif" w:cs="Times New Roman"/>
          <w:sz w:val="28"/>
          <w:szCs w:val="28"/>
        </w:rPr>
        <w:t>вом Российской Федерации, законодательством Ульяновской области, органов местного самоуправления;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в</w:t>
      </w:r>
      <w:r w:rsidR="005F3B5A" w:rsidRPr="00664706">
        <w:rPr>
          <w:rFonts w:ascii="PT Astra Serif" w:hAnsi="PT Astra Serif" w:cs="Times New Roman"/>
          <w:sz w:val="28"/>
          <w:szCs w:val="28"/>
        </w:rPr>
        <w:t xml:space="preserve"> пределах имеющихся средств на оплату труда самостоятельно устана</w:t>
      </w:r>
      <w:r w:rsidR="005F3B5A" w:rsidRPr="00664706">
        <w:rPr>
          <w:rFonts w:ascii="PT Astra Serif" w:hAnsi="PT Astra Serif" w:cs="Times New Roman"/>
          <w:sz w:val="28"/>
          <w:szCs w:val="28"/>
        </w:rPr>
        <w:t>в</w:t>
      </w:r>
      <w:r w:rsidR="005F3B5A" w:rsidRPr="00664706">
        <w:rPr>
          <w:rFonts w:ascii="PT Astra Serif" w:hAnsi="PT Astra Serif" w:cs="Times New Roman"/>
          <w:sz w:val="28"/>
          <w:szCs w:val="28"/>
        </w:rPr>
        <w:t>ливать  размеры заработной платы работникам Школы  (включая размеры должностных окладов, выплат компенсационного и стимулирующего характ</w:t>
      </w:r>
      <w:r w:rsidR="005F3B5A" w:rsidRPr="00664706">
        <w:rPr>
          <w:rFonts w:ascii="PT Astra Serif" w:hAnsi="PT Astra Serif" w:cs="Times New Roman"/>
          <w:sz w:val="28"/>
          <w:szCs w:val="28"/>
        </w:rPr>
        <w:t>е</w:t>
      </w:r>
      <w:r w:rsidR="005F3B5A" w:rsidRPr="00664706">
        <w:rPr>
          <w:rFonts w:ascii="PT Astra Serif" w:hAnsi="PT Astra Serif" w:cs="Times New Roman"/>
          <w:sz w:val="28"/>
          <w:szCs w:val="28"/>
        </w:rPr>
        <w:t>ра) с соблюдением требований трудового законодательства;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п</w:t>
      </w:r>
      <w:r w:rsidR="005F3B5A" w:rsidRPr="00664706">
        <w:rPr>
          <w:rFonts w:ascii="PT Astra Serif" w:hAnsi="PT Astra Serif" w:cs="Times New Roman"/>
          <w:sz w:val="28"/>
          <w:szCs w:val="28"/>
        </w:rPr>
        <w:t>о согласованию с Учредителем создавать обособленные подразделения без прав юридического лица (филиалы, представительства), утверждать их п</w:t>
      </w:r>
      <w:r w:rsidR="005F3B5A" w:rsidRPr="00664706">
        <w:rPr>
          <w:rFonts w:ascii="PT Astra Serif" w:hAnsi="PT Astra Serif" w:cs="Times New Roman"/>
          <w:sz w:val="28"/>
          <w:szCs w:val="28"/>
        </w:rPr>
        <w:t>о</w:t>
      </w:r>
      <w:r w:rsidR="005F3B5A" w:rsidRPr="00664706">
        <w:rPr>
          <w:rFonts w:ascii="PT Astra Serif" w:hAnsi="PT Astra Serif" w:cs="Times New Roman"/>
          <w:sz w:val="28"/>
          <w:szCs w:val="28"/>
        </w:rPr>
        <w:t>ложения и назначать руководителей. Имущество филиалов и представительств учитывается на отдельном балансе, входящем в свободный баланс учреждения. Руководители филиалов и представительств действует от имени Школы  на о</w:t>
      </w:r>
      <w:r w:rsidR="005F3B5A" w:rsidRPr="00664706">
        <w:rPr>
          <w:rFonts w:ascii="PT Astra Serif" w:hAnsi="PT Astra Serif" w:cs="Times New Roman"/>
          <w:sz w:val="28"/>
          <w:szCs w:val="28"/>
        </w:rPr>
        <w:t>с</w:t>
      </w:r>
      <w:r w:rsidR="005F3B5A" w:rsidRPr="00664706">
        <w:rPr>
          <w:rFonts w:ascii="PT Astra Serif" w:hAnsi="PT Astra Serif" w:cs="Times New Roman"/>
          <w:sz w:val="28"/>
          <w:szCs w:val="28"/>
        </w:rPr>
        <w:t>новании доверенности, выданной Директором Школы;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64706">
        <w:rPr>
          <w:rFonts w:ascii="PT Astra Serif" w:hAnsi="PT Astra Serif" w:cs="Times New Roman"/>
          <w:color w:val="000000"/>
          <w:sz w:val="28"/>
          <w:szCs w:val="28"/>
        </w:rPr>
        <w:t>в</w:t>
      </w:r>
      <w:r w:rsidR="005F3B5A" w:rsidRPr="00664706">
        <w:rPr>
          <w:rFonts w:ascii="PT Astra Serif" w:hAnsi="PT Astra Serif" w:cs="Times New Roman"/>
          <w:color w:val="000000"/>
          <w:sz w:val="28"/>
          <w:szCs w:val="28"/>
        </w:rPr>
        <w:t xml:space="preserve"> установленном порядке создавать филиалы и представительства, утве</w:t>
      </w:r>
      <w:r w:rsidR="005F3B5A" w:rsidRPr="00664706">
        <w:rPr>
          <w:rFonts w:ascii="PT Astra Serif" w:hAnsi="PT Astra Serif" w:cs="Times New Roman"/>
          <w:color w:val="000000"/>
          <w:sz w:val="28"/>
          <w:szCs w:val="28"/>
        </w:rPr>
        <w:t>р</w:t>
      </w:r>
      <w:r w:rsidR="005F3B5A" w:rsidRPr="00664706">
        <w:rPr>
          <w:rFonts w:ascii="PT Astra Serif" w:hAnsi="PT Astra Serif" w:cs="Times New Roman"/>
          <w:color w:val="000000"/>
          <w:sz w:val="28"/>
          <w:szCs w:val="28"/>
        </w:rPr>
        <w:t>ждать положения о них, назначать директоров, а также участвовать в других организациях;</w:t>
      </w:r>
    </w:p>
    <w:p w:rsidR="005F3B5A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и</w:t>
      </w:r>
      <w:r w:rsidR="005F3B5A" w:rsidRPr="00664706">
        <w:rPr>
          <w:rFonts w:ascii="PT Astra Serif" w:hAnsi="PT Astra Serif" w:cs="Times New Roman"/>
          <w:sz w:val="28"/>
          <w:szCs w:val="28"/>
        </w:rPr>
        <w:t>спользовать и совершенствовать методики образовательного процесса и образовательных технологий, в том числе дистанционных образовательных технологий;</w:t>
      </w:r>
    </w:p>
    <w:p w:rsidR="0052192E" w:rsidRPr="00664706" w:rsidRDefault="0052192E" w:rsidP="0073232C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64706">
        <w:rPr>
          <w:rFonts w:ascii="PT Astra Serif" w:hAnsi="PT Astra Serif" w:cs="Times New Roman"/>
          <w:sz w:val="28"/>
          <w:szCs w:val="28"/>
        </w:rPr>
        <w:t>и</w:t>
      </w:r>
      <w:r w:rsidR="005F3B5A" w:rsidRPr="00664706">
        <w:rPr>
          <w:rFonts w:ascii="PT Astra Serif" w:hAnsi="PT Astra Serif" w:cs="Times New Roman"/>
          <w:sz w:val="28"/>
          <w:szCs w:val="28"/>
        </w:rPr>
        <w:t>ные права, не противоречащие действующему законодательству</w:t>
      </w:r>
      <w:r w:rsidR="00016654" w:rsidRPr="00664706">
        <w:rPr>
          <w:rFonts w:ascii="PT Astra Serif" w:hAnsi="PT Astra Serif" w:cs="Times New Roman"/>
          <w:sz w:val="28"/>
          <w:szCs w:val="28"/>
        </w:rPr>
        <w:t xml:space="preserve"> Росси</w:t>
      </w:r>
      <w:r w:rsidR="00016654" w:rsidRPr="00664706">
        <w:rPr>
          <w:rFonts w:ascii="PT Astra Serif" w:hAnsi="PT Astra Serif" w:cs="Times New Roman"/>
          <w:sz w:val="28"/>
          <w:szCs w:val="28"/>
        </w:rPr>
        <w:t>й</w:t>
      </w:r>
      <w:r w:rsidR="00016654" w:rsidRPr="00664706">
        <w:rPr>
          <w:rFonts w:ascii="PT Astra Serif" w:hAnsi="PT Astra Serif" w:cs="Times New Roman"/>
          <w:sz w:val="28"/>
          <w:szCs w:val="28"/>
        </w:rPr>
        <w:t>ской Федерации</w:t>
      </w:r>
      <w:r w:rsidR="00BA6D87" w:rsidRPr="00664706">
        <w:rPr>
          <w:rFonts w:ascii="PT Astra Serif" w:hAnsi="PT Astra Serif" w:cs="Times New Roman"/>
          <w:sz w:val="28"/>
          <w:szCs w:val="28"/>
        </w:rPr>
        <w:t>.</w:t>
      </w:r>
    </w:p>
    <w:p w:rsidR="00B756BE" w:rsidRPr="00664706" w:rsidRDefault="00B756BE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B756BE" w:rsidRPr="00664706" w:rsidRDefault="00B756BE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IV</w:t>
      </w:r>
    </w:p>
    <w:p w:rsidR="00531D52" w:rsidRPr="00664706" w:rsidRDefault="00B756BE" w:rsidP="004318F2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ФИНАНСОВО – ХОЗЯЙСТВЕННАЯ ДЕЯТЕЛЬНОСТЬ ШКОЛЫ</w:t>
      </w:r>
      <w:bookmarkStart w:id="2" w:name="sub_1059"/>
      <w:bookmarkStart w:id="3" w:name="sub_1067"/>
    </w:p>
    <w:p w:rsidR="00B756BE" w:rsidRPr="00664706" w:rsidRDefault="00B756BE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EA73EC" w:rsidRPr="00664706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="00EA73EC" w:rsidRPr="00664706">
        <w:rPr>
          <w:rFonts w:ascii="PT Astra Serif" w:hAnsi="PT Astra Serif"/>
          <w:sz w:val="28"/>
          <w:szCs w:val="28"/>
        </w:rPr>
        <w:t>ь</w:t>
      </w:r>
      <w:r w:rsidR="00EA73EC" w:rsidRPr="00664706">
        <w:rPr>
          <w:rFonts w:ascii="PT Astra Serif" w:hAnsi="PT Astra Serif"/>
          <w:sz w:val="28"/>
          <w:szCs w:val="28"/>
        </w:rPr>
        <w:t>ных программ осуществляется в порядке, установленном бюджетным закон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дательством Российской Федерации и иными нормативными правовыми акт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ми, регулирующими бюджетные правоотношения.</w:t>
      </w:r>
    </w:p>
    <w:p w:rsidR="00C80F41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</w:t>
      </w:r>
      <w:r w:rsidR="00BA6D87" w:rsidRPr="00664706">
        <w:rPr>
          <w:rFonts w:ascii="PT Astra Serif" w:hAnsi="PT Astra Serif"/>
          <w:sz w:val="28"/>
          <w:szCs w:val="28"/>
        </w:rPr>
        <w:t>в</w:t>
      </w:r>
      <w:r w:rsidR="00BA6D87" w:rsidRPr="00664706">
        <w:rPr>
          <w:rFonts w:ascii="PT Astra Serif" w:hAnsi="PT Astra Serif"/>
          <w:sz w:val="28"/>
          <w:szCs w:val="28"/>
        </w:rPr>
        <w:t>ской области</w:t>
      </w:r>
      <w:r w:rsidRPr="00664706">
        <w:rPr>
          <w:rFonts w:ascii="PT Astra Serif" w:hAnsi="PT Astra Serif"/>
          <w:sz w:val="28"/>
          <w:szCs w:val="28"/>
        </w:rPr>
        <w:t>.</w:t>
      </w:r>
      <w:bookmarkStart w:id="4" w:name="sub_1061"/>
      <w:bookmarkStart w:id="5" w:name="sub_1060"/>
      <w:bookmarkEnd w:id="2"/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EA73EC" w:rsidRPr="00664706">
        <w:rPr>
          <w:rFonts w:ascii="PT Astra Serif" w:hAnsi="PT Astra Serif"/>
          <w:sz w:val="28"/>
          <w:szCs w:val="28"/>
        </w:rPr>
        <w:t>.2. Школа  вправе вести приносящую доход деятельность, предусмо</w:t>
      </w:r>
      <w:r w:rsidR="00EA73EC" w:rsidRPr="00664706">
        <w:rPr>
          <w:rFonts w:ascii="PT Astra Serif" w:hAnsi="PT Astra Serif"/>
          <w:sz w:val="28"/>
          <w:szCs w:val="28"/>
        </w:rPr>
        <w:t>т</w:t>
      </w:r>
      <w:r w:rsidR="00EA73EC" w:rsidRPr="00664706">
        <w:rPr>
          <w:rFonts w:ascii="PT Astra Serif" w:hAnsi="PT Astra Serif"/>
          <w:sz w:val="28"/>
          <w:szCs w:val="28"/>
        </w:rPr>
        <w:t>ренную Уставом, в соответствии с законод</w:t>
      </w:r>
      <w:r w:rsidR="00C808BA" w:rsidRPr="00664706">
        <w:rPr>
          <w:rFonts w:ascii="PT Astra Serif" w:hAnsi="PT Astra Serif"/>
          <w:sz w:val="28"/>
          <w:szCs w:val="28"/>
        </w:rPr>
        <w:t xml:space="preserve">ательством Российской Федерации и своими учредительными документами. </w:t>
      </w:r>
    </w:p>
    <w:p w:rsidR="00C80F41" w:rsidRPr="00664706" w:rsidRDefault="00C808B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 xml:space="preserve">Доходы от приносящей доходы деятельности  Школы  в полном объёме поступают </w:t>
      </w:r>
      <w:r w:rsidR="005C53F4" w:rsidRPr="00664706">
        <w:rPr>
          <w:rFonts w:ascii="PT Astra Serif" w:hAnsi="PT Astra Serif"/>
          <w:color w:val="000000"/>
          <w:sz w:val="28"/>
          <w:szCs w:val="28"/>
        </w:rPr>
        <w:t>на счёт ад</w:t>
      </w:r>
      <w:r w:rsidR="00BB2559" w:rsidRPr="00664706">
        <w:rPr>
          <w:rFonts w:ascii="PT Astra Serif" w:hAnsi="PT Astra Serif"/>
          <w:color w:val="000000"/>
          <w:sz w:val="28"/>
          <w:szCs w:val="28"/>
        </w:rPr>
        <w:t>министратора доходов (Учредителя</w:t>
      </w:r>
      <w:r w:rsidR="005C53F4" w:rsidRPr="00664706">
        <w:rPr>
          <w:rFonts w:ascii="PT Astra Serif" w:hAnsi="PT Astra Serif"/>
          <w:color w:val="000000"/>
          <w:sz w:val="28"/>
          <w:szCs w:val="28"/>
        </w:rPr>
        <w:t>).</w:t>
      </w:r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C808BA" w:rsidRPr="00664706">
        <w:rPr>
          <w:rFonts w:ascii="PT Astra Serif" w:hAnsi="PT Astra Serif"/>
          <w:sz w:val="28"/>
          <w:szCs w:val="28"/>
        </w:rPr>
        <w:t>.3.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Привлечение Школой 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664706">
        <w:rPr>
          <w:rFonts w:ascii="PT Astra Serif" w:hAnsi="PT Astra Serif"/>
          <w:sz w:val="28"/>
          <w:szCs w:val="28"/>
        </w:rPr>
        <w:t>б</w:t>
      </w:r>
      <w:r w:rsidR="00BA6D87" w:rsidRPr="00664706">
        <w:rPr>
          <w:rFonts w:ascii="PT Astra Serif" w:hAnsi="PT Astra Serif"/>
          <w:sz w:val="28"/>
          <w:szCs w:val="28"/>
        </w:rPr>
        <w:t>ласти.</w:t>
      </w:r>
      <w:r w:rsidR="00EA73EC" w:rsidRPr="00664706">
        <w:rPr>
          <w:rFonts w:ascii="PT Astra Serif" w:hAnsi="PT Astra Serif"/>
          <w:sz w:val="28"/>
          <w:szCs w:val="28"/>
        </w:rPr>
        <w:t xml:space="preserve"> Учредитель вправе приостановить приносящую доходы деятельность </w:t>
      </w:r>
      <w:r w:rsidR="00EA73EC" w:rsidRPr="00664706">
        <w:rPr>
          <w:rFonts w:ascii="PT Astra Serif" w:hAnsi="PT Astra Serif"/>
          <w:sz w:val="28"/>
          <w:szCs w:val="28"/>
        </w:rPr>
        <w:lastRenderedPageBreak/>
        <w:t>Школы, если она идет в ущерб образовательной деятельности, предусмотре</w:t>
      </w:r>
      <w:r w:rsidR="00EA73EC" w:rsidRPr="00664706">
        <w:rPr>
          <w:rFonts w:ascii="PT Astra Serif" w:hAnsi="PT Astra Serif"/>
          <w:sz w:val="28"/>
          <w:szCs w:val="28"/>
        </w:rPr>
        <w:t>н</w:t>
      </w:r>
      <w:r w:rsidR="00EA73EC" w:rsidRPr="00664706">
        <w:rPr>
          <w:rFonts w:ascii="PT Astra Serif" w:hAnsi="PT Astra Serif"/>
          <w:sz w:val="28"/>
          <w:szCs w:val="28"/>
        </w:rPr>
        <w:t>ной Уставом, до решения суда по этому вопросу.</w:t>
      </w:r>
      <w:bookmarkEnd w:id="4"/>
    </w:p>
    <w:p w:rsidR="00C80F41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Платные дополнительные услуги могут быть обучающие, развивающие, организационные и оздоровительные. </w:t>
      </w:r>
      <w:bookmarkStart w:id="6" w:name="sub_1062"/>
      <w:bookmarkEnd w:id="5"/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C808BA" w:rsidRPr="00664706">
        <w:rPr>
          <w:rFonts w:ascii="PT Astra Serif" w:hAnsi="PT Astra Serif"/>
          <w:sz w:val="28"/>
          <w:szCs w:val="28"/>
        </w:rPr>
        <w:t>.4</w:t>
      </w:r>
      <w:r w:rsidR="00EA73EC" w:rsidRPr="00664706">
        <w:rPr>
          <w:rFonts w:ascii="PT Astra Serif" w:hAnsi="PT Astra Serif"/>
          <w:sz w:val="28"/>
          <w:szCs w:val="28"/>
        </w:rPr>
        <w:t>. Школа  обеспечивает исполнение своих денежных обязатель</w:t>
      </w:r>
      <w:r w:rsidR="00BB2559" w:rsidRPr="00664706">
        <w:rPr>
          <w:rFonts w:ascii="PT Astra Serif" w:hAnsi="PT Astra Serif"/>
          <w:sz w:val="28"/>
          <w:szCs w:val="28"/>
        </w:rPr>
        <w:t>ств в пределах, утверждённых Школе</w:t>
      </w:r>
      <w:r w:rsidR="00EA73EC" w:rsidRPr="00664706">
        <w:rPr>
          <w:rFonts w:ascii="PT Astra Serif" w:hAnsi="PT Astra Serif"/>
          <w:sz w:val="28"/>
          <w:szCs w:val="28"/>
        </w:rPr>
        <w:t xml:space="preserve"> лимитов бюджетных обязательств по соотве</w:t>
      </w:r>
      <w:r w:rsidR="00EA73EC" w:rsidRPr="00664706">
        <w:rPr>
          <w:rFonts w:ascii="PT Astra Serif" w:hAnsi="PT Astra Serif"/>
          <w:sz w:val="28"/>
          <w:szCs w:val="28"/>
        </w:rPr>
        <w:t>т</w:t>
      </w:r>
      <w:r w:rsidR="00EA73EC" w:rsidRPr="00664706">
        <w:rPr>
          <w:rFonts w:ascii="PT Astra Serif" w:hAnsi="PT Astra Serif"/>
          <w:sz w:val="28"/>
          <w:szCs w:val="28"/>
        </w:rPr>
        <w:t>с</w:t>
      </w:r>
      <w:r w:rsidR="00C17A1D" w:rsidRPr="00664706">
        <w:rPr>
          <w:rFonts w:ascii="PT Astra Serif" w:hAnsi="PT Astra Serif"/>
          <w:sz w:val="28"/>
          <w:szCs w:val="28"/>
        </w:rPr>
        <w:t>т</w:t>
      </w:r>
      <w:r w:rsidR="00EA73EC" w:rsidRPr="00664706">
        <w:rPr>
          <w:rFonts w:ascii="PT Astra Serif" w:hAnsi="PT Astra Serif"/>
          <w:sz w:val="28"/>
          <w:szCs w:val="28"/>
        </w:rPr>
        <w:t>вующим кодам классификации расходов бюджета муниципального образов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bookmarkEnd w:id="6"/>
    </w:p>
    <w:p w:rsidR="00C80F41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pacing w:val="-2"/>
          <w:sz w:val="28"/>
          <w:szCs w:val="28"/>
        </w:rPr>
        <w:t>4</w:t>
      </w:r>
      <w:r w:rsidR="00C808BA" w:rsidRPr="00664706">
        <w:rPr>
          <w:rFonts w:ascii="PT Astra Serif" w:hAnsi="PT Astra Serif"/>
          <w:spacing w:val="-2"/>
          <w:sz w:val="28"/>
          <w:szCs w:val="28"/>
        </w:rPr>
        <w:t>.5</w:t>
      </w:r>
      <w:r w:rsidR="00EA73EC" w:rsidRPr="00664706">
        <w:rPr>
          <w:rFonts w:ascii="PT Astra Serif" w:hAnsi="PT Astra Serif"/>
          <w:spacing w:val="-2"/>
          <w:sz w:val="28"/>
          <w:szCs w:val="28"/>
        </w:rPr>
        <w:t>.</w:t>
      </w:r>
      <w:bookmarkEnd w:id="3"/>
      <w:r w:rsidR="00B756BE" w:rsidRPr="00664706">
        <w:rPr>
          <w:rFonts w:ascii="PT Astra Serif" w:hAnsi="PT Astra Serif"/>
          <w:sz w:val="28"/>
          <w:szCs w:val="28"/>
        </w:rPr>
        <w:t>  </w:t>
      </w:r>
      <w:r w:rsidR="00EA73EC" w:rsidRPr="00664706">
        <w:rPr>
          <w:rFonts w:ascii="PT Astra Serif" w:hAnsi="PT Astra Serif"/>
          <w:sz w:val="28"/>
          <w:szCs w:val="28"/>
        </w:rPr>
        <w:t>Школа  не вправе размещать денежные средства на депозитах в кр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дитных организациях, а также совершать сделки с ценными бумагами.</w:t>
      </w:r>
    </w:p>
    <w:p w:rsidR="00C80F41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8B5BF6" w:rsidRPr="00664706">
        <w:rPr>
          <w:rFonts w:ascii="PT Astra Serif" w:hAnsi="PT Astra Serif"/>
          <w:bCs/>
          <w:sz w:val="28"/>
          <w:szCs w:val="28"/>
        </w:rPr>
        <w:t>.6.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8B5BF6" w:rsidRPr="00664706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8B5BF6" w:rsidRPr="00664706">
        <w:rPr>
          <w:rFonts w:ascii="PT Astra Serif" w:hAnsi="PT Astra Serif"/>
          <w:sz w:val="28"/>
          <w:szCs w:val="28"/>
        </w:rPr>
        <w:t>у</w:t>
      </w:r>
      <w:r w:rsidR="008B5BF6" w:rsidRPr="00664706">
        <w:rPr>
          <w:rFonts w:ascii="PT Astra Serif" w:hAnsi="PT Astra Serif"/>
          <w:sz w:val="28"/>
          <w:szCs w:val="28"/>
        </w:rPr>
        <w:t>чение общедоступного и бесплатного начального общего, основного общего, среднего общего образования в Школе  посредством выделения субвенций м</w:t>
      </w:r>
      <w:r w:rsidR="008B5BF6" w:rsidRPr="00664706">
        <w:rPr>
          <w:rFonts w:ascii="PT Astra Serif" w:hAnsi="PT Astra Serif"/>
          <w:sz w:val="28"/>
          <w:szCs w:val="28"/>
        </w:rPr>
        <w:t>е</w:t>
      </w:r>
      <w:r w:rsidR="008B5BF6" w:rsidRPr="00664706">
        <w:rPr>
          <w:rFonts w:ascii="PT Astra Serif" w:hAnsi="PT Astra Serif"/>
          <w:sz w:val="28"/>
          <w:szCs w:val="28"/>
        </w:rPr>
        <w:t>стным бюджетом в размере, необходимом для реализации основных общеобр</w:t>
      </w:r>
      <w:r w:rsidR="008B5BF6" w:rsidRPr="00664706">
        <w:rPr>
          <w:rFonts w:ascii="PT Astra Serif" w:hAnsi="PT Astra Serif"/>
          <w:sz w:val="28"/>
          <w:szCs w:val="28"/>
        </w:rPr>
        <w:t>а</w:t>
      </w:r>
      <w:r w:rsidR="008B5BF6" w:rsidRPr="00664706">
        <w:rPr>
          <w:rFonts w:ascii="PT Astra Serif" w:hAnsi="PT Astra Serif"/>
          <w:sz w:val="28"/>
          <w:szCs w:val="28"/>
        </w:rPr>
        <w:t>зовательных программ в части финансирования расходов на оплату труда р</w:t>
      </w:r>
      <w:r w:rsidR="008B5BF6" w:rsidRPr="00664706">
        <w:rPr>
          <w:rFonts w:ascii="PT Astra Serif" w:hAnsi="PT Astra Serif"/>
          <w:sz w:val="28"/>
          <w:szCs w:val="28"/>
        </w:rPr>
        <w:t>а</w:t>
      </w:r>
      <w:r w:rsidR="008B5BF6" w:rsidRPr="00664706">
        <w:rPr>
          <w:rFonts w:ascii="PT Astra Serif" w:hAnsi="PT Astra Serif"/>
          <w:sz w:val="28"/>
          <w:szCs w:val="28"/>
        </w:rPr>
        <w:t>ботников Школы, расходов на учебники и учебные пособия, технические сре</w:t>
      </w:r>
      <w:r w:rsidR="008B5BF6" w:rsidRPr="00664706">
        <w:rPr>
          <w:rFonts w:ascii="PT Astra Serif" w:hAnsi="PT Astra Serif"/>
          <w:sz w:val="28"/>
          <w:szCs w:val="28"/>
        </w:rPr>
        <w:t>д</w:t>
      </w:r>
      <w:r w:rsidR="008B5BF6" w:rsidRPr="00664706">
        <w:rPr>
          <w:rFonts w:ascii="PT Astra Serif" w:hAnsi="PT Astra Serif"/>
          <w:sz w:val="28"/>
          <w:szCs w:val="28"/>
        </w:rPr>
        <w:t>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муниципального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664706">
        <w:rPr>
          <w:rFonts w:ascii="PT Astra Serif" w:hAnsi="PT Astra Serif"/>
          <w:sz w:val="28"/>
          <w:szCs w:val="28"/>
        </w:rPr>
        <w:t>б</w:t>
      </w:r>
      <w:r w:rsidR="00BA6D87" w:rsidRPr="00664706">
        <w:rPr>
          <w:rFonts w:ascii="PT Astra Serif" w:hAnsi="PT Astra Serif"/>
          <w:sz w:val="28"/>
          <w:szCs w:val="28"/>
        </w:rPr>
        <w:t>ласти</w:t>
      </w:r>
      <w:r w:rsidR="008B5BF6" w:rsidRPr="00664706">
        <w:rPr>
          <w:rFonts w:ascii="PT Astra Serif" w:hAnsi="PT Astra Serif"/>
          <w:sz w:val="28"/>
          <w:szCs w:val="28"/>
        </w:rPr>
        <w:t>) в соответствии с нормативами, устанавливаемыми в Ульяновской обла</w:t>
      </w:r>
      <w:r w:rsidR="008B5BF6" w:rsidRPr="00664706">
        <w:rPr>
          <w:rFonts w:ascii="PT Astra Serif" w:hAnsi="PT Astra Serif"/>
          <w:sz w:val="28"/>
          <w:szCs w:val="28"/>
        </w:rPr>
        <w:t>с</w:t>
      </w:r>
      <w:r w:rsidR="008B5BF6" w:rsidRPr="00664706">
        <w:rPr>
          <w:rFonts w:ascii="PT Astra Serif" w:hAnsi="PT Astra Serif"/>
          <w:sz w:val="28"/>
          <w:szCs w:val="28"/>
        </w:rPr>
        <w:t>ти.</w:t>
      </w:r>
    </w:p>
    <w:p w:rsidR="003F3352" w:rsidRPr="00664706" w:rsidRDefault="00C80F4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FD3F33" w:rsidRPr="00664706">
        <w:rPr>
          <w:rFonts w:ascii="PT Astra Serif" w:hAnsi="PT Astra Serif"/>
          <w:bCs/>
          <w:sz w:val="28"/>
          <w:szCs w:val="28"/>
        </w:rPr>
        <w:t>.7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D21F9F" w:rsidRPr="00664706">
        <w:rPr>
          <w:rFonts w:ascii="PT Astra Serif" w:hAnsi="PT Astra Serif"/>
          <w:sz w:val="28"/>
          <w:szCs w:val="28"/>
        </w:rPr>
        <w:t>Учредителем</w:t>
      </w:r>
      <w:r w:rsidR="00EA73EC" w:rsidRPr="00664706">
        <w:rPr>
          <w:rFonts w:ascii="PT Astra Serif" w:hAnsi="PT Astra Serif"/>
          <w:sz w:val="28"/>
          <w:szCs w:val="28"/>
        </w:rPr>
        <w:t xml:space="preserve"> могут быть установлены нормативы финансового обе</w:t>
      </w:r>
      <w:r w:rsidR="00EA73EC"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>печения образовательной деятельности Школы   за счет средств бюджета м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ниципального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B447C" w:rsidRPr="00664706">
        <w:rPr>
          <w:rFonts w:ascii="PT Astra Serif" w:hAnsi="PT Astra Serif"/>
          <w:sz w:val="28"/>
          <w:szCs w:val="28"/>
        </w:rPr>
        <w:t xml:space="preserve"> (</w:t>
      </w:r>
      <w:r w:rsidR="008B5BF6" w:rsidRPr="00664706">
        <w:rPr>
          <w:rFonts w:ascii="PT Astra Serif" w:hAnsi="PT Astra Serif"/>
          <w:sz w:val="28"/>
          <w:szCs w:val="28"/>
        </w:rPr>
        <w:t>за и</w:t>
      </w:r>
      <w:r w:rsidR="008B5BF6" w:rsidRPr="00664706">
        <w:rPr>
          <w:rFonts w:ascii="PT Astra Serif" w:hAnsi="PT Astra Serif"/>
          <w:sz w:val="28"/>
          <w:szCs w:val="28"/>
        </w:rPr>
        <w:t>с</w:t>
      </w:r>
      <w:r w:rsidR="008B5BF6" w:rsidRPr="00664706">
        <w:rPr>
          <w:rFonts w:ascii="PT Astra Serif" w:hAnsi="PT Astra Serif"/>
          <w:sz w:val="28"/>
          <w:szCs w:val="28"/>
        </w:rPr>
        <w:t>ключением субвенций, предоставляемых из бюджета Ульяновской области)</w:t>
      </w:r>
      <w:r w:rsidR="00EA73EC" w:rsidRPr="00664706">
        <w:rPr>
          <w:rFonts w:ascii="PT Astra Serif" w:hAnsi="PT Astra Serif"/>
          <w:sz w:val="28"/>
          <w:szCs w:val="28"/>
        </w:rPr>
        <w:t>.</w:t>
      </w:r>
    </w:p>
    <w:p w:rsidR="003F335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64706">
        <w:rPr>
          <w:rFonts w:ascii="PT Astra Serif" w:hAnsi="PT Astra Serif"/>
          <w:sz w:val="28"/>
          <w:szCs w:val="28"/>
        </w:rPr>
        <w:t xml:space="preserve">  и являются доходом этого бюджета.</w:t>
      </w:r>
    </w:p>
    <w:p w:rsidR="003F335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тавления платных дополнительных образовательных</w:t>
      </w:r>
      <w:r w:rsidR="005D48FE" w:rsidRPr="00664706">
        <w:rPr>
          <w:rFonts w:ascii="PT Astra Serif" w:hAnsi="PT Astra Serif"/>
          <w:sz w:val="28"/>
          <w:szCs w:val="28"/>
        </w:rPr>
        <w:t xml:space="preserve"> услуг, добровольных п</w:t>
      </w:r>
      <w:r w:rsidR="005D48FE" w:rsidRPr="00664706">
        <w:rPr>
          <w:rFonts w:ascii="PT Astra Serif" w:hAnsi="PT Astra Serif"/>
          <w:sz w:val="28"/>
          <w:szCs w:val="28"/>
        </w:rPr>
        <w:t>о</w:t>
      </w:r>
      <w:r w:rsidR="005D48FE" w:rsidRPr="00664706">
        <w:rPr>
          <w:rFonts w:ascii="PT Astra Serif" w:hAnsi="PT Astra Serif"/>
          <w:sz w:val="28"/>
          <w:szCs w:val="28"/>
        </w:rPr>
        <w:t xml:space="preserve">жертвований и целевых взносов  физических и юридических лиц </w:t>
      </w:r>
      <w:r w:rsidRPr="00664706">
        <w:rPr>
          <w:rFonts w:ascii="PT Astra Serif" w:hAnsi="PT Astra Serif"/>
          <w:sz w:val="28"/>
          <w:szCs w:val="28"/>
        </w:rPr>
        <w:t>и иных пред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смотренных Уставом Школы  услуг.</w:t>
      </w:r>
    </w:p>
    <w:p w:rsidR="00BA6D87" w:rsidRPr="00664706" w:rsidRDefault="00BA6D87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664706">
        <w:rPr>
          <w:rFonts w:ascii="PT Astra Serif" w:hAnsi="PT Astra Serif"/>
          <w:color w:val="0D0D0D"/>
          <w:sz w:val="28"/>
          <w:szCs w:val="28"/>
        </w:rPr>
        <w:t>4.8. 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Pr="00664706">
        <w:rPr>
          <w:rFonts w:ascii="PT Astra Serif" w:hAnsi="PT Astra Serif"/>
          <w:color w:val="0D0D0D"/>
          <w:sz w:val="28"/>
          <w:szCs w:val="28"/>
        </w:rPr>
        <w:t>ь</w:t>
      </w:r>
      <w:r w:rsidRPr="00664706">
        <w:rPr>
          <w:rFonts w:ascii="PT Astra Serif" w:hAnsi="PT Astra Serif"/>
          <w:color w:val="0D0D0D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Pr="00664706">
        <w:rPr>
          <w:rFonts w:ascii="PT Astra Serif" w:hAnsi="PT Astra Serif"/>
          <w:color w:val="0D0D0D"/>
          <w:sz w:val="28"/>
          <w:szCs w:val="28"/>
        </w:rPr>
        <w:t>и</w:t>
      </w:r>
      <w:r w:rsidRPr="00664706">
        <w:rPr>
          <w:rFonts w:ascii="PT Astra Serif" w:hAnsi="PT Astra Serif"/>
          <w:color w:val="0D0D0D"/>
          <w:sz w:val="28"/>
          <w:szCs w:val="28"/>
        </w:rPr>
        <w:t>пального образования «Карсунский район»</w:t>
      </w:r>
      <w:r w:rsidR="00B756BE" w:rsidRPr="00664706">
        <w:rPr>
          <w:rFonts w:ascii="PT Astra Serif" w:hAnsi="PT Astra Serif"/>
          <w:color w:val="0D0D0D"/>
          <w:sz w:val="28"/>
          <w:szCs w:val="28"/>
        </w:rPr>
        <w:t xml:space="preserve"> Ульяновской области</w:t>
      </w:r>
      <w:r w:rsidRPr="00664706">
        <w:rPr>
          <w:rFonts w:ascii="PT Astra Serif" w:hAnsi="PT Astra Serif"/>
          <w:color w:val="0D0D0D"/>
          <w:sz w:val="28"/>
          <w:szCs w:val="28"/>
        </w:rPr>
        <w:t>, в устано</w:t>
      </w:r>
      <w:r w:rsidRPr="00664706">
        <w:rPr>
          <w:rFonts w:ascii="PT Astra Serif" w:hAnsi="PT Astra Serif"/>
          <w:color w:val="0D0D0D"/>
          <w:sz w:val="28"/>
          <w:szCs w:val="28"/>
        </w:rPr>
        <w:t>в</w:t>
      </w:r>
      <w:r w:rsidRPr="00664706">
        <w:rPr>
          <w:rFonts w:ascii="PT Astra Serif" w:hAnsi="PT Astra Serif"/>
          <w:color w:val="0D0D0D"/>
          <w:sz w:val="28"/>
          <w:szCs w:val="28"/>
        </w:rPr>
        <w:t>ленном порядке в соответствии с действующим  законодательством и на дог</w:t>
      </w:r>
      <w:r w:rsidRPr="00664706">
        <w:rPr>
          <w:rFonts w:ascii="PT Astra Serif" w:hAnsi="PT Astra Serif"/>
          <w:color w:val="0D0D0D"/>
          <w:sz w:val="28"/>
          <w:szCs w:val="28"/>
        </w:rPr>
        <w:t>о</w:t>
      </w:r>
      <w:r w:rsidRPr="00664706">
        <w:rPr>
          <w:rFonts w:ascii="PT Astra Serif" w:hAnsi="PT Astra Serif"/>
          <w:color w:val="0D0D0D"/>
          <w:sz w:val="28"/>
          <w:szCs w:val="28"/>
        </w:rPr>
        <w:t>ворной основе:</w:t>
      </w:r>
    </w:p>
    <w:p w:rsidR="00BA6D87" w:rsidRPr="00664706" w:rsidRDefault="00BA6D87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664706">
        <w:rPr>
          <w:rFonts w:ascii="PT Astra Serif" w:hAnsi="PT Astra Serif"/>
          <w:color w:val="0D0D0D"/>
          <w:sz w:val="28"/>
          <w:szCs w:val="28"/>
        </w:rPr>
        <w:t>организация подготовительных курсов для поступления в образовател</w:t>
      </w:r>
      <w:r w:rsidRPr="00664706">
        <w:rPr>
          <w:rFonts w:ascii="PT Astra Serif" w:hAnsi="PT Astra Serif"/>
          <w:color w:val="0D0D0D"/>
          <w:sz w:val="28"/>
          <w:szCs w:val="28"/>
        </w:rPr>
        <w:t>ь</w:t>
      </w:r>
      <w:r w:rsidRPr="00664706">
        <w:rPr>
          <w:rFonts w:ascii="PT Astra Serif" w:hAnsi="PT Astra Serif"/>
          <w:color w:val="0D0D0D"/>
          <w:sz w:val="28"/>
          <w:szCs w:val="28"/>
        </w:rPr>
        <w:t>ные организации высшего и среднего профессионального образования;</w:t>
      </w:r>
    </w:p>
    <w:p w:rsidR="00115752" w:rsidRPr="00664706" w:rsidRDefault="00D8265F" w:rsidP="0073232C">
      <w:pPr>
        <w:widowControl w:val="0"/>
        <w:spacing w:after="0" w:line="240" w:lineRule="auto"/>
        <w:jc w:val="both"/>
        <w:rPr>
          <w:rFonts w:ascii="PT Astra Serif" w:hAnsi="PT Astra Serif"/>
          <w:color w:val="0D0D0D"/>
          <w:sz w:val="28"/>
          <w:szCs w:val="28"/>
        </w:rPr>
      </w:pPr>
      <w:r w:rsidRPr="00664706">
        <w:rPr>
          <w:rFonts w:ascii="PT Astra Serif" w:hAnsi="PT Astra Serif"/>
          <w:color w:val="0D0D0D"/>
          <w:sz w:val="28"/>
          <w:szCs w:val="28"/>
        </w:rPr>
        <w:lastRenderedPageBreak/>
        <w:t xml:space="preserve">    </w:t>
      </w:r>
      <w:r w:rsidR="00C657F7" w:rsidRPr="00664706">
        <w:rPr>
          <w:rFonts w:ascii="PT Astra Serif" w:hAnsi="PT Astra Serif"/>
          <w:color w:val="0D0D0D"/>
          <w:sz w:val="28"/>
          <w:szCs w:val="28"/>
        </w:rPr>
        <w:t xml:space="preserve">     </w:t>
      </w:r>
      <w:r w:rsidR="00BA6D87" w:rsidRPr="00664706">
        <w:rPr>
          <w:rFonts w:ascii="PT Astra Serif" w:hAnsi="PT Astra Serif"/>
          <w:color w:val="0D0D0D"/>
          <w:sz w:val="28"/>
          <w:szCs w:val="28"/>
        </w:rPr>
        <w:t>организация спецкурсов и отдельных дисциплин за рамками образов</w:t>
      </w:r>
      <w:r w:rsidR="00BA6D87" w:rsidRPr="00664706">
        <w:rPr>
          <w:rFonts w:ascii="PT Astra Serif" w:hAnsi="PT Astra Serif"/>
          <w:color w:val="0D0D0D"/>
          <w:sz w:val="28"/>
          <w:szCs w:val="28"/>
        </w:rPr>
        <w:t>а</w:t>
      </w:r>
      <w:r w:rsidR="00BA6D87" w:rsidRPr="00664706">
        <w:rPr>
          <w:rFonts w:ascii="PT Astra Serif" w:hAnsi="PT Astra Serif"/>
          <w:color w:val="0D0D0D"/>
          <w:sz w:val="28"/>
          <w:szCs w:val="28"/>
        </w:rPr>
        <w:t>тельных программ;</w:t>
      </w:r>
    </w:p>
    <w:p w:rsidR="00BA6D87" w:rsidRPr="00664706" w:rsidRDefault="00BA6D87" w:rsidP="0011575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664706">
        <w:rPr>
          <w:rFonts w:ascii="PT Astra Serif" w:hAnsi="PT Astra Serif"/>
          <w:color w:val="0D0D0D"/>
          <w:sz w:val="28"/>
          <w:szCs w:val="28"/>
        </w:rPr>
        <w:t>организация подготовительных курсов по адаптации будущих перв</w:t>
      </w:r>
      <w:r w:rsidRPr="00664706">
        <w:rPr>
          <w:rFonts w:ascii="PT Astra Serif" w:hAnsi="PT Astra Serif"/>
          <w:color w:val="0D0D0D"/>
          <w:sz w:val="28"/>
          <w:szCs w:val="28"/>
        </w:rPr>
        <w:t>о</w:t>
      </w:r>
      <w:r w:rsidRPr="00664706">
        <w:rPr>
          <w:rFonts w:ascii="PT Astra Serif" w:hAnsi="PT Astra Serif"/>
          <w:color w:val="0D0D0D"/>
          <w:sz w:val="28"/>
          <w:szCs w:val="28"/>
        </w:rPr>
        <w:t>классников к обучению;</w:t>
      </w:r>
    </w:p>
    <w:p w:rsidR="00BA6D87" w:rsidRPr="00664706" w:rsidRDefault="00BA6D87" w:rsidP="0011575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664706">
        <w:rPr>
          <w:rFonts w:ascii="PT Astra Serif" w:hAnsi="PT Astra Serif"/>
          <w:color w:val="0D0D0D"/>
          <w:sz w:val="28"/>
          <w:szCs w:val="28"/>
        </w:rPr>
        <w:t>другие, установленные действующими нормативными и муниципальн</w:t>
      </w:r>
      <w:r w:rsidRPr="00664706">
        <w:rPr>
          <w:rFonts w:ascii="PT Astra Serif" w:hAnsi="PT Astra Serif"/>
          <w:color w:val="0D0D0D"/>
          <w:sz w:val="28"/>
          <w:szCs w:val="28"/>
        </w:rPr>
        <w:t>ы</w:t>
      </w:r>
      <w:r w:rsidRPr="00664706">
        <w:rPr>
          <w:rFonts w:ascii="PT Astra Serif" w:hAnsi="PT Astra Serif"/>
          <w:color w:val="0D0D0D"/>
          <w:sz w:val="28"/>
          <w:szCs w:val="28"/>
        </w:rPr>
        <w:t>ми правовыми актами.</w:t>
      </w:r>
    </w:p>
    <w:p w:rsidR="00FF1E99" w:rsidRPr="00664706" w:rsidRDefault="00B914D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bCs/>
          <w:color w:val="000000" w:themeColor="text1"/>
          <w:sz w:val="28"/>
          <w:szCs w:val="28"/>
        </w:rPr>
        <w:t>4.9</w:t>
      </w:r>
      <w:r w:rsidR="00FF1E99" w:rsidRPr="00664706">
        <w:rPr>
          <w:rFonts w:ascii="PT Astra Serif" w:hAnsi="PT Astra Serif"/>
          <w:bCs/>
          <w:color w:val="000000" w:themeColor="text1"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color w:val="000000" w:themeColor="text1"/>
          <w:sz w:val="28"/>
          <w:szCs w:val="28"/>
        </w:rPr>
        <w:t> </w:t>
      </w:r>
      <w:r w:rsidR="00FF1E99" w:rsidRPr="00664706">
        <w:rPr>
          <w:rFonts w:ascii="PT Astra Serif" w:hAnsi="PT Astra Serif"/>
          <w:color w:val="000000" w:themeColor="text1"/>
          <w:sz w:val="28"/>
          <w:szCs w:val="28"/>
        </w:rPr>
        <w:t>К приносящей доходы деятельности Школы относятся:</w:t>
      </w:r>
    </w:p>
    <w:p w:rsidR="006F6384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реализация  продукции, выращенной Школой, а также реализация  пр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о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дукции, изготовленной участник</w:t>
      </w:r>
      <w:r w:rsidR="006F6384" w:rsidRPr="00664706">
        <w:rPr>
          <w:rFonts w:ascii="PT Astra Serif" w:hAnsi="PT Astra Serif"/>
          <w:color w:val="000000" w:themeColor="text1"/>
          <w:sz w:val="28"/>
          <w:szCs w:val="28"/>
        </w:rPr>
        <w:t>ами образовательного процесса;</w:t>
      </w:r>
    </w:p>
    <w:p w:rsidR="00071C03" w:rsidRPr="00664706" w:rsidRDefault="006F6384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родительская плата за питание;</w:t>
      </w:r>
      <w:r w:rsidR="00071C03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иные источники в соответствии с законодательством Российской Федер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ции.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Иные источники дохода: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добровольные пожертвования и целевые взносы  физических и юридич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071C03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другие источники (гранты, п</w:t>
      </w:r>
      <w:r w:rsidR="00071C03" w:rsidRPr="00664706">
        <w:rPr>
          <w:rFonts w:ascii="PT Astra Serif" w:hAnsi="PT Astra Serif"/>
          <w:color w:val="000000" w:themeColor="text1"/>
          <w:sz w:val="28"/>
          <w:szCs w:val="28"/>
        </w:rPr>
        <w:t xml:space="preserve">ремии) не запрещенные законом. 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64706">
        <w:rPr>
          <w:rFonts w:ascii="PT Astra Serif" w:hAnsi="PT Astra Serif"/>
          <w:color w:val="000000" w:themeColor="text1"/>
          <w:sz w:val="28"/>
          <w:szCs w:val="28"/>
        </w:rPr>
        <w:t>Доходы, полученные от данной деятельности, поступают в бюджет мун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 xml:space="preserve">ципального образования «Карсунский район» </w:t>
      </w:r>
      <w:r w:rsidR="00BA6D87" w:rsidRPr="00664706">
        <w:rPr>
          <w:rFonts w:ascii="PT Astra Serif" w:hAnsi="PT Astra Serif"/>
          <w:color w:val="000000" w:themeColor="text1"/>
          <w:sz w:val="28"/>
          <w:szCs w:val="28"/>
        </w:rPr>
        <w:t>Ульяновской области</w:t>
      </w:r>
      <w:r w:rsidRPr="00664706">
        <w:rPr>
          <w:rFonts w:ascii="PT Astra Serif" w:hAnsi="PT Astra Serif"/>
          <w:color w:val="000000" w:themeColor="text1"/>
          <w:sz w:val="28"/>
          <w:szCs w:val="28"/>
        </w:rPr>
        <w:t xml:space="preserve"> и являются доходом этого бюджета.</w:t>
      </w:r>
    </w:p>
    <w:p w:rsidR="003F335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Главным распорядителем бюджетных средств, имеющим право распред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лять бюджетные ассигнования и лимиты бюджетных обязательств,</w:t>
      </w:r>
      <w:r w:rsidR="00C27682" w:rsidRPr="00664706">
        <w:rPr>
          <w:rFonts w:ascii="PT Astra Serif" w:hAnsi="PT Astra Serif"/>
          <w:sz w:val="28"/>
          <w:szCs w:val="28"/>
        </w:rPr>
        <w:t xml:space="preserve"> является Учредитель</w:t>
      </w:r>
      <w:r w:rsidRPr="00664706">
        <w:rPr>
          <w:rFonts w:ascii="PT Astra Serif" w:hAnsi="PT Astra Serif"/>
          <w:sz w:val="28"/>
          <w:szCs w:val="28"/>
        </w:rPr>
        <w:t>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BA6D87" w:rsidRPr="00664706">
        <w:rPr>
          <w:rFonts w:ascii="PT Astra Serif" w:hAnsi="PT Astra Serif"/>
          <w:bCs/>
          <w:sz w:val="28"/>
          <w:szCs w:val="28"/>
        </w:rPr>
        <w:t>.10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3F335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BA6D87" w:rsidRPr="00664706">
        <w:rPr>
          <w:rFonts w:ascii="PT Astra Serif" w:hAnsi="PT Astra Serif"/>
          <w:bCs/>
          <w:sz w:val="28"/>
          <w:szCs w:val="28"/>
        </w:rPr>
        <w:t>.11</w:t>
      </w:r>
      <w:r w:rsidR="00EA73EC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115752" w:rsidRPr="00664706" w:rsidRDefault="001157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Осуществление муниципальных закупок н</w:t>
      </w:r>
      <w:r w:rsidR="00EA73EC" w:rsidRPr="00664706">
        <w:rPr>
          <w:rFonts w:ascii="PT Astra Serif" w:hAnsi="PT Astra Serif"/>
          <w:sz w:val="28"/>
          <w:szCs w:val="28"/>
        </w:rPr>
        <w:t>а поставки товаров, оказание услуг, выполнение работ осуществляется в порядке, установленном</w:t>
      </w:r>
      <w:r w:rsidRPr="00664706">
        <w:rPr>
          <w:rFonts w:ascii="PT Astra Serif" w:hAnsi="PT Astra Serif"/>
          <w:sz w:val="28"/>
          <w:szCs w:val="28"/>
        </w:rPr>
        <w:t xml:space="preserve"> Федерал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 xml:space="preserve">ным законом </w:t>
      </w:r>
      <w:r w:rsidRPr="00664706">
        <w:rPr>
          <w:rFonts w:ascii="PT Astra Serif" w:hAnsi="PT Astra Serif"/>
          <w:sz w:val="28"/>
          <w:szCs w:val="28"/>
          <w:shd w:val="clear" w:color="auto" w:fill="FAFAFA"/>
        </w:rPr>
        <w:t xml:space="preserve">от </w:t>
      </w:r>
      <w:r w:rsidRPr="00664706">
        <w:rPr>
          <w:rFonts w:ascii="PT Astra Serif" w:hAnsi="PT Astra Serif"/>
          <w:sz w:val="28"/>
          <w:szCs w:val="28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BA6D87" w:rsidRPr="00664706">
        <w:rPr>
          <w:rFonts w:ascii="PT Astra Serif" w:hAnsi="PT Astra Serif"/>
          <w:bCs/>
          <w:sz w:val="28"/>
          <w:szCs w:val="28"/>
        </w:rPr>
        <w:t>.12</w:t>
      </w:r>
      <w:r w:rsidR="00EA73EC" w:rsidRPr="00664706">
        <w:rPr>
          <w:rFonts w:ascii="PT Astra Serif" w:hAnsi="PT Astra Serif"/>
          <w:sz w:val="28"/>
          <w:szCs w:val="28"/>
        </w:rPr>
        <w:t>. Школа не вправе осуществлять долевое участие в деятельности др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EA73EC" w:rsidRPr="00664706">
        <w:rPr>
          <w:rFonts w:ascii="PT Astra Serif" w:hAnsi="PT Astra Serif"/>
          <w:sz w:val="28"/>
          <w:szCs w:val="28"/>
        </w:rPr>
        <w:t>к</w:t>
      </w:r>
      <w:r w:rsidR="00EA73EC" w:rsidRPr="00664706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EA73EC" w:rsidRPr="00664706">
        <w:rPr>
          <w:rFonts w:ascii="PT Astra Serif" w:hAnsi="PT Astra Serif"/>
          <w:sz w:val="28"/>
          <w:szCs w:val="28"/>
        </w:rPr>
        <w:t>н</w:t>
      </w:r>
      <w:r w:rsidR="00EA73EC" w:rsidRPr="00664706">
        <w:rPr>
          <w:rFonts w:ascii="PT Astra Serif" w:hAnsi="PT Astra Serif"/>
          <w:sz w:val="28"/>
          <w:szCs w:val="28"/>
        </w:rPr>
        <w:t>ты) по ним.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BA6D87" w:rsidRPr="00664706">
        <w:rPr>
          <w:rFonts w:ascii="PT Astra Serif" w:hAnsi="PT Astra Serif"/>
          <w:bCs/>
          <w:sz w:val="28"/>
          <w:szCs w:val="28"/>
        </w:rPr>
        <w:t>.13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Школа  самостоятельна в осуществлении финансово-хозяйственной  деятельности в пределах, установленных законодательством Российской Фед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рации.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 в порядке, определенном трудовым законодательством, реги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lastRenderedPageBreak/>
        <w:t>нальной и муниципальной системами оплаты труда работников образовател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ных учреждений устанавливает: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заработную плату  работников Школы, в том числе стимулирующие на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 xml:space="preserve">бавки и доплаты к должностным окладам (за исключением руководителя), 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другие меры материального стимулирования,</w:t>
      </w:r>
    </w:p>
    <w:p w:rsidR="0073232C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структуру управления деятельностью Школы, </w:t>
      </w:r>
    </w:p>
    <w:p w:rsidR="00FF1E99" w:rsidRPr="00664706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распределение должностных обязанностей. 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5D48FE" w:rsidRPr="00664706">
        <w:rPr>
          <w:rFonts w:ascii="PT Astra Serif" w:hAnsi="PT Astra Serif"/>
          <w:bCs/>
          <w:sz w:val="28"/>
          <w:szCs w:val="28"/>
        </w:rPr>
        <w:t>.1</w:t>
      </w:r>
      <w:r w:rsidR="00BA6D87" w:rsidRPr="00664706">
        <w:rPr>
          <w:rFonts w:ascii="PT Astra Serif" w:hAnsi="PT Astra Serif"/>
          <w:bCs/>
          <w:sz w:val="28"/>
          <w:szCs w:val="28"/>
        </w:rPr>
        <w:t>4</w:t>
      </w:r>
      <w:r w:rsidR="00596F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="00EA73EC" w:rsidRPr="00664706">
        <w:rPr>
          <w:rFonts w:ascii="PT Astra Serif" w:hAnsi="PT Astra Serif"/>
          <w:sz w:val="28"/>
          <w:szCs w:val="28"/>
        </w:rPr>
        <w:t>б</w:t>
      </w:r>
      <w:r w:rsidR="00EA73EC" w:rsidRPr="00664706">
        <w:rPr>
          <w:rFonts w:ascii="PT Astra Serif" w:hAnsi="PT Astra Serif"/>
          <w:sz w:val="28"/>
          <w:szCs w:val="28"/>
        </w:rPr>
        <w:t>разовательного процесса, оборудование помещений в соответствии с госуда</w:t>
      </w:r>
      <w:r w:rsidR="00EA73EC" w:rsidRPr="00664706">
        <w:rPr>
          <w:rFonts w:ascii="PT Astra Serif" w:hAnsi="PT Astra Serif"/>
          <w:sz w:val="28"/>
          <w:szCs w:val="28"/>
        </w:rPr>
        <w:t>р</w:t>
      </w:r>
      <w:r w:rsidR="00EA73EC" w:rsidRPr="00664706">
        <w:rPr>
          <w:rFonts w:ascii="PT Astra Serif" w:hAnsi="PT Astra Serif"/>
          <w:sz w:val="28"/>
          <w:szCs w:val="28"/>
        </w:rPr>
        <w:t>ственными и местными нормами и требованиями.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BA6D87" w:rsidRPr="00664706">
        <w:rPr>
          <w:rFonts w:ascii="PT Astra Serif" w:hAnsi="PT Astra Serif"/>
          <w:sz w:val="28"/>
          <w:szCs w:val="28"/>
        </w:rPr>
        <w:t>.15</w:t>
      </w:r>
      <w:r w:rsidR="00D75A03" w:rsidRPr="00664706">
        <w:rPr>
          <w:rFonts w:ascii="PT Astra Serif" w:hAnsi="PT Astra Serif"/>
          <w:sz w:val="28"/>
          <w:szCs w:val="28"/>
        </w:rPr>
        <w:t>. Перечень затрат, учитываемых при установлении родительской пл</w:t>
      </w:r>
      <w:r w:rsidR="00D75A03" w:rsidRPr="00664706">
        <w:rPr>
          <w:rFonts w:ascii="PT Astra Serif" w:hAnsi="PT Astra Serif"/>
          <w:sz w:val="28"/>
          <w:szCs w:val="28"/>
        </w:rPr>
        <w:t>а</w:t>
      </w:r>
      <w:r w:rsidR="00D75A03" w:rsidRPr="00664706">
        <w:rPr>
          <w:rFonts w:ascii="PT Astra Serif" w:hAnsi="PT Astra Serif"/>
          <w:sz w:val="28"/>
          <w:szCs w:val="28"/>
        </w:rPr>
        <w:t xml:space="preserve">ты за </w:t>
      </w:r>
      <w:r w:rsidR="00A64B94" w:rsidRPr="00664706">
        <w:rPr>
          <w:rFonts w:ascii="PT Astra Serif" w:hAnsi="PT Astra Serif"/>
          <w:sz w:val="28"/>
          <w:szCs w:val="28"/>
        </w:rPr>
        <w:t>присмотр и уход за ребенком</w:t>
      </w:r>
      <w:r w:rsidR="00D75A03" w:rsidRPr="00664706">
        <w:rPr>
          <w:rFonts w:ascii="PT Astra Serif" w:hAnsi="PT Astra Serif"/>
          <w:sz w:val="28"/>
          <w:szCs w:val="28"/>
        </w:rPr>
        <w:t xml:space="preserve"> в Школе, реализующей основную общео</w:t>
      </w:r>
      <w:r w:rsidR="00D75A03" w:rsidRPr="00664706">
        <w:rPr>
          <w:rFonts w:ascii="PT Astra Serif" w:hAnsi="PT Astra Serif"/>
          <w:sz w:val="28"/>
          <w:szCs w:val="28"/>
        </w:rPr>
        <w:t>б</w:t>
      </w:r>
      <w:r w:rsidR="00D75A03" w:rsidRPr="00664706">
        <w:rPr>
          <w:rFonts w:ascii="PT Astra Serif" w:hAnsi="PT Astra Serif"/>
          <w:sz w:val="28"/>
          <w:szCs w:val="28"/>
        </w:rPr>
        <w:t>разовательную программу дошкольного образования, устанавливается Прав</w:t>
      </w:r>
      <w:r w:rsidR="00D75A03" w:rsidRPr="00664706">
        <w:rPr>
          <w:rFonts w:ascii="PT Astra Serif" w:hAnsi="PT Astra Serif"/>
          <w:sz w:val="28"/>
          <w:szCs w:val="28"/>
        </w:rPr>
        <w:t>и</w:t>
      </w:r>
      <w:r w:rsidR="00D75A03" w:rsidRPr="00664706">
        <w:rPr>
          <w:rFonts w:ascii="PT Astra Serif" w:hAnsi="PT Astra Serif"/>
          <w:sz w:val="28"/>
          <w:szCs w:val="28"/>
        </w:rPr>
        <w:t>тельством Российской Федерации.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4</w:t>
      </w:r>
      <w:r w:rsidR="00BA6D87" w:rsidRPr="00664706">
        <w:rPr>
          <w:rFonts w:ascii="PT Astra Serif" w:hAnsi="PT Astra Serif"/>
          <w:bCs/>
          <w:sz w:val="28"/>
          <w:szCs w:val="28"/>
        </w:rPr>
        <w:t>.16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5F3B5A" w:rsidRPr="00664706">
        <w:rPr>
          <w:rFonts w:ascii="PT Astra Serif" w:hAnsi="PT Astra Serif"/>
          <w:sz w:val="28"/>
          <w:szCs w:val="28"/>
        </w:rPr>
        <w:t>.</w:t>
      </w:r>
      <w:r w:rsidR="00BA6D87" w:rsidRPr="00664706">
        <w:rPr>
          <w:rFonts w:ascii="PT Astra Serif" w:hAnsi="PT Astra Serif"/>
          <w:sz w:val="28"/>
          <w:szCs w:val="28"/>
        </w:rPr>
        <w:t>17</w:t>
      </w:r>
      <w:r w:rsidR="005F3B5A" w:rsidRPr="00664706">
        <w:rPr>
          <w:rFonts w:ascii="PT Astra Serif" w:hAnsi="PT Astra Serif"/>
          <w:sz w:val="28"/>
          <w:szCs w:val="28"/>
        </w:rPr>
        <w:t>. Школа  обязана: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.1.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Нести ответственность в соответствии с законодательством Ро</w:t>
      </w:r>
      <w:r w:rsidR="005F3B5A" w:rsidRPr="00664706">
        <w:rPr>
          <w:rFonts w:ascii="PT Astra Serif" w:hAnsi="PT Astra Serif"/>
          <w:sz w:val="28"/>
          <w:szCs w:val="28"/>
        </w:rPr>
        <w:t>с</w:t>
      </w:r>
      <w:r w:rsidR="005F3B5A" w:rsidRPr="00664706">
        <w:rPr>
          <w:rFonts w:ascii="PT Astra Serif" w:hAnsi="PT Astra Serif"/>
          <w:sz w:val="28"/>
          <w:szCs w:val="28"/>
        </w:rPr>
        <w:t>сийской Фе</w:t>
      </w:r>
      <w:r w:rsidR="00FC0138" w:rsidRPr="00664706">
        <w:rPr>
          <w:rFonts w:ascii="PT Astra Serif" w:hAnsi="PT Astra Serif"/>
          <w:sz w:val="28"/>
          <w:szCs w:val="28"/>
        </w:rPr>
        <w:t>дерации за нарушение принятых Школой</w:t>
      </w:r>
      <w:r w:rsidR="005F3B5A" w:rsidRPr="00664706">
        <w:rPr>
          <w:rFonts w:ascii="PT Astra Serif" w:hAnsi="PT Astra Serif"/>
          <w:sz w:val="28"/>
          <w:szCs w:val="28"/>
        </w:rPr>
        <w:t xml:space="preserve"> обязательств, а также о</w:t>
      </w:r>
      <w:r w:rsidR="005F3B5A" w:rsidRPr="00664706">
        <w:rPr>
          <w:rFonts w:ascii="PT Astra Serif" w:hAnsi="PT Astra Serif"/>
          <w:sz w:val="28"/>
          <w:szCs w:val="28"/>
        </w:rPr>
        <w:t>т</w:t>
      </w:r>
      <w:r w:rsidR="005F3B5A" w:rsidRPr="00664706">
        <w:rPr>
          <w:rFonts w:ascii="PT Astra Serif" w:hAnsi="PT Astra Serif"/>
          <w:sz w:val="28"/>
          <w:szCs w:val="28"/>
        </w:rPr>
        <w:t>ветственность за нарушение бюджетного законодательства Российской Фед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>рации, в том числе за нарушение договорных, расчётных обязательств</w:t>
      </w:r>
      <w:r w:rsidR="003F3352" w:rsidRPr="00664706">
        <w:rPr>
          <w:rFonts w:ascii="PT Astra Serif" w:hAnsi="PT Astra Serif"/>
          <w:sz w:val="28"/>
          <w:szCs w:val="28"/>
        </w:rPr>
        <w:t>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.2.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 xml:space="preserve">Составлять бюджетную смету </w:t>
      </w:r>
      <w:r w:rsidR="00A64B94" w:rsidRPr="00664706">
        <w:rPr>
          <w:rFonts w:ascii="PT Astra Serif" w:hAnsi="PT Astra Serif"/>
          <w:sz w:val="28"/>
          <w:szCs w:val="28"/>
        </w:rPr>
        <w:t xml:space="preserve">доходов и расходов </w:t>
      </w:r>
      <w:r w:rsidR="005F3B5A" w:rsidRPr="00664706">
        <w:rPr>
          <w:rFonts w:ascii="PT Astra Serif" w:hAnsi="PT Astra Serif"/>
          <w:sz w:val="28"/>
          <w:szCs w:val="28"/>
        </w:rPr>
        <w:t>Школы и обе</w:t>
      </w:r>
      <w:r w:rsidR="005F3B5A" w:rsidRPr="00664706">
        <w:rPr>
          <w:rFonts w:ascii="PT Astra Serif" w:hAnsi="PT Astra Serif"/>
          <w:sz w:val="28"/>
          <w:szCs w:val="28"/>
        </w:rPr>
        <w:t>с</w:t>
      </w:r>
      <w:r w:rsidR="005F3B5A" w:rsidRPr="00664706">
        <w:rPr>
          <w:rFonts w:ascii="PT Astra Serif" w:hAnsi="PT Astra Serif"/>
          <w:sz w:val="28"/>
          <w:szCs w:val="28"/>
        </w:rPr>
        <w:t>печить её утверждение в пор</w:t>
      </w:r>
      <w:r w:rsidR="003F3352" w:rsidRPr="00664706">
        <w:rPr>
          <w:rFonts w:ascii="PT Astra Serif" w:hAnsi="PT Astra Serif"/>
          <w:sz w:val="28"/>
          <w:szCs w:val="28"/>
        </w:rPr>
        <w:t>ядке, установленном Учредителем.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.3.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результативность, целевой характер использования предусмотренны</w:t>
      </w:r>
      <w:r w:rsidR="003F3352" w:rsidRPr="00664706">
        <w:rPr>
          <w:rFonts w:ascii="PT Astra Serif" w:hAnsi="PT Astra Serif"/>
          <w:sz w:val="28"/>
          <w:szCs w:val="28"/>
        </w:rPr>
        <w:t>х Школе  бюджетных ассигнований.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.4.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Отчитываться перед Учредителем за состояние и использование муниципально</w:t>
      </w:r>
      <w:r w:rsidR="003F3352" w:rsidRPr="00664706">
        <w:rPr>
          <w:rFonts w:ascii="PT Astra Serif" w:hAnsi="PT Astra Serif"/>
          <w:sz w:val="28"/>
          <w:szCs w:val="28"/>
        </w:rPr>
        <w:t>го имущества и денежных средств.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.5.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5F3B5A" w:rsidRPr="00664706">
        <w:rPr>
          <w:rFonts w:ascii="PT Astra Serif" w:hAnsi="PT Astra Serif"/>
          <w:sz w:val="28"/>
          <w:szCs w:val="28"/>
        </w:rPr>
        <w:t>у</w:t>
      </w:r>
      <w:r w:rsidR="005F3B5A" w:rsidRPr="00664706">
        <w:rPr>
          <w:rFonts w:ascii="PT Astra Serif" w:hAnsi="PT Astra Serif"/>
          <w:sz w:val="28"/>
          <w:szCs w:val="28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5F3B5A" w:rsidRPr="00664706">
        <w:rPr>
          <w:rFonts w:ascii="PT Astra Serif" w:hAnsi="PT Astra Serif"/>
          <w:sz w:val="28"/>
          <w:szCs w:val="28"/>
        </w:rPr>
        <w:t>к</w:t>
      </w:r>
      <w:r w:rsidR="005F3B5A" w:rsidRPr="00664706">
        <w:rPr>
          <w:rFonts w:ascii="PT Astra Serif" w:hAnsi="PT Astra Serif"/>
          <w:sz w:val="28"/>
          <w:szCs w:val="28"/>
        </w:rPr>
        <w:t>ции, за счет</w:t>
      </w:r>
      <w:r w:rsidR="003F3352" w:rsidRPr="00664706">
        <w:rPr>
          <w:rFonts w:ascii="PT Astra Serif" w:hAnsi="PT Astra Serif"/>
          <w:sz w:val="28"/>
          <w:szCs w:val="28"/>
        </w:rPr>
        <w:t xml:space="preserve"> результатов своей деятельности.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.6.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своевременно и в полном объёме выплату работн</w:t>
      </w:r>
      <w:r w:rsidR="005F3B5A" w:rsidRPr="00664706">
        <w:rPr>
          <w:rFonts w:ascii="PT Astra Serif" w:hAnsi="PT Astra Serif"/>
          <w:sz w:val="28"/>
          <w:szCs w:val="28"/>
        </w:rPr>
        <w:t>и</w:t>
      </w:r>
      <w:r w:rsidR="005F3B5A" w:rsidRPr="00664706">
        <w:rPr>
          <w:rFonts w:ascii="PT Astra Serif" w:hAnsi="PT Astra Serif"/>
          <w:sz w:val="28"/>
          <w:szCs w:val="28"/>
        </w:rPr>
        <w:t xml:space="preserve">кам заработной платы и проводить ее индексацию в соответствии с </w:t>
      </w:r>
      <w:r w:rsidR="00A64B94" w:rsidRPr="00664706">
        <w:rPr>
          <w:rFonts w:ascii="PT Astra Serif" w:hAnsi="PT Astra Serif"/>
          <w:sz w:val="28"/>
          <w:szCs w:val="28"/>
        </w:rPr>
        <w:t>действу</w:t>
      </w:r>
      <w:r w:rsidR="00A64B94" w:rsidRPr="00664706">
        <w:rPr>
          <w:rFonts w:ascii="PT Astra Serif" w:hAnsi="PT Astra Serif"/>
          <w:sz w:val="28"/>
          <w:szCs w:val="28"/>
        </w:rPr>
        <w:t>ю</w:t>
      </w:r>
      <w:r w:rsidR="00A64B94" w:rsidRPr="00664706">
        <w:rPr>
          <w:rFonts w:ascii="PT Astra Serif" w:hAnsi="PT Astra Serif"/>
          <w:sz w:val="28"/>
          <w:szCs w:val="28"/>
        </w:rPr>
        <w:t xml:space="preserve">щим </w:t>
      </w:r>
      <w:r w:rsidR="005F3B5A" w:rsidRPr="00664706">
        <w:rPr>
          <w:rFonts w:ascii="PT Astra Serif" w:hAnsi="PT Astra Serif"/>
          <w:sz w:val="28"/>
          <w:szCs w:val="28"/>
        </w:rPr>
        <w:t>законодательством Ульяновской области</w:t>
      </w:r>
      <w:r w:rsidR="00A64B94" w:rsidRPr="00664706">
        <w:rPr>
          <w:rFonts w:ascii="PT Astra Serif" w:hAnsi="PT Astra Serif"/>
          <w:sz w:val="28"/>
          <w:szCs w:val="28"/>
        </w:rPr>
        <w:t>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.7.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</w:t>
      </w:r>
      <w:r w:rsidR="00FC0138" w:rsidRPr="00664706">
        <w:rPr>
          <w:rFonts w:ascii="PT Astra Serif" w:hAnsi="PT Astra Serif"/>
          <w:sz w:val="28"/>
          <w:szCs w:val="28"/>
        </w:rPr>
        <w:t>не</w:t>
      </w:r>
      <w:r w:rsidR="005F3B5A" w:rsidRPr="00664706">
        <w:rPr>
          <w:rFonts w:ascii="PT Astra Serif" w:hAnsi="PT Astra Serif"/>
          <w:sz w:val="28"/>
          <w:szCs w:val="28"/>
        </w:rPr>
        <w:t xml:space="preserve">целевому назначению и принимать меры по возмещению или возврату средств нецелевого использования в  бюджет муниципального образования «Карсунский район» </w:t>
      </w:r>
      <w:r w:rsidRPr="00664706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5F3B5A" w:rsidRPr="00664706">
        <w:rPr>
          <w:rFonts w:ascii="PT Astra Serif" w:hAnsi="PT Astra Serif"/>
          <w:sz w:val="28"/>
          <w:szCs w:val="28"/>
        </w:rPr>
        <w:t xml:space="preserve">в полном объёме, в том числе </w:t>
      </w:r>
      <w:r w:rsidR="003F3352" w:rsidRPr="00664706">
        <w:rPr>
          <w:rFonts w:ascii="PT Astra Serif" w:hAnsi="PT Astra Serif"/>
          <w:sz w:val="28"/>
          <w:szCs w:val="28"/>
        </w:rPr>
        <w:t>за счёт внебюджетных источников.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.8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в установленном поря</w:t>
      </w:r>
      <w:r w:rsidR="003F3352" w:rsidRPr="00664706">
        <w:rPr>
          <w:rFonts w:ascii="PT Astra Serif" w:hAnsi="PT Astra Serif"/>
          <w:sz w:val="28"/>
          <w:szCs w:val="28"/>
        </w:rPr>
        <w:t>дке исполнение судебных р</w:t>
      </w:r>
      <w:r w:rsidR="003F3352" w:rsidRPr="00664706">
        <w:rPr>
          <w:rFonts w:ascii="PT Astra Serif" w:hAnsi="PT Astra Serif"/>
          <w:sz w:val="28"/>
          <w:szCs w:val="28"/>
        </w:rPr>
        <w:t>е</w:t>
      </w:r>
      <w:r w:rsidR="003F3352" w:rsidRPr="00664706">
        <w:rPr>
          <w:rFonts w:ascii="PT Astra Serif" w:hAnsi="PT Astra Serif"/>
          <w:sz w:val="28"/>
          <w:szCs w:val="28"/>
        </w:rPr>
        <w:t>шений.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.9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своим работникам безопасные условия труда и н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lastRenderedPageBreak/>
        <w:t>сти ответственность в установленном порядке за ущерб, причиненный</w:t>
      </w:r>
      <w:r w:rsidR="003F3352" w:rsidRPr="00664706">
        <w:rPr>
          <w:rFonts w:ascii="PT Astra Serif" w:hAnsi="PT Astra Serif"/>
          <w:sz w:val="28"/>
          <w:szCs w:val="28"/>
        </w:rPr>
        <w:t xml:space="preserve"> их зд</w:t>
      </w:r>
      <w:r w:rsidR="003F3352" w:rsidRPr="00664706">
        <w:rPr>
          <w:rFonts w:ascii="PT Astra Serif" w:hAnsi="PT Astra Serif"/>
          <w:sz w:val="28"/>
          <w:szCs w:val="28"/>
        </w:rPr>
        <w:t>о</w:t>
      </w:r>
      <w:r w:rsidR="003F3352" w:rsidRPr="00664706">
        <w:rPr>
          <w:rFonts w:ascii="PT Astra Serif" w:hAnsi="PT Astra Serif"/>
          <w:sz w:val="28"/>
          <w:szCs w:val="28"/>
        </w:rPr>
        <w:t>ровью и трудоспособности.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.10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защиту информации конфиденциального характер</w:t>
      </w:r>
      <w:r w:rsidR="003F3352" w:rsidRPr="00664706">
        <w:rPr>
          <w:rFonts w:ascii="PT Astra Serif" w:hAnsi="PT Astra Serif"/>
          <w:sz w:val="28"/>
          <w:szCs w:val="28"/>
        </w:rPr>
        <w:t>а (включая персональные данные).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.11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Обеспечивать организацию и ведение делопроизводства Школы  в соответствии с ус</w:t>
      </w:r>
      <w:r w:rsidR="003F3352" w:rsidRPr="00664706">
        <w:rPr>
          <w:rFonts w:ascii="PT Astra Serif" w:hAnsi="PT Astra Serif"/>
          <w:sz w:val="28"/>
          <w:szCs w:val="28"/>
        </w:rPr>
        <w:t>тановленными требованиями.</w:t>
      </w:r>
    </w:p>
    <w:p w:rsidR="003F3352" w:rsidRPr="00664706" w:rsidRDefault="00FC013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4.17.12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C657F7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5F3B5A" w:rsidRPr="00664706">
        <w:rPr>
          <w:rFonts w:ascii="PT Astra Serif" w:hAnsi="PT Astra Serif"/>
          <w:sz w:val="28"/>
          <w:szCs w:val="28"/>
        </w:rPr>
        <w:t>а</w:t>
      </w:r>
      <w:r w:rsidR="005F3B5A" w:rsidRPr="00664706">
        <w:rPr>
          <w:rFonts w:ascii="PT Astra Serif" w:hAnsi="PT Astra Serif"/>
          <w:sz w:val="28"/>
          <w:szCs w:val="28"/>
        </w:rPr>
        <w:t>цию о своей деятельности органам государственной статистики, налоговым о</w:t>
      </w:r>
      <w:r w:rsidR="005F3B5A" w:rsidRPr="00664706">
        <w:rPr>
          <w:rFonts w:ascii="PT Astra Serif" w:hAnsi="PT Astra Serif"/>
          <w:sz w:val="28"/>
          <w:szCs w:val="28"/>
        </w:rPr>
        <w:t>р</w:t>
      </w:r>
      <w:r w:rsidR="005F3B5A" w:rsidRPr="00664706">
        <w:rPr>
          <w:rFonts w:ascii="PT Astra Serif" w:hAnsi="PT Astra Serif"/>
          <w:sz w:val="28"/>
          <w:szCs w:val="28"/>
        </w:rPr>
        <w:t>ганам и иным лицам в соответствии с законодательством Российской Федер</w:t>
      </w:r>
      <w:r w:rsidR="005F3B5A" w:rsidRPr="00664706">
        <w:rPr>
          <w:rFonts w:ascii="PT Astra Serif" w:hAnsi="PT Astra Serif"/>
          <w:sz w:val="28"/>
          <w:szCs w:val="28"/>
        </w:rPr>
        <w:t>а</w:t>
      </w:r>
      <w:r w:rsidR="005F3B5A" w:rsidRPr="00664706">
        <w:rPr>
          <w:rFonts w:ascii="PT Astra Serif" w:hAnsi="PT Astra Serif"/>
          <w:sz w:val="28"/>
          <w:szCs w:val="28"/>
        </w:rPr>
        <w:t>ции, отчитываться о результатах деятельности в порядке и сроки, установле</w:t>
      </w:r>
      <w:r w:rsidR="005F3B5A" w:rsidRPr="00664706">
        <w:rPr>
          <w:rFonts w:ascii="PT Astra Serif" w:hAnsi="PT Astra Serif"/>
          <w:sz w:val="28"/>
          <w:szCs w:val="28"/>
        </w:rPr>
        <w:t>н</w:t>
      </w:r>
      <w:r w:rsidR="005F3B5A" w:rsidRPr="00664706">
        <w:rPr>
          <w:rFonts w:ascii="PT Astra Serif" w:hAnsi="PT Astra Serif"/>
          <w:sz w:val="28"/>
          <w:szCs w:val="28"/>
        </w:rPr>
        <w:t>ные Учредителем, в пределах, установленных законодательством  Рос</w:t>
      </w:r>
      <w:r w:rsidR="003F3352" w:rsidRPr="00664706">
        <w:rPr>
          <w:rFonts w:ascii="PT Astra Serif" w:hAnsi="PT Astra Serif"/>
          <w:sz w:val="28"/>
          <w:szCs w:val="28"/>
        </w:rPr>
        <w:t>сийской Федерации.</w:t>
      </w:r>
    </w:p>
    <w:p w:rsidR="003F335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</w:t>
      </w:r>
      <w:r w:rsidR="00BA6D87" w:rsidRPr="00664706">
        <w:rPr>
          <w:rFonts w:ascii="PT Astra Serif" w:hAnsi="PT Astra Serif"/>
          <w:sz w:val="28"/>
          <w:szCs w:val="28"/>
        </w:rPr>
        <w:t>7</w:t>
      </w:r>
      <w:r w:rsidR="00FC0138" w:rsidRPr="00664706">
        <w:rPr>
          <w:rFonts w:ascii="PT Astra Serif" w:hAnsi="PT Astra Serif"/>
          <w:sz w:val="28"/>
          <w:szCs w:val="28"/>
        </w:rPr>
        <w:t>.13</w:t>
      </w:r>
      <w:r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Обеспечивать выполнение мероприятий по энергосбережению, гражданской обороне, противопожарной безопаснос</w:t>
      </w:r>
      <w:r w:rsidRPr="00664706">
        <w:rPr>
          <w:rFonts w:ascii="PT Astra Serif" w:hAnsi="PT Astra Serif"/>
          <w:sz w:val="28"/>
          <w:szCs w:val="28"/>
        </w:rPr>
        <w:t>ти и мобилизационной по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>готовке.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.14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учёт, сохранность и использование архивных д</w:t>
      </w:r>
      <w:r w:rsidR="005F3B5A" w:rsidRPr="00664706">
        <w:rPr>
          <w:rFonts w:ascii="PT Astra Serif" w:hAnsi="PT Astra Serif"/>
          <w:sz w:val="28"/>
          <w:szCs w:val="28"/>
        </w:rPr>
        <w:t>о</w:t>
      </w:r>
      <w:r w:rsidR="005F3B5A" w:rsidRPr="00664706">
        <w:rPr>
          <w:rFonts w:ascii="PT Astra Serif" w:hAnsi="PT Astra Serif"/>
          <w:sz w:val="28"/>
          <w:szCs w:val="28"/>
        </w:rPr>
        <w:t>кументов (постоянно</w:t>
      </w:r>
      <w:r w:rsidRPr="00664706">
        <w:rPr>
          <w:rFonts w:ascii="PT Astra Serif" w:hAnsi="PT Astra Serif"/>
          <w:sz w:val="28"/>
          <w:szCs w:val="28"/>
        </w:rPr>
        <w:t>го</w:t>
      </w:r>
      <w:r w:rsidR="005F3B5A" w:rsidRPr="00664706">
        <w:rPr>
          <w:rFonts w:ascii="PT Astra Serif" w:hAnsi="PT Astra Serif"/>
          <w:sz w:val="28"/>
          <w:szCs w:val="28"/>
        </w:rPr>
        <w:t xml:space="preserve"> хранения и по личному составу), в том числе выдачу архивных документов, связанных с социальной защитой граждан, и своевр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 xml:space="preserve">менную передачу </w:t>
      </w:r>
      <w:r w:rsidR="003F3352" w:rsidRPr="00664706">
        <w:rPr>
          <w:rFonts w:ascii="PT Astra Serif" w:hAnsi="PT Astra Serif"/>
          <w:sz w:val="28"/>
          <w:szCs w:val="28"/>
        </w:rPr>
        <w:t>их на государственное хранение.</w:t>
      </w:r>
    </w:p>
    <w:p w:rsidR="003F3352" w:rsidRPr="00664706" w:rsidRDefault="005D48F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</w:t>
      </w:r>
      <w:r w:rsidR="00BA6D87" w:rsidRPr="00664706">
        <w:rPr>
          <w:rFonts w:ascii="PT Astra Serif" w:hAnsi="PT Astra Serif"/>
          <w:sz w:val="28"/>
          <w:szCs w:val="28"/>
        </w:rPr>
        <w:t>7</w:t>
      </w:r>
      <w:r w:rsidR="00FC0138" w:rsidRPr="00664706">
        <w:rPr>
          <w:rFonts w:ascii="PT Astra Serif" w:hAnsi="PT Astra Serif"/>
          <w:sz w:val="28"/>
          <w:szCs w:val="28"/>
        </w:rPr>
        <w:t>.15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Осуществлять контроль за правильностью исчисления, полнотой и своевременностью уплаты, начислений, учёт, принятие решений о возврате (зачете) излишне уплаченных платежей, закреплённых за Школой, в бюджет муниципального</w:t>
      </w:r>
      <w:r w:rsidR="003F3352" w:rsidRPr="00664706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BA6D87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3F3352" w:rsidRPr="00664706">
        <w:rPr>
          <w:rFonts w:ascii="PT Astra Serif" w:hAnsi="PT Astra Serif"/>
          <w:sz w:val="28"/>
          <w:szCs w:val="28"/>
        </w:rPr>
        <w:t>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.16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Представлять Комитету карту учёта имущества установленной формы по сост</w:t>
      </w:r>
      <w:r w:rsidR="003F3352" w:rsidRPr="00664706">
        <w:rPr>
          <w:rFonts w:ascii="PT Astra Serif" w:hAnsi="PT Astra Serif"/>
          <w:sz w:val="28"/>
          <w:szCs w:val="28"/>
        </w:rPr>
        <w:t>оянию на начало очередного года.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.17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color w:val="000000"/>
          <w:sz w:val="28"/>
          <w:szCs w:val="28"/>
        </w:rPr>
        <w:t>Планировать деятельность Школы, в том числе и в части доходов от предпринимательской и ино</w:t>
      </w:r>
      <w:r w:rsidR="003F3352" w:rsidRPr="00664706">
        <w:rPr>
          <w:rFonts w:ascii="PT Astra Serif" w:hAnsi="PT Astra Serif"/>
          <w:color w:val="000000"/>
          <w:sz w:val="28"/>
          <w:szCs w:val="28"/>
        </w:rPr>
        <w:t>й приносящей доход деятельности.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.18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Своевременно представлять Учредителю необходимую докуме</w:t>
      </w:r>
      <w:r w:rsidR="005F3B5A" w:rsidRPr="00664706">
        <w:rPr>
          <w:rFonts w:ascii="PT Astra Serif" w:hAnsi="PT Astra Serif"/>
          <w:sz w:val="28"/>
          <w:szCs w:val="28"/>
        </w:rPr>
        <w:t>н</w:t>
      </w:r>
      <w:r w:rsidR="005F3B5A" w:rsidRPr="00664706">
        <w:rPr>
          <w:rFonts w:ascii="PT Astra Serif" w:hAnsi="PT Astra Serif"/>
          <w:sz w:val="28"/>
          <w:szCs w:val="28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</w:t>
      </w:r>
      <w:r w:rsidR="003F3352" w:rsidRPr="00664706">
        <w:rPr>
          <w:rFonts w:ascii="PT Astra Serif" w:hAnsi="PT Astra Serif"/>
          <w:sz w:val="28"/>
          <w:szCs w:val="28"/>
        </w:rPr>
        <w:t>ования муниципального имущества.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.19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Обеспечивать гарантированный законодательством Российской Федерации минимальный размер оплаты труда не ниже размера прожиточного минимума трудоспособного человека, отработавшего месячную норму рабоч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>го времени и выполнившего нормы труда (трудовые обязанности), условия труда и меры социальной защит</w:t>
      </w:r>
      <w:r w:rsidR="003F3352" w:rsidRPr="00664706">
        <w:rPr>
          <w:rFonts w:ascii="PT Astra Serif" w:hAnsi="PT Astra Serif"/>
          <w:sz w:val="28"/>
          <w:szCs w:val="28"/>
        </w:rPr>
        <w:t>ы своих работников.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.20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Привлекать для осуществления деятельности, предусмотренной Уставом  Школы, дополнительны</w:t>
      </w:r>
      <w:r w:rsidR="00C657F7" w:rsidRPr="00664706">
        <w:rPr>
          <w:rFonts w:ascii="PT Astra Serif" w:hAnsi="PT Astra Serif"/>
          <w:sz w:val="28"/>
          <w:szCs w:val="28"/>
        </w:rPr>
        <w:t>е источники</w:t>
      </w:r>
      <w:r w:rsidR="005F3B5A" w:rsidRPr="00664706">
        <w:rPr>
          <w:rFonts w:ascii="PT Astra Serif" w:hAnsi="PT Astra Serif"/>
          <w:sz w:val="28"/>
          <w:szCs w:val="28"/>
        </w:rPr>
        <w:t xml:space="preserve"> фи</w:t>
      </w:r>
      <w:r w:rsidR="003F3352" w:rsidRPr="00664706">
        <w:rPr>
          <w:rFonts w:ascii="PT Astra Serif" w:hAnsi="PT Astra Serif"/>
          <w:sz w:val="28"/>
          <w:szCs w:val="28"/>
        </w:rPr>
        <w:t>нансовых и материальных средств.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3F3352" w:rsidRPr="00664706">
        <w:rPr>
          <w:rFonts w:ascii="PT Astra Serif" w:hAnsi="PT Astra Serif"/>
          <w:sz w:val="28"/>
          <w:szCs w:val="28"/>
        </w:rPr>
        <w:t>.2</w:t>
      </w:r>
      <w:r w:rsidR="00FC0138" w:rsidRPr="00664706">
        <w:rPr>
          <w:rFonts w:ascii="PT Astra Serif" w:hAnsi="PT Astra Serif"/>
          <w:sz w:val="28"/>
          <w:szCs w:val="28"/>
        </w:rPr>
        <w:t>1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Разрабатывать и утверждать образовательные программы и уче</w:t>
      </w:r>
      <w:r w:rsidR="005F3B5A" w:rsidRPr="00664706">
        <w:rPr>
          <w:rFonts w:ascii="PT Astra Serif" w:hAnsi="PT Astra Serif"/>
          <w:sz w:val="28"/>
          <w:szCs w:val="28"/>
        </w:rPr>
        <w:t>б</w:t>
      </w:r>
      <w:r w:rsidR="005F3B5A" w:rsidRPr="00664706">
        <w:rPr>
          <w:rFonts w:ascii="PT Astra Serif" w:hAnsi="PT Astra Serif"/>
          <w:sz w:val="28"/>
          <w:szCs w:val="28"/>
        </w:rPr>
        <w:t>ные планы, в т.ч. рабочие программы учебных курсов, предм</w:t>
      </w:r>
      <w:r w:rsidR="003F3352" w:rsidRPr="00664706">
        <w:rPr>
          <w:rFonts w:ascii="PT Astra Serif" w:hAnsi="PT Astra Serif"/>
          <w:sz w:val="28"/>
          <w:szCs w:val="28"/>
        </w:rPr>
        <w:t>етов, дисциплин (модулей).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.22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Разрабатывать и утверждать  годов</w:t>
      </w:r>
      <w:r w:rsidR="00625D02" w:rsidRPr="00664706">
        <w:rPr>
          <w:rFonts w:ascii="PT Astra Serif" w:hAnsi="PT Astra Serif"/>
          <w:sz w:val="28"/>
          <w:szCs w:val="28"/>
        </w:rPr>
        <w:t xml:space="preserve">ой </w:t>
      </w:r>
      <w:r w:rsidR="003F3352" w:rsidRPr="00664706">
        <w:rPr>
          <w:rFonts w:ascii="PT Astra Serif" w:hAnsi="PT Astra Serif"/>
          <w:sz w:val="28"/>
          <w:szCs w:val="28"/>
        </w:rPr>
        <w:t xml:space="preserve"> календарны</w:t>
      </w:r>
      <w:r w:rsidR="00625D02" w:rsidRPr="00664706">
        <w:rPr>
          <w:rFonts w:ascii="PT Astra Serif" w:hAnsi="PT Astra Serif"/>
          <w:sz w:val="28"/>
          <w:szCs w:val="28"/>
        </w:rPr>
        <w:t>й</w:t>
      </w:r>
      <w:r w:rsidR="003F3352" w:rsidRPr="00664706">
        <w:rPr>
          <w:rFonts w:ascii="PT Astra Serif" w:hAnsi="PT Astra Serif"/>
          <w:sz w:val="28"/>
          <w:szCs w:val="28"/>
        </w:rPr>
        <w:t xml:space="preserve"> учебны</w:t>
      </w:r>
      <w:r w:rsidR="00625D02" w:rsidRPr="00664706">
        <w:rPr>
          <w:rFonts w:ascii="PT Astra Serif" w:hAnsi="PT Astra Serif"/>
          <w:sz w:val="28"/>
          <w:szCs w:val="28"/>
        </w:rPr>
        <w:t>й</w:t>
      </w:r>
      <w:r w:rsidR="003F3352" w:rsidRPr="00664706">
        <w:rPr>
          <w:rFonts w:ascii="PT Astra Serif" w:hAnsi="PT Astra Serif"/>
          <w:sz w:val="28"/>
          <w:szCs w:val="28"/>
        </w:rPr>
        <w:t xml:space="preserve"> гр</w:t>
      </w:r>
      <w:r w:rsidR="003F3352" w:rsidRPr="00664706">
        <w:rPr>
          <w:rFonts w:ascii="PT Astra Serif" w:hAnsi="PT Astra Serif"/>
          <w:sz w:val="28"/>
          <w:szCs w:val="28"/>
        </w:rPr>
        <w:t>а</w:t>
      </w:r>
      <w:r w:rsidR="003F3352" w:rsidRPr="00664706">
        <w:rPr>
          <w:rFonts w:ascii="PT Astra Serif" w:hAnsi="PT Astra Serif"/>
          <w:sz w:val="28"/>
          <w:szCs w:val="28"/>
        </w:rPr>
        <w:lastRenderedPageBreak/>
        <w:t>фик.</w:t>
      </w:r>
    </w:p>
    <w:p w:rsidR="003F335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.23</w:t>
      </w:r>
      <w:r w:rsidR="003F335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Самостоятельно форм</w:t>
      </w:r>
      <w:r w:rsidR="003F3352" w:rsidRPr="00664706">
        <w:rPr>
          <w:rFonts w:ascii="PT Astra Serif" w:hAnsi="PT Astra Serif"/>
          <w:sz w:val="28"/>
          <w:szCs w:val="28"/>
        </w:rPr>
        <w:t>ировать контингент обучающихся.</w:t>
      </w:r>
    </w:p>
    <w:p w:rsidR="00EC1B32" w:rsidRPr="00664706" w:rsidRDefault="003F335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</w:t>
      </w:r>
      <w:r w:rsidR="00EC1B32" w:rsidRPr="00664706">
        <w:rPr>
          <w:rFonts w:ascii="PT Astra Serif" w:hAnsi="PT Astra Serif"/>
          <w:sz w:val="28"/>
          <w:szCs w:val="28"/>
        </w:rPr>
        <w:t>1</w:t>
      </w:r>
      <w:r w:rsidR="00BA6D87" w:rsidRPr="00664706">
        <w:rPr>
          <w:rFonts w:ascii="PT Astra Serif" w:hAnsi="PT Astra Serif"/>
          <w:sz w:val="28"/>
          <w:szCs w:val="28"/>
        </w:rPr>
        <w:t>7</w:t>
      </w:r>
      <w:r w:rsidR="00FC0138" w:rsidRPr="00664706">
        <w:rPr>
          <w:rFonts w:ascii="PT Astra Serif" w:hAnsi="PT Astra Serif"/>
          <w:sz w:val="28"/>
          <w:szCs w:val="28"/>
        </w:rPr>
        <w:t>.24</w:t>
      </w:r>
      <w:r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Самостоятельно осуществлять образовательный процесс в соо</w:t>
      </w:r>
      <w:r w:rsidR="005F3B5A" w:rsidRPr="00664706">
        <w:rPr>
          <w:rFonts w:ascii="PT Astra Serif" w:hAnsi="PT Astra Serif"/>
          <w:sz w:val="28"/>
          <w:szCs w:val="28"/>
        </w:rPr>
        <w:t>т</w:t>
      </w:r>
      <w:r w:rsidR="005F3B5A" w:rsidRPr="00664706">
        <w:rPr>
          <w:rFonts w:ascii="PT Astra Serif" w:hAnsi="PT Astra Serif"/>
          <w:sz w:val="28"/>
          <w:szCs w:val="28"/>
        </w:rPr>
        <w:t xml:space="preserve">ветствии с Уставом Школы, лицензией и свидетельством </w:t>
      </w:r>
      <w:r w:rsidR="00BB2559" w:rsidRPr="00664706">
        <w:rPr>
          <w:rFonts w:ascii="PT Astra Serif" w:hAnsi="PT Astra Serif"/>
          <w:sz w:val="28"/>
          <w:szCs w:val="28"/>
        </w:rPr>
        <w:t>о</w:t>
      </w:r>
      <w:r w:rsidR="00EC1B32" w:rsidRPr="00664706">
        <w:rPr>
          <w:rFonts w:ascii="PT Astra Serif" w:hAnsi="PT Astra Serif"/>
          <w:sz w:val="28"/>
          <w:szCs w:val="28"/>
        </w:rPr>
        <w:t xml:space="preserve"> государственной а</w:t>
      </w:r>
      <w:r w:rsidR="00EC1B32" w:rsidRPr="00664706">
        <w:rPr>
          <w:rFonts w:ascii="PT Astra Serif" w:hAnsi="PT Astra Serif"/>
          <w:sz w:val="28"/>
          <w:szCs w:val="28"/>
        </w:rPr>
        <w:t>к</w:t>
      </w:r>
      <w:r w:rsidR="00EC1B32" w:rsidRPr="00664706">
        <w:rPr>
          <w:rFonts w:ascii="PT Astra Serif" w:hAnsi="PT Astra Serif"/>
          <w:sz w:val="28"/>
          <w:szCs w:val="28"/>
        </w:rPr>
        <w:t>кредитации.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.25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Осуществлять текущий контроль успеваемости и промежуточной аттестации обучающихся в соответствии с требованиями действую</w:t>
      </w:r>
      <w:r w:rsidR="00EC1B32" w:rsidRPr="00664706">
        <w:rPr>
          <w:rFonts w:ascii="PT Astra Serif" w:hAnsi="PT Astra Serif"/>
          <w:sz w:val="28"/>
          <w:szCs w:val="28"/>
        </w:rPr>
        <w:t>щего зак</w:t>
      </w:r>
      <w:r w:rsidR="00EC1B32" w:rsidRPr="00664706">
        <w:rPr>
          <w:rFonts w:ascii="PT Astra Serif" w:hAnsi="PT Astra Serif"/>
          <w:sz w:val="28"/>
          <w:szCs w:val="28"/>
        </w:rPr>
        <w:t>о</w:t>
      </w:r>
      <w:r w:rsidR="00EC1B32" w:rsidRPr="00664706">
        <w:rPr>
          <w:rFonts w:ascii="PT Astra Serif" w:hAnsi="PT Astra Serif"/>
          <w:sz w:val="28"/>
          <w:szCs w:val="28"/>
        </w:rPr>
        <w:t xml:space="preserve">нодательства и </w:t>
      </w:r>
      <w:r w:rsidR="00A64B94" w:rsidRPr="00664706">
        <w:rPr>
          <w:rFonts w:ascii="PT Astra Serif" w:hAnsi="PT Astra Serif"/>
          <w:sz w:val="28"/>
          <w:szCs w:val="28"/>
        </w:rPr>
        <w:t xml:space="preserve">Положением </w:t>
      </w:r>
      <w:r w:rsidR="009F0084" w:rsidRPr="00664706">
        <w:rPr>
          <w:rFonts w:ascii="PT Astra Serif" w:hAnsi="PT Astra Serif"/>
          <w:sz w:val="28"/>
          <w:szCs w:val="28"/>
        </w:rPr>
        <w:t>о системе оценок, форм, порядке и периодичности текущей, промежуточной и итоговой аттестации учащихся</w:t>
      </w:r>
      <w:r w:rsidR="00EC1B32" w:rsidRPr="00664706">
        <w:rPr>
          <w:rFonts w:ascii="PT Astra Serif" w:hAnsi="PT Astra Serif"/>
          <w:sz w:val="28"/>
          <w:szCs w:val="28"/>
        </w:rPr>
        <w:t>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.26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</w:t>
      </w:r>
      <w:r w:rsidR="00EC1B32" w:rsidRPr="00664706">
        <w:rPr>
          <w:rFonts w:ascii="PT Astra Serif" w:hAnsi="PT Astra Serif"/>
          <w:sz w:val="28"/>
          <w:szCs w:val="28"/>
        </w:rPr>
        <w:t>олы.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.27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Оказывать содействие деятельности учительских (педагогич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>ских) организаций (объединен</w:t>
      </w:r>
      <w:r w:rsidR="00EC1B32" w:rsidRPr="00664706">
        <w:rPr>
          <w:rFonts w:ascii="PT Astra Serif" w:hAnsi="PT Astra Serif"/>
          <w:sz w:val="28"/>
          <w:szCs w:val="28"/>
        </w:rPr>
        <w:t>ий) и методических объединений.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.28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Координировать  в Школе  деятельность общественных (в том числе детских и молодежных) организаций (объеди</w:t>
      </w:r>
      <w:r w:rsidR="00BB2559" w:rsidRPr="00664706">
        <w:rPr>
          <w:rFonts w:ascii="PT Astra Serif" w:hAnsi="PT Astra Serif"/>
          <w:sz w:val="28"/>
          <w:szCs w:val="28"/>
        </w:rPr>
        <w:t>нений), не запрещенных</w:t>
      </w:r>
      <w:r w:rsidR="00EC1B32" w:rsidRPr="00664706">
        <w:rPr>
          <w:rFonts w:ascii="PT Astra Serif" w:hAnsi="PT Astra Serif"/>
          <w:sz w:val="28"/>
          <w:szCs w:val="28"/>
        </w:rPr>
        <w:t xml:space="preserve"> з</w:t>
      </w:r>
      <w:r w:rsidR="00EC1B32" w:rsidRPr="00664706">
        <w:rPr>
          <w:rFonts w:ascii="PT Astra Serif" w:hAnsi="PT Astra Serif"/>
          <w:sz w:val="28"/>
          <w:szCs w:val="28"/>
        </w:rPr>
        <w:t>а</w:t>
      </w:r>
      <w:r w:rsidR="00EC1B32" w:rsidRPr="00664706">
        <w:rPr>
          <w:rFonts w:ascii="PT Astra Serif" w:hAnsi="PT Astra Serif"/>
          <w:sz w:val="28"/>
          <w:szCs w:val="28"/>
        </w:rPr>
        <w:t>коном.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.29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5F3B5A" w:rsidRPr="00664706">
        <w:rPr>
          <w:rFonts w:ascii="PT Astra Serif" w:hAnsi="PT Astra Serif"/>
          <w:sz w:val="28"/>
          <w:szCs w:val="28"/>
        </w:rPr>
        <w:t>с</w:t>
      </w:r>
      <w:r w:rsidR="005F3B5A" w:rsidRPr="00664706">
        <w:rPr>
          <w:rFonts w:ascii="PT Astra Serif" w:hAnsi="PT Astra Serif"/>
          <w:sz w:val="28"/>
          <w:szCs w:val="28"/>
        </w:rPr>
        <w:t>пользованию в образовательном процессе, а также учебных пособий, допуще</w:t>
      </w:r>
      <w:r w:rsidR="005F3B5A" w:rsidRPr="00664706">
        <w:rPr>
          <w:rFonts w:ascii="PT Astra Serif" w:hAnsi="PT Astra Serif"/>
          <w:sz w:val="28"/>
          <w:szCs w:val="28"/>
        </w:rPr>
        <w:t>н</w:t>
      </w:r>
      <w:r w:rsidR="005F3B5A" w:rsidRPr="00664706">
        <w:rPr>
          <w:rFonts w:ascii="PT Astra Serif" w:hAnsi="PT Astra Serif"/>
          <w:sz w:val="28"/>
          <w:szCs w:val="28"/>
        </w:rPr>
        <w:t>ных к использова</w:t>
      </w:r>
      <w:r w:rsidR="00EC1B32" w:rsidRPr="00664706">
        <w:rPr>
          <w:rFonts w:ascii="PT Astra Serif" w:hAnsi="PT Astra Serif"/>
          <w:sz w:val="28"/>
          <w:szCs w:val="28"/>
        </w:rPr>
        <w:t>нию в образовательном процессе.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.30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Обеспечивать функционирование системы внутреннего монит</w:t>
      </w:r>
      <w:r w:rsidR="005F3B5A" w:rsidRPr="00664706">
        <w:rPr>
          <w:rFonts w:ascii="PT Astra Serif" w:hAnsi="PT Astra Serif"/>
          <w:sz w:val="28"/>
          <w:szCs w:val="28"/>
        </w:rPr>
        <w:t>о</w:t>
      </w:r>
      <w:r w:rsidR="005F3B5A" w:rsidRPr="00664706">
        <w:rPr>
          <w:rFonts w:ascii="PT Astra Serif" w:hAnsi="PT Astra Serif"/>
          <w:sz w:val="28"/>
          <w:szCs w:val="28"/>
        </w:rPr>
        <w:t>ринг</w:t>
      </w:r>
      <w:r w:rsidR="00EC1B32" w:rsidRPr="00664706">
        <w:rPr>
          <w:rFonts w:ascii="PT Astra Serif" w:hAnsi="PT Astra Serif"/>
          <w:sz w:val="28"/>
          <w:szCs w:val="28"/>
        </w:rPr>
        <w:t>а качества образования в Школе.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.31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 xml:space="preserve"> </w:t>
      </w:r>
      <w:r w:rsidR="005F3B5A" w:rsidRPr="00664706">
        <w:rPr>
          <w:rFonts w:ascii="PT Astra Serif" w:hAnsi="PT Astra Serif"/>
          <w:sz w:val="28"/>
          <w:szCs w:val="28"/>
        </w:rPr>
        <w:t>Обеспечивать создание и ведение официальн</w:t>
      </w:r>
      <w:r w:rsidR="00EC1B32" w:rsidRPr="00664706">
        <w:rPr>
          <w:rFonts w:ascii="PT Astra Serif" w:hAnsi="PT Astra Serif"/>
          <w:sz w:val="28"/>
          <w:szCs w:val="28"/>
        </w:rPr>
        <w:t>ого сайта Школы в сети Интернет.</w:t>
      </w:r>
    </w:p>
    <w:p w:rsidR="00EC1B32" w:rsidRPr="00664706" w:rsidRDefault="00BA6D8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4.17</w:t>
      </w:r>
      <w:r w:rsidR="00FC0138" w:rsidRPr="00664706">
        <w:rPr>
          <w:rFonts w:ascii="PT Astra Serif" w:hAnsi="PT Astra Serif"/>
          <w:sz w:val="28"/>
          <w:szCs w:val="28"/>
        </w:rPr>
        <w:t>.32</w:t>
      </w:r>
      <w:r w:rsidR="00EC1B32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Осуществлять иную деятельность, не запрещенную законод</w:t>
      </w:r>
      <w:r w:rsidR="005F3B5A" w:rsidRPr="00664706">
        <w:rPr>
          <w:rFonts w:ascii="PT Astra Serif" w:hAnsi="PT Astra Serif"/>
          <w:sz w:val="28"/>
          <w:szCs w:val="28"/>
        </w:rPr>
        <w:t>а</w:t>
      </w:r>
      <w:r w:rsidR="005F3B5A" w:rsidRPr="00664706">
        <w:rPr>
          <w:rFonts w:ascii="PT Astra Serif" w:hAnsi="PT Astra Serif"/>
          <w:sz w:val="28"/>
          <w:szCs w:val="28"/>
        </w:rPr>
        <w:t>тельством Российской Федерации, Ульяновской области, муниципальными нормативными правовыми актами и Уставом Школы.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</w:t>
      </w:r>
      <w:r w:rsidR="005F3B5A" w:rsidRPr="00664706">
        <w:rPr>
          <w:rFonts w:ascii="PT Astra Serif" w:hAnsi="PT Astra Serif"/>
          <w:sz w:val="28"/>
          <w:szCs w:val="28"/>
        </w:rPr>
        <w:t>.</w:t>
      </w:r>
      <w:r w:rsidR="007E7070" w:rsidRPr="00664706">
        <w:rPr>
          <w:rFonts w:ascii="PT Astra Serif" w:hAnsi="PT Astra Serif"/>
          <w:sz w:val="28"/>
          <w:szCs w:val="28"/>
        </w:rPr>
        <w:t>18</w:t>
      </w:r>
      <w:r w:rsidR="005F3B5A" w:rsidRPr="00664706">
        <w:rPr>
          <w:rFonts w:ascii="PT Astra Serif" w:hAnsi="PT Astra Serif"/>
          <w:sz w:val="28"/>
          <w:szCs w:val="28"/>
        </w:rPr>
        <w:t>. За искажение отчётности должностные лица Школы  несут устано</w:t>
      </w:r>
      <w:r w:rsidR="005F3B5A" w:rsidRPr="00664706">
        <w:rPr>
          <w:rFonts w:ascii="PT Astra Serif" w:hAnsi="PT Astra Serif"/>
          <w:sz w:val="28"/>
          <w:szCs w:val="28"/>
        </w:rPr>
        <w:t>в</w:t>
      </w:r>
      <w:r w:rsidR="005F3B5A" w:rsidRPr="00664706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EC1B32" w:rsidRPr="00664706" w:rsidRDefault="0073232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4.19</w:t>
      </w:r>
      <w:r w:rsidR="005F3B5A" w:rsidRPr="00664706">
        <w:rPr>
          <w:rFonts w:ascii="PT Astra Serif" w:hAnsi="PT Astra Serif"/>
          <w:sz w:val="28"/>
          <w:szCs w:val="28"/>
        </w:rPr>
        <w:t>. Школа  не вправе выступать Учредителем (участником) юридич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>ских лиц, не имеет права предоставлять и получать  кредиты (займы), приобр</w:t>
      </w:r>
      <w:r w:rsidR="005F3B5A" w:rsidRPr="00664706">
        <w:rPr>
          <w:rFonts w:ascii="PT Astra Serif" w:hAnsi="PT Astra Serif"/>
          <w:sz w:val="28"/>
          <w:szCs w:val="28"/>
        </w:rPr>
        <w:t>е</w:t>
      </w:r>
      <w:r w:rsidR="005F3B5A" w:rsidRPr="00664706">
        <w:rPr>
          <w:rFonts w:ascii="PT Astra Serif" w:hAnsi="PT Astra Serif"/>
          <w:sz w:val="28"/>
          <w:szCs w:val="28"/>
        </w:rPr>
        <w:t>тать ценные бумаги.</w:t>
      </w:r>
    </w:p>
    <w:p w:rsidR="002457F2" w:rsidRPr="00664706" w:rsidRDefault="0073232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4.20</w:t>
      </w:r>
      <w:r w:rsidR="005F3B5A" w:rsidRPr="00664706">
        <w:rPr>
          <w:rFonts w:ascii="PT Astra Serif" w:hAnsi="PT Astra Serif"/>
          <w:sz w:val="28"/>
          <w:szCs w:val="28"/>
        </w:rPr>
        <w:t>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5F3B5A" w:rsidRPr="00664706">
        <w:rPr>
          <w:rFonts w:ascii="PT Astra Serif" w:hAnsi="PT Astra Serif"/>
          <w:sz w:val="28"/>
          <w:szCs w:val="28"/>
        </w:rPr>
        <w:t>Контроль за деятельностью Школы  осуществляется Учредителем</w:t>
      </w:r>
      <w:r w:rsidR="008D14A5" w:rsidRPr="00664706">
        <w:rPr>
          <w:rFonts w:ascii="PT Astra Serif" w:hAnsi="PT Astra Serif"/>
          <w:sz w:val="28"/>
          <w:szCs w:val="28"/>
        </w:rPr>
        <w:t>.</w:t>
      </w:r>
      <w:r w:rsidR="005F3B5A" w:rsidRPr="00664706">
        <w:rPr>
          <w:rFonts w:ascii="PT Astra Serif" w:hAnsi="PT Astra Serif"/>
          <w:sz w:val="28"/>
          <w:szCs w:val="28"/>
        </w:rPr>
        <w:t xml:space="preserve"> </w:t>
      </w:r>
    </w:p>
    <w:p w:rsidR="0073232C" w:rsidRPr="00664706" w:rsidRDefault="0073232C" w:rsidP="0073232C">
      <w:pPr>
        <w:pStyle w:val="a4"/>
        <w:widowControl w:val="0"/>
        <w:ind w:firstLine="567"/>
        <w:jc w:val="center"/>
        <w:rPr>
          <w:rFonts w:ascii="PT Astra Serif" w:hAnsi="PT Astra Serif"/>
          <w:b/>
          <w:i/>
          <w:sz w:val="28"/>
          <w:szCs w:val="28"/>
        </w:rPr>
      </w:pPr>
    </w:p>
    <w:p w:rsidR="007E7070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i/>
          <w:sz w:val="28"/>
          <w:szCs w:val="28"/>
        </w:rPr>
      </w:pPr>
      <w:r w:rsidRPr="00664706">
        <w:rPr>
          <w:rFonts w:ascii="PT Astra Serif" w:hAnsi="PT Astra Serif"/>
          <w:b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i/>
          <w:sz w:val="28"/>
          <w:szCs w:val="28"/>
          <w:lang w:val="en-US"/>
        </w:rPr>
        <w:t>V</w:t>
      </w:r>
    </w:p>
    <w:p w:rsidR="00EA73EC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i/>
          <w:sz w:val="28"/>
          <w:szCs w:val="28"/>
        </w:rPr>
      </w:pPr>
      <w:r w:rsidRPr="00664706">
        <w:rPr>
          <w:rFonts w:ascii="PT Astra Serif" w:hAnsi="PT Astra Serif"/>
          <w:b/>
          <w:i/>
          <w:sz w:val="28"/>
          <w:szCs w:val="28"/>
        </w:rPr>
        <w:t>ИМУЩЕСТВО ШКОЛЫ</w:t>
      </w:r>
    </w:p>
    <w:p w:rsidR="00EA73EC" w:rsidRPr="00664706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.1. Имущество Школы  является муниципальной собственностью мун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ципального образования «Карсунский рай</w:t>
      </w:r>
      <w:r w:rsidR="00D75A03" w:rsidRPr="00664706">
        <w:rPr>
          <w:rFonts w:ascii="PT Astra Serif" w:hAnsi="PT Astra Serif"/>
          <w:sz w:val="28"/>
          <w:szCs w:val="28"/>
        </w:rPr>
        <w:t>он»</w:t>
      </w:r>
      <w:r w:rsidR="007E7070" w:rsidRPr="0066470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75A03" w:rsidRPr="00664706">
        <w:rPr>
          <w:rFonts w:ascii="PT Astra Serif" w:hAnsi="PT Astra Serif"/>
          <w:sz w:val="28"/>
          <w:szCs w:val="28"/>
        </w:rPr>
        <w:t xml:space="preserve">  и закре</w:t>
      </w:r>
      <w:r w:rsidR="00D75A03" w:rsidRPr="00664706">
        <w:rPr>
          <w:rFonts w:ascii="PT Astra Serif" w:hAnsi="PT Astra Serif"/>
          <w:sz w:val="28"/>
          <w:szCs w:val="28"/>
        </w:rPr>
        <w:t>п</w:t>
      </w:r>
      <w:r w:rsidR="00D75A03" w:rsidRPr="00664706">
        <w:rPr>
          <w:rFonts w:ascii="PT Astra Serif" w:hAnsi="PT Astra Serif"/>
          <w:sz w:val="28"/>
          <w:szCs w:val="28"/>
        </w:rPr>
        <w:t>лено за Школой</w:t>
      </w:r>
      <w:r w:rsidR="00EA73EC" w:rsidRPr="00664706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EC1B3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Полномочия собственника муниципального имущества муниципального образования «Карсунский район»</w:t>
      </w:r>
      <w:r w:rsidR="007E7070" w:rsidRPr="00664706">
        <w:rPr>
          <w:rFonts w:ascii="PT Astra Serif" w:hAnsi="PT Astra Serif"/>
          <w:sz w:val="28"/>
          <w:szCs w:val="28"/>
        </w:rPr>
        <w:t xml:space="preserve"> Ульяновской области,</w:t>
      </w:r>
      <w:r w:rsidRPr="00664706">
        <w:rPr>
          <w:rFonts w:ascii="PT Astra Serif" w:hAnsi="PT Astra Serif"/>
          <w:sz w:val="28"/>
          <w:szCs w:val="28"/>
        </w:rPr>
        <w:t xml:space="preserve"> находящего</w:t>
      </w:r>
      <w:r w:rsidR="00CF008B" w:rsidRPr="00664706">
        <w:rPr>
          <w:rFonts w:ascii="PT Astra Serif" w:hAnsi="PT Astra Serif"/>
          <w:sz w:val="28"/>
          <w:szCs w:val="28"/>
        </w:rPr>
        <w:t>ся</w:t>
      </w:r>
      <w:r w:rsidRPr="00664706">
        <w:rPr>
          <w:rFonts w:ascii="PT Astra Serif" w:hAnsi="PT Astra Serif"/>
          <w:sz w:val="28"/>
          <w:szCs w:val="28"/>
        </w:rPr>
        <w:t xml:space="preserve"> у Шк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лы на праве оперативного управления, осуществляет</w:t>
      </w:r>
      <w:r w:rsidR="00253BBD" w:rsidRPr="00664706">
        <w:rPr>
          <w:rFonts w:ascii="PT Astra Serif" w:hAnsi="PT Astra Serif"/>
          <w:sz w:val="28"/>
          <w:szCs w:val="28"/>
        </w:rPr>
        <w:t xml:space="preserve"> администрация муниц</w:t>
      </w:r>
      <w:r w:rsidR="00253BBD" w:rsidRPr="00664706">
        <w:rPr>
          <w:rFonts w:ascii="PT Astra Serif" w:hAnsi="PT Astra Serif"/>
          <w:sz w:val="28"/>
          <w:szCs w:val="28"/>
        </w:rPr>
        <w:t>и</w:t>
      </w:r>
      <w:r w:rsidR="00664706">
        <w:rPr>
          <w:rFonts w:ascii="PT Astra Serif" w:hAnsi="PT Astra Serif"/>
          <w:sz w:val="28"/>
          <w:szCs w:val="28"/>
        </w:rPr>
        <w:lastRenderedPageBreak/>
        <w:t>пального образования «Карсу</w:t>
      </w:r>
      <w:r w:rsidR="00253BBD" w:rsidRPr="00664706">
        <w:rPr>
          <w:rFonts w:ascii="PT Astra Serif" w:hAnsi="PT Astra Serif"/>
          <w:sz w:val="28"/>
          <w:szCs w:val="28"/>
        </w:rPr>
        <w:t>н</w:t>
      </w:r>
      <w:r w:rsidR="00664706">
        <w:rPr>
          <w:rFonts w:ascii="PT Astra Serif" w:hAnsi="PT Astra Serif"/>
          <w:sz w:val="28"/>
          <w:szCs w:val="28"/>
        </w:rPr>
        <w:t>с</w:t>
      </w:r>
      <w:r w:rsidR="00253BBD" w:rsidRPr="00664706">
        <w:rPr>
          <w:rFonts w:ascii="PT Astra Serif" w:hAnsi="PT Astra Serif"/>
          <w:sz w:val="28"/>
          <w:szCs w:val="28"/>
        </w:rPr>
        <w:t xml:space="preserve">кий район» Ульяновской области в лице </w:t>
      </w:r>
      <w:r w:rsidRPr="00664706">
        <w:rPr>
          <w:rFonts w:ascii="PT Astra Serif" w:hAnsi="PT Astra Serif"/>
          <w:sz w:val="28"/>
          <w:szCs w:val="28"/>
        </w:rPr>
        <w:t>Ком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тет в пределах своей компетенции в соответствии с действующим законод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тельством.</w:t>
      </w:r>
    </w:p>
    <w:p w:rsidR="00EA73EC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.2. Источниками формирования имущества Школы, в том числе фина</w:t>
      </w:r>
      <w:r w:rsidR="00EA73EC" w:rsidRPr="00664706">
        <w:rPr>
          <w:rFonts w:ascii="PT Astra Serif" w:hAnsi="PT Astra Serif"/>
          <w:sz w:val="28"/>
          <w:szCs w:val="28"/>
        </w:rPr>
        <w:t>н</w:t>
      </w:r>
      <w:r w:rsidR="00EA73EC" w:rsidRPr="00664706">
        <w:rPr>
          <w:rFonts w:ascii="PT Astra Serif" w:hAnsi="PT Astra Serif"/>
          <w:sz w:val="28"/>
          <w:szCs w:val="28"/>
        </w:rPr>
        <w:t>совых ресурсов, являются:</w:t>
      </w:r>
    </w:p>
    <w:p w:rsidR="00EA73EC" w:rsidRPr="00664706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 xml:space="preserve">редства  бюджета муниципального образования «Карсунский район» </w:t>
      </w:r>
      <w:r w:rsidR="007E7070" w:rsidRPr="00664706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EA73EC" w:rsidRPr="00664706">
        <w:rPr>
          <w:rFonts w:ascii="PT Astra Serif" w:hAnsi="PT Astra Serif"/>
          <w:sz w:val="28"/>
          <w:szCs w:val="28"/>
        </w:rPr>
        <w:t xml:space="preserve">на основании </w:t>
      </w:r>
      <w:r w:rsidR="00BC4048" w:rsidRPr="00664706">
        <w:rPr>
          <w:rFonts w:ascii="PT Astra Serif" w:hAnsi="PT Astra Serif"/>
          <w:sz w:val="28"/>
          <w:szCs w:val="28"/>
        </w:rPr>
        <w:t>плана финансово – хозяйственной деятел</w:t>
      </w:r>
      <w:r w:rsidR="00BC4048" w:rsidRPr="00664706">
        <w:rPr>
          <w:rFonts w:ascii="PT Astra Serif" w:hAnsi="PT Astra Serif"/>
          <w:sz w:val="28"/>
          <w:szCs w:val="28"/>
        </w:rPr>
        <w:t>ь</w:t>
      </w:r>
      <w:r w:rsidR="00BC4048" w:rsidRPr="00664706">
        <w:rPr>
          <w:rFonts w:ascii="PT Astra Serif" w:hAnsi="PT Astra Serif"/>
          <w:sz w:val="28"/>
          <w:szCs w:val="28"/>
        </w:rPr>
        <w:t>ности</w:t>
      </w:r>
      <w:r w:rsidR="00EA73EC" w:rsidRPr="00664706">
        <w:rPr>
          <w:rFonts w:ascii="PT Astra Serif" w:hAnsi="PT Astra Serif"/>
          <w:sz w:val="28"/>
          <w:szCs w:val="28"/>
        </w:rPr>
        <w:t>;</w:t>
      </w:r>
    </w:p>
    <w:p w:rsidR="00EA73EC" w:rsidRPr="00664706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мущество, закреплённое собственником за Школой  на праве операти</w:t>
      </w:r>
      <w:r w:rsidR="00EA73EC"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t>ного управления;</w:t>
      </w:r>
    </w:p>
    <w:p w:rsidR="00EA73EC" w:rsidRPr="00664706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 xml:space="preserve">мущество, переданное Школе  в качестве дара, пожертвования; </w:t>
      </w:r>
    </w:p>
    <w:p w:rsidR="00EC1B32" w:rsidRPr="00664706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</w:t>
      </w:r>
      <w:r w:rsidR="00EA73EC" w:rsidRPr="00664706">
        <w:rPr>
          <w:rFonts w:ascii="PT Astra Serif" w:hAnsi="PT Astra Serif"/>
          <w:sz w:val="28"/>
          <w:szCs w:val="28"/>
        </w:rPr>
        <w:t>обровольны</w:t>
      </w:r>
      <w:r w:rsidR="00EC1B32" w:rsidRPr="00664706">
        <w:rPr>
          <w:rFonts w:ascii="PT Astra Serif" w:hAnsi="PT Astra Serif"/>
          <w:sz w:val="28"/>
          <w:szCs w:val="28"/>
        </w:rPr>
        <w:t>е взносы организаций и граждан.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.3. Права владения, пользования и распоряжения в отношении закре</w:t>
      </w:r>
      <w:r w:rsidR="00EA73EC" w:rsidRPr="00664706">
        <w:rPr>
          <w:rFonts w:ascii="PT Astra Serif" w:hAnsi="PT Astra Serif"/>
          <w:sz w:val="28"/>
          <w:szCs w:val="28"/>
        </w:rPr>
        <w:t>п</w:t>
      </w:r>
      <w:r w:rsidR="00EA73EC" w:rsidRPr="00664706">
        <w:rPr>
          <w:rFonts w:ascii="PT Astra Serif" w:hAnsi="PT Astra Serif"/>
          <w:sz w:val="28"/>
          <w:szCs w:val="28"/>
        </w:rPr>
        <w:t>лённого за Школой  имущества  Школа осуществляет в пределах, установле</w:t>
      </w:r>
      <w:r w:rsidR="00EA73EC" w:rsidRPr="00664706">
        <w:rPr>
          <w:rFonts w:ascii="PT Astra Serif" w:hAnsi="PT Astra Serif"/>
          <w:sz w:val="28"/>
          <w:szCs w:val="28"/>
        </w:rPr>
        <w:t>н</w:t>
      </w:r>
      <w:r w:rsidR="00EA73EC" w:rsidRPr="00664706">
        <w:rPr>
          <w:rFonts w:ascii="PT Astra Serif" w:hAnsi="PT Astra Serif"/>
          <w:sz w:val="28"/>
          <w:szCs w:val="28"/>
        </w:rPr>
        <w:t>ных законодательством Российской Федерации, в соответствии с целями своей деятельности, назначением имущества, договором о порядке использования муниципального имущества, закрепленного за Учреждением на праве опер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тивного управления.</w:t>
      </w:r>
    </w:p>
    <w:p w:rsidR="00EC1B3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Школа  владеет </w:t>
      </w:r>
      <w:r w:rsidR="007E7070" w:rsidRPr="00664706">
        <w:rPr>
          <w:rFonts w:ascii="PT Astra Serif" w:hAnsi="PT Astra Serif"/>
          <w:sz w:val="28"/>
          <w:szCs w:val="28"/>
        </w:rPr>
        <w:t>и пользуется закреплённым за ней</w:t>
      </w:r>
      <w:r w:rsidRPr="00664706">
        <w:rPr>
          <w:rFonts w:ascii="PT Astra Serif" w:hAnsi="PT Astra Serif"/>
          <w:sz w:val="28"/>
          <w:szCs w:val="28"/>
        </w:rPr>
        <w:t xml:space="preserve">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.4. 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Права Школы  на объекты интеллектуальной собственности регул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руются законодательством Российской Федерации.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39058E" w:rsidRPr="00664706">
        <w:rPr>
          <w:rFonts w:ascii="PT Astra Serif" w:hAnsi="PT Astra Serif"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>5.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EA73EC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 xml:space="preserve">лем. </w:t>
      </w:r>
    </w:p>
    <w:p w:rsidR="00EC1B32" w:rsidRPr="00664706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Школа 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39058E" w:rsidRPr="00664706">
        <w:rPr>
          <w:rFonts w:ascii="PT Astra Serif" w:hAnsi="PT Astra Serif"/>
          <w:sz w:val="28"/>
          <w:szCs w:val="28"/>
        </w:rPr>
        <w:t>е</w:t>
      </w:r>
      <w:r w:rsidR="0039058E" w:rsidRPr="00664706">
        <w:rPr>
          <w:rFonts w:ascii="PT Astra Serif" w:hAnsi="PT Astra Serif"/>
          <w:sz w:val="28"/>
          <w:szCs w:val="28"/>
        </w:rPr>
        <w:t>жащий учёт и не допускать ухудш</w:t>
      </w:r>
      <w:r w:rsidRPr="00664706">
        <w:rPr>
          <w:rFonts w:ascii="PT Astra Serif" w:hAnsi="PT Astra Serif"/>
          <w:sz w:val="28"/>
          <w:szCs w:val="28"/>
        </w:rPr>
        <w:t>ения его технического состояния, за искл</w:t>
      </w:r>
      <w:r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чением случаев, связанных с нормативным износом и форс-мажорными обсто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5</w:t>
      </w:r>
      <w:r w:rsidR="00EA73EC" w:rsidRPr="00664706">
        <w:rPr>
          <w:rFonts w:ascii="PT Astra Serif" w:hAnsi="PT Astra Serif"/>
          <w:sz w:val="28"/>
          <w:szCs w:val="28"/>
        </w:rPr>
        <w:t>.6. Земельные участки предоставляются Школе  на праве постоянного (бессрочного) пользования в порядке, установленном законодательством Ро</w:t>
      </w:r>
      <w:r w:rsidR="00EA73EC" w:rsidRPr="00664706">
        <w:rPr>
          <w:rFonts w:ascii="PT Astra Serif" w:hAnsi="PT Astra Serif"/>
          <w:sz w:val="28"/>
          <w:szCs w:val="28"/>
        </w:rPr>
        <w:t>с</w:t>
      </w:r>
      <w:r w:rsidR="00EA73EC" w:rsidRPr="00664706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 с письменного согласия Учред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5</w:t>
      </w:r>
      <w:r w:rsidR="00EA73EC" w:rsidRPr="00664706">
        <w:rPr>
          <w:rFonts w:ascii="PT Astra Serif" w:hAnsi="PT Astra Serif"/>
          <w:bCs/>
          <w:sz w:val="28"/>
          <w:szCs w:val="28"/>
        </w:rPr>
        <w:t>.7.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Школа 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EA73EC" w:rsidRPr="00664706">
        <w:rPr>
          <w:rFonts w:ascii="PT Astra Serif" w:hAnsi="PT Astra Serif"/>
          <w:sz w:val="28"/>
          <w:szCs w:val="28"/>
        </w:rPr>
        <w:t>я</w:t>
      </w:r>
      <w:r w:rsidR="00EA73EC" w:rsidRPr="00664706">
        <w:rPr>
          <w:rFonts w:ascii="PT Astra Serif" w:hAnsi="PT Astra Serif"/>
          <w:sz w:val="28"/>
          <w:szCs w:val="28"/>
        </w:rPr>
        <w:t>тельности Школы  в этой части осуществляется Учредителем или иным юрид</w:t>
      </w:r>
      <w:r w:rsidR="00EA73EC" w:rsidRPr="00664706">
        <w:rPr>
          <w:rFonts w:ascii="PT Astra Serif" w:hAnsi="PT Astra Serif"/>
          <w:sz w:val="28"/>
          <w:szCs w:val="28"/>
        </w:rPr>
        <w:t>и</w:t>
      </w:r>
      <w:r w:rsidR="00EA73EC" w:rsidRPr="00664706">
        <w:rPr>
          <w:rFonts w:ascii="PT Astra Serif" w:hAnsi="PT Astra Serif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2457F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5</w:t>
      </w:r>
      <w:r w:rsidR="00A64B94" w:rsidRPr="00664706">
        <w:rPr>
          <w:rFonts w:ascii="PT Astra Serif" w:hAnsi="PT Astra Serif"/>
          <w:bCs/>
          <w:sz w:val="28"/>
          <w:szCs w:val="28"/>
        </w:rPr>
        <w:t>.8</w:t>
      </w:r>
      <w:r w:rsidR="00EA73EC" w:rsidRPr="00664706">
        <w:rPr>
          <w:rFonts w:ascii="PT Astra Serif" w:hAnsi="PT Astra Serif"/>
          <w:bCs/>
          <w:sz w:val="28"/>
          <w:szCs w:val="28"/>
        </w:rPr>
        <w:t>.</w:t>
      </w:r>
      <w:r w:rsidR="00EA73EC" w:rsidRPr="00664706">
        <w:rPr>
          <w:rFonts w:ascii="PT Astra Serif" w:hAnsi="PT Astra Serif"/>
          <w:sz w:val="28"/>
          <w:szCs w:val="28"/>
        </w:rPr>
        <w:t xml:space="preserve"> Школа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EA73EC" w:rsidRPr="00664706">
        <w:rPr>
          <w:rFonts w:ascii="PT Astra Serif" w:hAnsi="PT Astra Serif"/>
          <w:sz w:val="28"/>
          <w:szCs w:val="28"/>
        </w:rPr>
        <w:t>в</w:t>
      </w:r>
      <w:r w:rsidR="00EA73EC" w:rsidRPr="00664706">
        <w:rPr>
          <w:rFonts w:ascii="PT Astra Serif" w:hAnsi="PT Astra Serif"/>
          <w:sz w:val="28"/>
          <w:szCs w:val="28"/>
        </w:rPr>
        <w:lastRenderedPageBreak/>
        <w:t>лять медицинскому учреждению в пользование движимое и недвижимое им</w:t>
      </w:r>
      <w:r w:rsidR="00EA73EC" w:rsidRPr="00664706">
        <w:rPr>
          <w:rFonts w:ascii="PT Astra Serif" w:hAnsi="PT Astra Serif"/>
          <w:sz w:val="28"/>
          <w:szCs w:val="28"/>
        </w:rPr>
        <w:t>у</w:t>
      </w:r>
      <w:r w:rsidR="00EA73EC" w:rsidRPr="00664706">
        <w:rPr>
          <w:rFonts w:ascii="PT Astra Serif" w:hAnsi="PT Astra Serif"/>
          <w:sz w:val="28"/>
          <w:szCs w:val="28"/>
        </w:rPr>
        <w:t>щество для медицинского обслуживания обучающихся и работников Школы  и прохождения ими медицинского обследования.</w:t>
      </w:r>
    </w:p>
    <w:p w:rsidR="002457F2" w:rsidRPr="00664706" w:rsidRDefault="002457F2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E7070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VI</w:t>
      </w:r>
    </w:p>
    <w:p w:rsidR="00FD3F33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ЛИКВИДАЦИЯ И РЕОРГАНИЗАЦИЯ ШКОЛЫ</w:t>
      </w:r>
    </w:p>
    <w:p w:rsidR="00FF1E99" w:rsidRPr="00664706" w:rsidRDefault="00FF1E99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</w:t>
      </w:r>
      <w:r w:rsidR="00EA73EC" w:rsidRPr="00664706">
        <w:rPr>
          <w:rFonts w:ascii="PT Astra Serif" w:hAnsi="PT Astra Serif"/>
          <w:sz w:val="28"/>
          <w:szCs w:val="28"/>
        </w:rPr>
        <w:t>.1. Прекращение деятельности Школы  в виде её ликвидации либо рео</w:t>
      </w:r>
      <w:r w:rsidR="00EA73EC" w:rsidRPr="00664706">
        <w:rPr>
          <w:rFonts w:ascii="PT Astra Serif" w:hAnsi="PT Astra Serif"/>
          <w:sz w:val="28"/>
          <w:szCs w:val="28"/>
        </w:rPr>
        <w:t>р</w:t>
      </w:r>
      <w:r w:rsidR="00EA73EC" w:rsidRPr="00664706">
        <w:rPr>
          <w:rFonts w:ascii="PT Astra Serif" w:hAnsi="PT Astra Serif"/>
          <w:sz w:val="28"/>
          <w:szCs w:val="28"/>
        </w:rPr>
        <w:t>ганизации</w:t>
      </w:r>
      <w:r w:rsidR="00440F2F" w:rsidRPr="00664706">
        <w:rPr>
          <w:rFonts w:ascii="PT Astra Serif" w:hAnsi="PT Astra Serif"/>
          <w:sz w:val="28"/>
          <w:szCs w:val="28"/>
        </w:rPr>
        <w:t> </w:t>
      </w:r>
      <w:r w:rsidR="00EA73EC" w:rsidRPr="00664706">
        <w:rPr>
          <w:rFonts w:ascii="PT Astra Serif" w:hAnsi="PT Astra Serif"/>
          <w:sz w:val="28"/>
          <w:szCs w:val="28"/>
        </w:rPr>
        <w:t>осуществляется на основании решения Учредителя или суда в случ</w:t>
      </w:r>
      <w:r w:rsidR="00EA73EC" w:rsidRPr="00664706">
        <w:rPr>
          <w:rFonts w:ascii="PT Astra Serif" w:hAnsi="PT Astra Serif"/>
          <w:sz w:val="28"/>
          <w:szCs w:val="28"/>
        </w:rPr>
        <w:t>а</w:t>
      </w:r>
      <w:r w:rsidR="00EA73EC" w:rsidRPr="00664706">
        <w:rPr>
          <w:rFonts w:ascii="PT Astra Serif" w:hAnsi="PT Astra Serif"/>
          <w:sz w:val="28"/>
          <w:szCs w:val="28"/>
        </w:rPr>
        <w:t>ях и порядке, предусмотренных законодательством</w:t>
      </w:r>
      <w:r w:rsidR="00BC4048" w:rsidRPr="00664706">
        <w:rPr>
          <w:rFonts w:ascii="PT Astra Serif" w:hAnsi="PT Astra Serif"/>
          <w:sz w:val="28"/>
          <w:szCs w:val="28"/>
        </w:rPr>
        <w:t xml:space="preserve"> Российской Феде</w:t>
      </w:r>
      <w:r w:rsidR="007E7070" w:rsidRPr="00664706">
        <w:rPr>
          <w:rFonts w:ascii="PT Astra Serif" w:hAnsi="PT Astra Serif"/>
          <w:sz w:val="28"/>
          <w:szCs w:val="28"/>
        </w:rPr>
        <w:t>р</w:t>
      </w:r>
      <w:r w:rsidR="00BC4048" w:rsidRPr="00664706">
        <w:rPr>
          <w:rFonts w:ascii="PT Astra Serif" w:hAnsi="PT Astra Serif"/>
          <w:sz w:val="28"/>
          <w:szCs w:val="28"/>
        </w:rPr>
        <w:t>а</w:t>
      </w:r>
      <w:r w:rsidR="007E7070" w:rsidRPr="00664706">
        <w:rPr>
          <w:rFonts w:ascii="PT Astra Serif" w:hAnsi="PT Astra Serif"/>
          <w:sz w:val="28"/>
          <w:szCs w:val="28"/>
        </w:rPr>
        <w:t>ции</w:t>
      </w:r>
      <w:r w:rsidR="00EA73EC" w:rsidRPr="00664706">
        <w:rPr>
          <w:rFonts w:ascii="PT Astra Serif" w:hAnsi="PT Astra Serif"/>
          <w:sz w:val="28"/>
          <w:szCs w:val="28"/>
        </w:rPr>
        <w:t>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</w:t>
      </w:r>
      <w:r w:rsidR="00EA73EC" w:rsidRPr="00664706">
        <w:rPr>
          <w:rFonts w:ascii="PT Astra Serif" w:hAnsi="PT Astra Serif"/>
          <w:sz w:val="28"/>
          <w:szCs w:val="28"/>
        </w:rPr>
        <w:t>.2.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</w:t>
      </w:r>
      <w:r w:rsidR="00EA73EC" w:rsidRPr="00664706">
        <w:rPr>
          <w:rFonts w:ascii="PT Astra Serif" w:hAnsi="PT Astra Serif"/>
          <w:sz w:val="28"/>
          <w:szCs w:val="28"/>
        </w:rPr>
        <w:t>.3.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передается ли</w:t>
      </w:r>
      <w:r w:rsidR="00EA73EC" w:rsidRPr="00664706">
        <w:rPr>
          <w:rFonts w:ascii="PT Astra Serif" w:hAnsi="PT Astra Serif"/>
          <w:sz w:val="28"/>
          <w:szCs w:val="28"/>
        </w:rPr>
        <w:t>к</w:t>
      </w:r>
      <w:r w:rsidR="00EA73EC" w:rsidRPr="00664706">
        <w:rPr>
          <w:rFonts w:ascii="PT Astra Serif" w:hAnsi="PT Astra Serif"/>
          <w:sz w:val="28"/>
          <w:szCs w:val="28"/>
        </w:rPr>
        <w:t>видационной комиссией  Комитету.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</w:t>
      </w:r>
      <w:r w:rsidR="00EA73EC" w:rsidRPr="00664706">
        <w:rPr>
          <w:rFonts w:ascii="PT Astra Serif" w:hAnsi="PT Astra Serif"/>
          <w:sz w:val="28"/>
          <w:szCs w:val="28"/>
        </w:rPr>
        <w:t>.4. При ликвидации и реорганизации Школы  высвобождаемым рабо</w:t>
      </w:r>
      <w:r w:rsidR="00EA73EC" w:rsidRPr="00664706">
        <w:rPr>
          <w:rFonts w:ascii="PT Astra Serif" w:hAnsi="PT Astra Serif"/>
          <w:sz w:val="28"/>
          <w:szCs w:val="28"/>
        </w:rPr>
        <w:t>т</w:t>
      </w:r>
      <w:r w:rsidR="00EA73EC" w:rsidRPr="00664706">
        <w:rPr>
          <w:rFonts w:ascii="PT Astra Serif" w:hAnsi="PT Astra Serif"/>
          <w:sz w:val="28"/>
          <w:szCs w:val="28"/>
        </w:rPr>
        <w:t>никам гарантируется соблюдение их прав и интересов в соответствии с закон</w:t>
      </w:r>
      <w:r w:rsidR="00EA73EC" w:rsidRPr="00664706">
        <w:rPr>
          <w:rFonts w:ascii="PT Astra Serif" w:hAnsi="PT Astra Serif"/>
          <w:sz w:val="28"/>
          <w:szCs w:val="28"/>
        </w:rPr>
        <w:t>о</w:t>
      </w:r>
      <w:r w:rsidR="00EA73EC" w:rsidRPr="00664706">
        <w:rPr>
          <w:rFonts w:ascii="PT Astra Serif" w:hAnsi="PT Astra Serif"/>
          <w:sz w:val="28"/>
          <w:szCs w:val="28"/>
        </w:rPr>
        <w:t>дательством.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6</w:t>
      </w:r>
      <w:r w:rsidR="00EA73EC" w:rsidRPr="00664706">
        <w:rPr>
          <w:rFonts w:ascii="PT Astra Serif" w:hAnsi="PT Astra Serif"/>
          <w:sz w:val="28"/>
          <w:szCs w:val="28"/>
        </w:rPr>
        <w:t>.5. Образовавшиеся при осуществлении деятельности Школы  архивные  документы в упорядоченном состоянии передаются при реорганизации Школы его правопр</w:t>
      </w:r>
      <w:r w:rsidR="0039058E" w:rsidRPr="00664706">
        <w:rPr>
          <w:rFonts w:ascii="PT Astra Serif" w:hAnsi="PT Astra Serif"/>
          <w:sz w:val="28"/>
          <w:szCs w:val="28"/>
        </w:rPr>
        <w:t>е</w:t>
      </w:r>
      <w:r w:rsidR="00EA73EC" w:rsidRPr="00664706">
        <w:rPr>
          <w:rFonts w:ascii="PT Astra Serif" w:hAnsi="PT Astra Serif"/>
          <w:sz w:val="28"/>
          <w:szCs w:val="28"/>
        </w:rPr>
        <w:t>емнику, а при ликвидации Школы  – на муниципальное хранение.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6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.6. Ликвидация Школы может осуществляться по инициативе схода ж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и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телей населенных пунктов, обслуживаемых этой Школой.</w:t>
      </w:r>
    </w:p>
    <w:p w:rsidR="00EC1B32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6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.7. Ликвидация Школы осуществляется ликвидационной комиссией.</w:t>
      </w:r>
    </w:p>
    <w:p w:rsidR="0052192E" w:rsidRPr="00664706" w:rsidRDefault="00EC1B3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color w:val="000000"/>
          <w:sz w:val="28"/>
          <w:szCs w:val="28"/>
        </w:rPr>
        <w:t>6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.8. Изменение типа Школы не является его реорганизацией. При измен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е</w:t>
      </w:r>
      <w:r w:rsidR="00581B12" w:rsidRPr="00664706">
        <w:rPr>
          <w:rFonts w:ascii="PT Astra Serif" w:hAnsi="PT Astra Serif"/>
          <w:color w:val="000000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52192E" w:rsidRPr="00664706" w:rsidRDefault="0052192E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61D3" w:rsidRDefault="007E7070" w:rsidP="003D61D3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VII</w:t>
      </w:r>
    </w:p>
    <w:p w:rsidR="007720FF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ПОРЯДОК РАЗРАБОТКИ И ПРИНЯТИЯ УСТАВА ШКОЛЫ,</w:t>
      </w:r>
    </w:p>
    <w:p w:rsidR="00D63CD1" w:rsidRPr="00664706" w:rsidRDefault="007E7070" w:rsidP="003D61D3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ВНЕСЕНИЯ В НЕГО ИЗМЕНЕНИЙ И ДОПОЛНЕНИЙ</w:t>
      </w:r>
    </w:p>
    <w:p w:rsidR="005C53F4" w:rsidRPr="00664706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664706" w:rsidRDefault="00EC1B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</w:t>
      </w:r>
      <w:r w:rsidR="00D63CD1" w:rsidRPr="00664706">
        <w:rPr>
          <w:rFonts w:ascii="PT Astra Serif" w:hAnsi="PT Astra Serif"/>
          <w:sz w:val="28"/>
          <w:szCs w:val="28"/>
        </w:rPr>
        <w:t>.1</w:t>
      </w:r>
      <w:r w:rsidR="00D63CD1" w:rsidRPr="00664706">
        <w:rPr>
          <w:rFonts w:ascii="PT Astra Serif" w:hAnsi="PT Astra Serif"/>
          <w:bCs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D63CD1" w:rsidRPr="00664706">
        <w:rPr>
          <w:rFonts w:ascii="PT Astra Serif" w:hAnsi="PT Astra Serif"/>
          <w:sz w:val="28"/>
          <w:szCs w:val="28"/>
        </w:rPr>
        <w:t>Устав Школы, изменения и дополнения  к нему разрабатываются и принимаются Общим собранием  трудового коллектива Школы.</w:t>
      </w:r>
    </w:p>
    <w:p w:rsidR="00EC1B32" w:rsidRPr="00664706" w:rsidRDefault="00EC1B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</w:t>
      </w:r>
      <w:r w:rsidR="00D63CD1" w:rsidRPr="00664706">
        <w:rPr>
          <w:rFonts w:ascii="PT Astra Serif" w:hAnsi="PT Astra Serif"/>
          <w:sz w:val="28"/>
          <w:szCs w:val="28"/>
        </w:rPr>
        <w:t>.2</w:t>
      </w:r>
      <w:r w:rsidR="00D63CD1" w:rsidRPr="00664706">
        <w:rPr>
          <w:rFonts w:ascii="PT Astra Serif" w:hAnsi="PT Astra Serif"/>
          <w:bCs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D63CD1" w:rsidRPr="00664706">
        <w:rPr>
          <w:rFonts w:ascii="PT Astra Serif" w:hAnsi="PT Astra Serif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EC1B32" w:rsidRPr="00664706" w:rsidRDefault="00EC1B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</w:t>
      </w:r>
      <w:r w:rsidR="00D63CD1" w:rsidRPr="00664706">
        <w:rPr>
          <w:rFonts w:ascii="PT Astra Serif" w:hAnsi="PT Astra Serif"/>
          <w:sz w:val="28"/>
          <w:szCs w:val="28"/>
        </w:rPr>
        <w:t>.3</w:t>
      </w:r>
      <w:r w:rsidR="00D63CD1" w:rsidRPr="00664706">
        <w:rPr>
          <w:rFonts w:ascii="PT Astra Serif" w:hAnsi="PT Astra Serif"/>
          <w:bCs/>
          <w:sz w:val="28"/>
          <w:szCs w:val="28"/>
        </w:rPr>
        <w:t>.</w:t>
      </w:r>
      <w:r w:rsidR="00440F2F" w:rsidRPr="00664706">
        <w:rPr>
          <w:rFonts w:ascii="PT Astra Serif" w:hAnsi="PT Astra Serif"/>
          <w:bCs/>
          <w:sz w:val="28"/>
          <w:szCs w:val="28"/>
        </w:rPr>
        <w:t> </w:t>
      </w:r>
      <w:r w:rsidR="00D63CD1" w:rsidRPr="00664706">
        <w:rPr>
          <w:rFonts w:ascii="PT Astra Serif" w:hAnsi="PT Astra Serif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EC1B32" w:rsidRPr="00664706" w:rsidRDefault="00EC1B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</w:t>
      </w:r>
      <w:r w:rsidR="00D63CD1" w:rsidRPr="00664706">
        <w:rPr>
          <w:rFonts w:ascii="PT Astra Serif" w:hAnsi="PT Astra Serif"/>
          <w:sz w:val="28"/>
          <w:szCs w:val="28"/>
        </w:rPr>
        <w:t>.4. При  разработке Устава, внесения изменений и дополнений в Устав учитывается мнение всех участников образовательных отношений</w:t>
      </w:r>
      <w:r w:rsidR="00524B59" w:rsidRPr="00664706">
        <w:rPr>
          <w:rFonts w:ascii="PT Astra Serif" w:hAnsi="PT Astra Serif"/>
          <w:sz w:val="28"/>
          <w:szCs w:val="28"/>
        </w:rPr>
        <w:t>.</w:t>
      </w:r>
    </w:p>
    <w:p w:rsidR="00EC1B32" w:rsidRPr="00664706" w:rsidRDefault="00EC1B3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7</w:t>
      </w:r>
      <w:r w:rsidR="00D63CD1" w:rsidRPr="00664706">
        <w:rPr>
          <w:rFonts w:ascii="PT Astra Serif" w:hAnsi="PT Astra Serif"/>
          <w:sz w:val="28"/>
          <w:szCs w:val="28"/>
        </w:rPr>
        <w:t>.5. В Школе  должны  быть созданы условия для ознакомления всех р</w:t>
      </w:r>
      <w:r w:rsidR="00D63CD1" w:rsidRPr="00664706">
        <w:rPr>
          <w:rFonts w:ascii="PT Astra Serif" w:hAnsi="PT Astra Serif"/>
          <w:sz w:val="28"/>
          <w:szCs w:val="28"/>
        </w:rPr>
        <w:t>а</w:t>
      </w:r>
      <w:r w:rsidR="00D63CD1" w:rsidRPr="00664706">
        <w:rPr>
          <w:rFonts w:ascii="PT Astra Serif" w:hAnsi="PT Astra Serif"/>
          <w:sz w:val="28"/>
          <w:szCs w:val="28"/>
        </w:rPr>
        <w:t>ботников, учащихся, родителей (законных представителей) несовершенноле</w:t>
      </w:r>
      <w:r w:rsidR="00D63CD1" w:rsidRPr="00664706">
        <w:rPr>
          <w:rFonts w:ascii="PT Astra Serif" w:hAnsi="PT Astra Serif"/>
          <w:sz w:val="28"/>
          <w:szCs w:val="28"/>
        </w:rPr>
        <w:t>т</w:t>
      </w:r>
      <w:r w:rsidR="00D63CD1" w:rsidRPr="00664706">
        <w:rPr>
          <w:rFonts w:ascii="PT Astra Serif" w:hAnsi="PT Astra Serif"/>
          <w:sz w:val="28"/>
          <w:szCs w:val="28"/>
        </w:rPr>
        <w:t>них учащихся с ее Уставом.</w:t>
      </w:r>
    </w:p>
    <w:p w:rsidR="007E7070" w:rsidRPr="00664706" w:rsidRDefault="007E7070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lastRenderedPageBreak/>
        <w:t xml:space="preserve">РАЗДЕЛ </w:t>
      </w:r>
      <w:r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V</w:t>
      </w:r>
      <w:r w:rsidR="00BC4048" w:rsidRPr="00664706">
        <w:rPr>
          <w:rFonts w:ascii="PT Astra Serif" w:hAnsi="PT Astra Serif"/>
          <w:b/>
          <w:bCs/>
          <w:i/>
          <w:sz w:val="28"/>
          <w:szCs w:val="28"/>
          <w:lang w:val="en-US"/>
        </w:rPr>
        <w:t>III</w:t>
      </w:r>
    </w:p>
    <w:p w:rsidR="00637361" w:rsidRPr="00664706" w:rsidRDefault="00637361" w:rsidP="004318F2">
      <w:pPr>
        <w:pStyle w:val="a4"/>
        <w:widowControl w:val="0"/>
        <w:jc w:val="center"/>
        <w:rPr>
          <w:rFonts w:ascii="PT Astra Serif" w:hAnsi="PT Astra Serif"/>
          <w:b/>
          <w:bCs/>
          <w:i/>
          <w:sz w:val="28"/>
          <w:szCs w:val="28"/>
        </w:rPr>
      </w:pPr>
      <w:r w:rsidRPr="00664706">
        <w:rPr>
          <w:rFonts w:ascii="PT Astra Serif" w:hAnsi="PT Astra Serif"/>
          <w:b/>
          <w:bCs/>
          <w:i/>
          <w:sz w:val="28"/>
          <w:szCs w:val="28"/>
        </w:rPr>
        <w:t>ЛОКАЛЬНЫЕ НОРМАТИВНЫЕ АКТЫ УЧРЕЖДЕНИЯ</w:t>
      </w:r>
    </w:p>
    <w:p w:rsidR="005C53F4" w:rsidRPr="00664706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B0308" w:rsidRPr="00664706" w:rsidRDefault="007B0308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8.1.</w:t>
      </w:r>
      <w:r w:rsidRPr="00664706">
        <w:rPr>
          <w:rFonts w:ascii="PT Astra Serif" w:hAnsi="PT Astra Serif"/>
          <w:b/>
          <w:sz w:val="28"/>
          <w:szCs w:val="28"/>
          <w:lang w:val="en-US"/>
        </w:rPr>
        <w:t> </w:t>
      </w:r>
      <w:r w:rsidRPr="00664706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</w:t>
      </w:r>
      <w:r w:rsidRPr="00664706">
        <w:rPr>
          <w:rFonts w:ascii="PT Astra Serif" w:hAnsi="PT Astra Serif"/>
          <w:sz w:val="28"/>
          <w:szCs w:val="28"/>
        </w:rPr>
        <w:t>р</w:t>
      </w:r>
      <w:r w:rsidRPr="00664706">
        <w:rPr>
          <w:rFonts w:ascii="PT Astra Serif" w:hAnsi="PT Astra Serif"/>
          <w:sz w:val="28"/>
          <w:szCs w:val="28"/>
        </w:rPr>
        <w:t>мы, регламентирующие организацию и осуществление образовательной де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тельности, регулирующие  образовательные отношения, в пределах своей ко</w:t>
      </w:r>
      <w:r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>петенции в соответствии с законодательством Российской  Федерации  в поря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>ке, установленном настоящим Уставом.</w:t>
      </w:r>
    </w:p>
    <w:p w:rsidR="007B0308" w:rsidRPr="00664706" w:rsidRDefault="007B0308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8.2. Деятельность Школы регламентируется следующими видами локал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ных актов: приказами, инструкциями, положениями, договорами, правилами, программами, соглашениями, планами, графиками и другими локальными а</w:t>
      </w:r>
      <w:r w:rsidRPr="00664706">
        <w:rPr>
          <w:rFonts w:ascii="PT Astra Serif" w:hAnsi="PT Astra Serif"/>
          <w:sz w:val="28"/>
          <w:szCs w:val="28"/>
        </w:rPr>
        <w:t>к</w:t>
      </w:r>
      <w:r w:rsidRPr="00664706">
        <w:rPr>
          <w:rFonts w:ascii="PT Astra Serif" w:hAnsi="PT Astra Serif"/>
          <w:sz w:val="28"/>
          <w:szCs w:val="28"/>
        </w:rPr>
        <w:t>тами.</w:t>
      </w:r>
    </w:p>
    <w:p w:rsidR="007B0308" w:rsidRPr="00664706" w:rsidRDefault="007B0308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8.3. Локальные нормативные акты Школы разрабатываются по мере во</w:t>
      </w:r>
      <w:r w:rsidRPr="00664706">
        <w:rPr>
          <w:rFonts w:ascii="PT Astra Serif" w:hAnsi="PT Astra Serif"/>
          <w:sz w:val="28"/>
          <w:szCs w:val="28"/>
        </w:rPr>
        <w:t>з</w:t>
      </w:r>
      <w:r w:rsidRPr="00664706">
        <w:rPr>
          <w:rFonts w:ascii="PT Astra Serif" w:hAnsi="PT Astra Serif"/>
          <w:sz w:val="28"/>
          <w:szCs w:val="28"/>
        </w:rPr>
        <w:t>никновения новых ситуаций требованию участников образовательного проце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са в Школе, Учредителя и не могут противоречить действующим нормативным правовым актам и настоящему Уставу.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>.4. При принятии локальных нормативных актов, затрагивающих права обу</w:t>
      </w:r>
      <w:r w:rsidR="00E83CA2" w:rsidRPr="00664706">
        <w:rPr>
          <w:rFonts w:ascii="PT Astra Serif" w:hAnsi="PT Astra Serif"/>
          <w:sz w:val="28"/>
          <w:szCs w:val="28"/>
        </w:rPr>
        <w:t>чающихся и работников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, учитывается мнение </w:t>
      </w:r>
      <w:r w:rsidR="00E83CA2" w:rsidRPr="00664706">
        <w:rPr>
          <w:rFonts w:ascii="PT Astra Serif" w:hAnsi="PT Astra Serif"/>
          <w:sz w:val="28"/>
          <w:szCs w:val="28"/>
        </w:rPr>
        <w:t>Органа ученического самоуправления,</w:t>
      </w:r>
      <w:r w:rsidR="00637361" w:rsidRPr="00664706">
        <w:rPr>
          <w:rFonts w:ascii="PT Astra Serif" w:hAnsi="PT Astra Serif"/>
          <w:sz w:val="28"/>
          <w:szCs w:val="28"/>
        </w:rPr>
        <w:t xml:space="preserve"> </w:t>
      </w:r>
      <w:r w:rsidR="00E83CA2" w:rsidRPr="00664706">
        <w:rPr>
          <w:rFonts w:ascii="PT Astra Serif" w:hAnsi="PT Astra Serif"/>
          <w:sz w:val="28"/>
          <w:szCs w:val="28"/>
        </w:rPr>
        <w:t>Родительского комитета, </w:t>
      </w:r>
      <w:r w:rsidR="00637361" w:rsidRPr="00664706">
        <w:rPr>
          <w:rFonts w:ascii="PT Astra Serif" w:hAnsi="PT Astra Serif"/>
          <w:sz w:val="28"/>
          <w:szCs w:val="28"/>
        </w:rPr>
        <w:t>иных органов созданных в этих ц</w:t>
      </w:r>
      <w:r w:rsidR="00637361" w:rsidRPr="00664706">
        <w:rPr>
          <w:rFonts w:ascii="PT Astra Serif" w:hAnsi="PT Astra Serif"/>
          <w:sz w:val="28"/>
          <w:szCs w:val="28"/>
        </w:rPr>
        <w:t>е</w:t>
      </w:r>
      <w:r w:rsidR="00637361" w:rsidRPr="00664706">
        <w:rPr>
          <w:rFonts w:ascii="PT Astra Serif" w:hAnsi="PT Astra Serif"/>
          <w:sz w:val="28"/>
          <w:szCs w:val="28"/>
        </w:rPr>
        <w:t>лях, а также в порядке и в случаях, которые предусмотрены трудовым закон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 наличии таких орг</w:t>
      </w:r>
      <w:r w:rsidR="00637361" w:rsidRPr="00664706">
        <w:rPr>
          <w:rFonts w:ascii="PT Astra Serif" w:hAnsi="PT Astra Serif"/>
          <w:sz w:val="28"/>
          <w:szCs w:val="28"/>
        </w:rPr>
        <w:t>а</w:t>
      </w:r>
      <w:r w:rsidR="00637361" w:rsidRPr="00664706">
        <w:rPr>
          <w:rFonts w:ascii="PT Astra Serif" w:hAnsi="PT Astra Serif"/>
          <w:sz w:val="28"/>
          <w:szCs w:val="28"/>
        </w:rPr>
        <w:t xml:space="preserve">нов).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.5. Мнение органов управления </w:t>
      </w:r>
      <w:r w:rsidR="00E83CA2" w:rsidRPr="00664706">
        <w:rPr>
          <w:rFonts w:ascii="PT Astra Serif" w:hAnsi="PT Astra Serif"/>
          <w:sz w:val="28"/>
          <w:szCs w:val="28"/>
        </w:rPr>
        <w:t>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учитывается при принятии л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637361" w:rsidRPr="00664706">
        <w:rPr>
          <w:rFonts w:ascii="PT Astra Serif" w:hAnsi="PT Astra Serif"/>
          <w:sz w:val="28"/>
          <w:szCs w:val="28"/>
        </w:rPr>
        <w:t>ь</w:t>
      </w:r>
      <w:r w:rsidR="00637361" w:rsidRPr="00664706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637361" w:rsidRPr="00664706">
        <w:rPr>
          <w:rFonts w:ascii="PT Astra Serif" w:hAnsi="PT Astra Serif"/>
          <w:sz w:val="28"/>
          <w:szCs w:val="28"/>
        </w:rPr>
        <w:t>м</w:t>
      </w:r>
      <w:r w:rsidR="00637361" w:rsidRPr="00664706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E83CA2" w:rsidRPr="00664706">
        <w:rPr>
          <w:rFonts w:ascii="PT Astra Serif" w:hAnsi="PT Astra Serif"/>
          <w:sz w:val="28"/>
          <w:szCs w:val="28"/>
        </w:rPr>
        <w:t>.6. Директор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перед принятием решения направляет проект л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637361" w:rsidRPr="00664706">
        <w:rPr>
          <w:rFonts w:ascii="PT Astra Serif" w:hAnsi="PT Astra Serif"/>
          <w:sz w:val="28"/>
          <w:szCs w:val="28"/>
        </w:rPr>
        <w:t>у</w:t>
      </w:r>
      <w:r w:rsidR="00637361" w:rsidRPr="00664706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</w:t>
      </w:r>
      <w:r w:rsidR="00637361" w:rsidRPr="00664706">
        <w:rPr>
          <w:rFonts w:ascii="PT Astra Serif" w:hAnsi="PT Astra Serif"/>
          <w:sz w:val="28"/>
          <w:szCs w:val="28"/>
        </w:rPr>
        <w:t>у</w:t>
      </w:r>
      <w:r w:rsidR="00637361" w:rsidRPr="00664706">
        <w:rPr>
          <w:rFonts w:ascii="PT Astra Serif" w:hAnsi="PT Astra Serif"/>
          <w:sz w:val="28"/>
          <w:szCs w:val="28"/>
        </w:rPr>
        <w:t>чающихся и работников Учреждения, и обоснование по нему в орган, мнение которого должно быть учтено, а также вправе выносить проект локального нормативного акта на обсуждение органов управления.</w:t>
      </w:r>
    </w:p>
    <w:p w:rsidR="00637361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637361" w:rsidRPr="00664706">
        <w:rPr>
          <w:rFonts w:ascii="PT Astra Serif" w:hAnsi="PT Astra Serif"/>
          <w:sz w:val="28"/>
          <w:szCs w:val="28"/>
        </w:rPr>
        <w:t>а</w:t>
      </w:r>
      <w:r w:rsidR="00637361" w:rsidRPr="00664706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637361" w:rsidRPr="00664706">
        <w:rPr>
          <w:rFonts w:ascii="PT Astra Serif" w:hAnsi="PT Astra Serif"/>
          <w:sz w:val="28"/>
          <w:szCs w:val="28"/>
        </w:rPr>
        <w:t>т</w:t>
      </w:r>
      <w:r w:rsidR="00E83CA2" w:rsidRPr="00664706">
        <w:rPr>
          <w:rFonts w:ascii="PT Astra Serif" w:hAnsi="PT Astra Serif"/>
          <w:sz w:val="28"/>
          <w:szCs w:val="28"/>
        </w:rPr>
        <w:t>ников Школы</w:t>
      </w:r>
      <w:r w:rsidR="00637361" w:rsidRPr="00664706">
        <w:rPr>
          <w:rFonts w:ascii="PT Astra Serif" w:hAnsi="PT Astra Serif"/>
          <w:sz w:val="28"/>
          <w:szCs w:val="28"/>
        </w:rPr>
        <w:t>, в целях их обсуждения всеми участниками образовательных о</w:t>
      </w:r>
      <w:r w:rsidR="00637361" w:rsidRPr="00664706">
        <w:rPr>
          <w:rFonts w:ascii="PT Astra Serif" w:hAnsi="PT Astra Serif"/>
          <w:sz w:val="28"/>
          <w:szCs w:val="28"/>
        </w:rPr>
        <w:t>т</w:t>
      </w:r>
      <w:r w:rsidR="00637361" w:rsidRPr="00664706">
        <w:rPr>
          <w:rFonts w:ascii="PT Astra Serif" w:hAnsi="PT Astra Serif"/>
          <w:sz w:val="28"/>
          <w:szCs w:val="28"/>
        </w:rPr>
        <w:t>ношений (далее – общественное обсуждение) м</w:t>
      </w:r>
      <w:r w:rsidR="00E83CA2" w:rsidRPr="00664706">
        <w:rPr>
          <w:rFonts w:ascii="PT Astra Serif" w:hAnsi="PT Astra Serif"/>
          <w:sz w:val="28"/>
          <w:szCs w:val="28"/>
        </w:rPr>
        <w:t>огут быть размещены на сайте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>.8. Орган, мнение которого должно быть учтено, не позднее пяти раб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 xml:space="preserve">чих дней со дня получения проекта указанного локального нормативного акта направляет </w:t>
      </w:r>
      <w:r w:rsidR="00E83CA2" w:rsidRPr="00664706">
        <w:rPr>
          <w:rFonts w:ascii="PT Astra Serif" w:hAnsi="PT Astra Serif"/>
          <w:sz w:val="28"/>
          <w:szCs w:val="28"/>
        </w:rPr>
        <w:t>директору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мотивированное мнение по проекту в письме</w:t>
      </w:r>
      <w:r w:rsidR="00637361" w:rsidRPr="00664706">
        <w:rPr>
          <w:rFonts w:ascii="PT Astra Serif" w:hAnsi="PT Astra Serif"/>
          <w:sz w:val="28"/>
          <w:szCs w:val="28"/>
        </w:rPr>
        <w:t>н</w:t>
      </w:r>
      <w:r w:rsidR="00637361" w:rsidRPr="00664706">
        <w:rPr>
          <w:rFonts w:ascii="PT Astra Serif" w:hAnsi="PT Astra Serif"/>
          <w:sz w:val="28"/>
          <w:szCs w:val="28"/>
        </w:rPr>
        <w:t xml:space="preserve">ной форме.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.9. В случае, если мотивированное мнение органа не содержит согласия с проектом локального нормативного акта, либо содержит предложения по его совершенствованию, </w:t>
      </w:r>
      <w:r w:rsidR="00E83CA2" w:rsidRPr="00664706">
        <w:rPr>
          <w:rFonts w:ascii="PT Astra Serif" w:hAnsi="PT Astra Serif"/>
          <w:sz w:val="28"/>
          <w:szCs w:val="28"/>
        </w:rPr>
        <w:t>директор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вправе согласиться с ним, либо в теч</w:t>
      </w:r>
      <w:r w:rsidR="00637361" w:rsidRPr="00664706">
        <w:rPr>
          <w:rFonts w:ascii="PT Astra Serif" w:hAnsi="PT Astra Serif"/>
          <w:sz w:val="28"/>
          <w:szCs w:val="28"/>
        </w:rPr>
        <w:t>е</w:t>
      </w:r>
      <w:r w:rsidR="00637361" w:rsidRPr="00664706">
        <w:rPr>
          <w:rFonts w:ascii="PT Astra Serif" w:hAnsi="PT Astra Serif"/>
          <w:sz w:val="28"/>
          <w:szCs w:val="28"/>
        </w:rPr>
        <w:lastRenderedPageBreak/>
        <w:t>ние трёх рабочих дней после получения мотивированного мнения провести д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 xml:space="preserve">лом, после чего </w:t>
      </w:r>
      <w:r w:rsidR="00E83CA2" w:rsidRPr="00664706">
        <w:rPr>
          <w:rFonts w:ascii="PT Astra Serif" w:hAnsi="PT Astra Serif"/>
          <w:sz w:val="28"/>
          <w:szCs w:val="28"/>
        </w:rPr>
        <w:t>директор 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имеет право принять локальный нормативный акт.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.11. Локальные нормативные акты принимаются </w:t>
      </w:r>
      <w:r w:rsidR="00E83CA2" w:rsidRPr="00664706">
        <w:rPr>
          <w:rFonts w:ascii="PT Astra Serif" w:hAnsi="PT Astra Serif"/>
          <w:sz w:val="28"/>
          <w:szCs w:val="28"/>
        </w:rPr>
        <w:t>директором Школы</w:t>
      </w:r>
      <w:r w:rsidR="00637361" w:rsidRPr="00664706">
        <w:rPr>
          <w:rFonts w:ascii="PT Astra Serif" w:hAnsi="PT Astra Serif"/>
          <w:sz w:val="28"/>
          <w:szCs w:val="28"/>
        </w:rPr>
        <w:t>, о</w:t>
      </w:r>
      <w:r w:rsidR="00637361" w:rsidRPr="00664706">
        <w:rPr>
          <w:rFonts w:ascii="PT Astra Serif" w:hAnsi="PT Astra Serif"/>
          <w:sz w:val="28"/>
          <w:szCs w:val="28"/>
        </w:rPr>
        <w:t>р</w:t>
      </w:r>
      <w:r w:rsidR="00637361" w:rsidRPr="00664706">
        <w:rPr>
          <w:rFonts w:ascii="PT Astra Serif" w:hAnsi="PT Astra Serif"/>
          <w:sz w:val="28"/>
          <w:szCs w:val="28"/>
        </w:rPr>
        <w:t xml:space="preserve">ганами управления </w:t>
      </w:r>
      <w:r w:rsidR="00E83CA2" w:rsidRPr="00664706">
        <w:rPr>
          <w:rFonts w:ascii="PT Astra Serif" w:hAnsi="PT Astra Serif"/>
          <w:sz w:val="28"/>
          <w:szCs w:val="28"/>
        </w:rPr>
        <w:t>Школы</w:t>
      </w:r>
      <w:r w:rsidR="00637361" w:rsidRPr="00664706">
        <w:rPr>
          <w:rFonts w:ascii="PT Astra Serif" w:hAnsi="PT Astra Serif"/>
          <w:sz w:val="28"/>
          <w:szCs w:val="28"/>
        </w:rPr>
        <w:t>, в соответствии с полномочиями по принятию л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</w:t>
      </w:r>
      <w:r w:rsidR="00E83CA2" w:rsidRPr="00664706">
        <w:rPr>
          <w:rFonts w:ascii="PT Astra Serif" w:hAnsi="PT Astra Serif"/>
          <w:sz w:val="28"/>
          <w:szCs w:val="28"/>
        </w:rPr>
        <w:t>У</w:t>
      </w:r>
      <w:r w:rsidR="00637361" w:rsidRPr="00664706">
        <w:rPr>
          <w:rFonts w:ascii="PT Astra Serif" w:hAnsi="PT Astra Serif"/>
          <w:sz w:val="28"/>
          <w:szCs w:val="28"/>
        </w:rPr>
        <w:t xml:space="preserve">ставом.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.12. Локальные нормативные акты </w:t>
      </w:r>
      <w:r w:rsidR="00E83CA2" w:rsidRPr="00664706">
        <w:rPr>
          <w:rFonts w:ascii="PT Astra Serif" w:hAnsi="PT Astra Serif"/>
          <w:sz w:val="28"/>
          <w:szCs w:val="28"/>
        </w:rPr>
        <w:t>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утверждаются приказом </w:t>
      </w:r>
      <w:r w:rsidR="00E83CA2" w:rsidRPr="00664706">
        <w:rPr>
          <w:rFonts w:ascii="PT Astra Serif" w:hAnsi="PT Astra Serif"/>
          <w:sz w:val="28"/>
          <w:szCs w:val="28"/>
        </w:rPr>
        <w:t>д</w:t>
      </w:r>
      <w:r w:rsidR="00E83CA2" w:rsidRPr="00664706">
        <w:rPr>
          <w:rFonts w:ascii="PT Astra Serif" w:hAnsi="PT Astra Serif"/>
          <w:sz w:val="28"/>
          <w:szCs w:val="28"/>
        </w:rPr>
        <w:t>и</w:t>
      </w:r>
      <w:r w:rsidR="00E83CA2" w:rsidRPr="00664706">
        <w:rPr>
          <w:rFonts w:ascii="PT Astra Serif" w:hAnsi="PT Astra Serif"/>
          <w:sz w:val="28"/>
          <w:szCs w:val="28"/>
        </w:rPr>
        <w:t>ректора.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>.13. Локальные нормативные акты вступают в силу с даты принятия, е</w:t>
      </w:r>
      <w:r w:rsidR="00637361" w:rsidRPr="00664706">
        <w:rPr>
          <w:rFonts w:ascii="PT Astra Serif" w:hAnsi="PT Astra Serif"/>
          <w:sz w:val="28"/>
          <w:szCs w:val="28"/>
        </w:rPr>
        <w:t>с</w:t>
      </w:r>
      <w:r w:rsidR="00637361" w:rsidRPr="00664706">
        <w:rPr>
          <w:rFonts w:ascii="PT Astra Serif" w:hAnsi="PT Astra Serif"/>
          <w:sz w:val="28"/>
          <w:szCs w:val="28"/>
        </w:rPr>
        <w:t xml:space="preserve">ли локальным нормативным актом не предусмотрено иное. </w:t>
      </w:r>
    </w:p>
    <w:p w:rsidR="007B0308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.14. После принятия локальных нормативных актов проводится процесс ознакомления участников образовательных отношений. </w:t>
      </w:r>
    </w:p>
    <w:p w:rsidR="00637361" w:rsidRPr="00664706" w:rsidRDefault="007B0308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</w:t>
      </w:r>
      <w:r w:rsidR="00637361" w:rsidRPr="00664706">
        <w:rPr>
          <w:rFonts w:ascii="PT Astra Serif" w:hAnsi="PT Astra Serif"/>
          <w:sz w:val="28"/>
          <w:szCs w:val="28"/>
        </w:rPr>
        <w:t xml:space="preserve">.15. Нормы локальных нормативных актов, ухудшающие положение обучающихся или работников </w:t>
      </w:r>
      <w:r w:rsidR="00E83CA2" w:rsidRPr="00664706">
        <w:rPr>
          <w:rFonts w:ascii="PT Astra Serif" w:hAnsi="PT Astra Serif"/>
          <w:sz w:val="28"/>
          <w:szCs w:val="28"/>
        </w:rPr>
        <w:t>Школы</w:t>
      </w:r>
      <w:r w:rsidR="00637361" w:rsidRPr="00664706">
        <w:rPr>
          <w:rFonts w:ascii="PT Astra Serif" w:hAnsi="PT Astra Serif"/>
          <w:sz w:val="28"/>
          <w:szCs w:val="28"/>
        </w:rPr>
        <w:t xml:space="preserve"> по сравнению с установленным закон</w:t>
      </w:r>
      <w:r w:rsidR="00637361" w:rsidRPr="00664706">
        <w:rPr>
          <w:rFonts w:ascii="PT Astra Serif" w:hAnsi="PT Astra Serif"/>
          <w:sz w:val="28"/>
          <w:szCs w:val="28"/>
        </w:rPr>
        <w:t>о</w:t>
      </w:r>
      <w:r w:rsidR="00637361" w:rsidRPr="00664706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</w:t>
      </w:r>
      <w:r w:rsidR="00E83CA2" w:rsidRPr="00664706">
        <w:rPr>
          <w:rFonts w:ascii="PT Astra Serif" w:hAnsi="PT Astra Serif"/>
          <w:sz w:val="28"/>
          <w:szCs w:val="28"/>
        </w:rPr>
        <w:t>лежат отмене</w:t>
      </w:r>
      <w:r w:rsidR="00637361" w:rsidRPr="00664706">
        <w:rPr>
          <w:rFonts w:ascii="PT Astra Serif" w:hAnsi="PT Astra Serif"/>
          <w:sz w:val="28"/>
          <w:szCs w:val="28"/>
        </w:rPr>
        <w:t>.</w:t>
      </w:r>
    </w:p>
    <w:p w:rsidR="00EA73EC" w:rsidRPr="00664706" w:rsidRDefault="00EA73EC" w:rsidP="0073232C">
      <w:pPr>
        <w:pStyle w:val="a4"/>
        <w:widowControl w:val="0"/>
        <w:ind w:firstLine="567"/>
        <w:jc w:val="center"/>
        <w:rPr>
          <w:rFonts w:ascii="PT Astra Serif" w:hAnsi="PT Astra Serif"/>
          <w:bCs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____________</w:t>
      </w:r>
    </w:p>
    <w:sectPr w:rsidR="00EA73EC" w:rsidRPr="00664706" w:rsidSect="0073232C"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A5B" w:rsidRDefault="005B1A5B" w:rsidP="00CF008B">
      <w:pPr>
        <w:spacing w:after="0" w:line="240" w:lineRule="auto"/>
      </w:pPr>
      <w:r>
        <w:separator/>
      </w:r>
    </w:p>
  </w:endnote>
  <w:endnote w:type="continuationSeparator" w:id="0">
    <w:p w:rsidR="005B1A5B" w:rsidRDefault="005B1A5B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706" w:rsidRDefault="00664706" w:rsidP="00CF4472">
    <w:pPr>
      <w:pStyle w:val="af3"/>
      <w:jc w:val="center"/>
    </w:pPr>
    <w:r>
      <w:t>1</w:t>
    </w:r>
  </w:p>
  <w:p w:rsidR="00664706" w:rsidRPr="00CF4472" w:rsidRDefault="00664706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706" w:rsidRPr="00C13CD5" w:rsidRDefault="00664706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706" w:rsidRDefault="00664706">
    <w:pPr>
      <w:pStyle w:val="af3"/>
      <w:jc w:val="center"/>
    </w:pPr>
  </w:p>
  <w:p w:rsidR="00664706" w:rsidRDefault="00664706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A5B" w:rsidRDefault="005B1A5B" w:rsidP="00CF008B">
      <w:pPr>
        <w:spacing w:after="0" w:line="240" w:lineRule="auto"/>
      </w:pPr>
      <w:r>
        <w:separator/>
      </w:r>
    </w:p>
  </w:footnote>
  <w:footnote w:type="continuationSeparator" w:id="0">
    <w:p w:rsidR="005B1A5B" w:rsidRDefault="005B1A5B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3266335"/>
      <w:docPartObj>
        <w:docPartGallery w:val="Page Numbers (Top of Page)"/>
        <w:docPartUnique/>
      </w:docPartObj>
    </w:sdtPr>
    <w:sdtContent>
      <w:p w:rsidR="00664706" w:rsidRDefault="003F1147">
        <w:pPr>
          <w:pStyle w:val="af1"/>
          <w:jc w:val="center"/>
        </w:pPr>
        <w:r>
          <w:fldChar w:fldCharType="begin"/>
        </w:r>
        <w:r w:rsidR="00664706">
          <w:instrText>PAGE   \* MERGEFORMAT</w:instrText>
        </w:r>
        <w:r>
          <w:fldChar w:fldCharType="separate"/>
        </w:r>
        <w:r w:rsidR="00DE11CD">
          <w:rPr>
            <w:noProof/>
          </w:rPr>
          <w:t>2</w:t>
        </w:r>
        <w:r>
          <w:fldChar w:fldCharType="end"/>
        </w:r>
      </w:p>
    </w:sdtContent>
  </w:sdt>
  <w:p w:rsidR="00664706" w:rsidRDefault="00664706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3D36258"/>
    <w:multiLevelType w:val="multilevel"/>
    <w:tmpl w:val="4CB8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CE67AE"/>
    <w:multiLevelType w:val="multilevel"/>
    <w:tmpl w:val="A4C0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2"/>
  </w:num>
  <w:num w:numId="5">
    <w:abstractNumId w:val="11"/>
  </w:num>
  <w:num w:numId="6">
    <w:abstractNumId w:val="10"/>
  </w:num>
  <w:num w:numId="7">
    <w:abstractNumId w:val="13"/>
  </w:num>
  <w:num w:numId="8">
    <w:abstractNumId w:val="8"/>
  </w:num>
  <w:num w:numId="9">
    <w:abstractNumId w:val="9"/>
  </w:num>
  <w:num w:numId="10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16654"/>
    <w:rsid w:val="0002331E"/>
    <w:rsid w:val="0003325B"/>
    <w:rsid w:val="00040A68"/>
    <w:rsid w:val="00042B51"/>
    <w:rsid w:val="00071C03"/>
    <w:rsid w:val="00074413"/>
    <w:rsid w:val="00085EF7"/>
    <w:rsid w:val="000A04F2"/>
    <w:rsid w:val="000A3506"/>
    <w:rsid w:val="000A5408"/>
    <w:rsid w:val="000B138C"/>
    <w:rsid w:val="000B7084"/>
    <w:rsid w:val="000B777D"/>
    <w:rsid w:val="000C06BC"/>
    <w:rsid w:val="000C1F8B"/>
    <w:rsid w:val="000C263E"/>
    <w:rsid w:val="000C2F33"/>
    <w:rsid w:val="000D09DD"/>
    <w:rsid w:val="000D1492"/>
    <w:rsid w:val="000D3064"/>
    <w:rsid w:val="000D55B9"/>
    <w:rsid w:val="000D59D9"/>
    <w:rsid w:val="000E1EBF"/>
    <w:rsid w:val="000F4CDD"/>
    <w:rsid w:val="00102376"/>
    <w:rsid w:val="00104A95"/>
    <w:rsid w:val="00115752"/>
    <w:rsid w:val="00130373"/>
    <w:rsid w:val="00140164"/>
    <w:rsid w:val="00142370"/>
    <w:rsid w:val="00143D4B"/>
    <w:rsid w:val="00154704"/>
    <w:rsid w:val="00155C10"/>
    <w:rsid w:val="00160293"/>
    <w:rsid w:val="0016411E"/>
    <w:rsid w:val="00175656"/>
    <w:rsid w:val="00181AB7"/>
    <w:rsid w:val="00184D3F"/>
    <w:rsid w:val="00186EB1"/>
    <w:rsid w:val="00191AE6"/>
    <w:rsid w:val="001B0E20"/>
    <w:rsid w:val="001D35C3"/>
    <w:rsid w:val="001E5522"/>
    <w:rsid w:val="00200D22"/>
    <w:rsid w:val="002012AD"/>
    <w:rsid w:val="00210334"/>
    <w:rsid w:val="00210B34"/>
    <w:rsid w:val="00214FE7"/>
    <w:rsid w:val="0021515F"/>
    <w:rsid w:val="00215E1B"/>
    <w:rsid w:val="00221A5B"/>
    <w:rsid w:val="002236B5"/>
    <w:rsid w:val="00223C4D"/>
    <w:rsid w:val="00223E97"/>
    <w:rsid w:val="00225727"/>
    <w:rsid w:val="00226F3A"/>
    <w:rsid w:val="00227EFE"/>
    <w:rsid w:val="0023072D"/>
    <w:rsid w:val="002457F2"/>
    <w:rsid w:val="00253BBD"/>
    <w:rsid w:val="00255FA4"/>
    <w:rsid w:val="0025746C"/>
    <w:rsid w:val="00282098"/>
    <w:rsid w:val="00282B38"/>
    <w:rsid w:val="0029247F"/>
    <w:rsid w:val="00292BCC"/>
    <w:rsid w:val="00296C78"/>
    <w:rsid w:val="002A0F89"/>
    <w:rsid w:val="002D462B"/>
    <w:rsid w:val="002D5201"/>
    <w:rsid w:val="002D7241"/>
    <w:rsid w:val="002E0CEA"/>
    <w:rsid w:val="002E1097"/>
    <w:rsid w:val="002E5F01"/>
    <w:rsid w:val="002F0147"/>
    <w:rsid w:val="002F11AE"/>
    <w:rsid w:val="002F1E8B"/>
    <w:rsid w:val="002F37F6"/>
    <w:rsid w:val="00312BA7"/>
    <w:rsid w:val="00313C1A"/>
    <w:rsid w:val="003243DD"/>
    <w:rsid w:val="003246B4"/>
    <w:rsid w:val="003260CF"/>
    <w:rsid w:val="00332A53"/>
    <w:rsid w:val="00373C82"/>
    <w:rsid w:val="0039058E"/>
    <w:rsid w:val="003B09B7"/>
    <w:rsid w:val="003B3547"/>
    <w:rsid w:val="003B68A6"/>
    <w:rsid w:val="003C2CDA"/>
    <w:rsid w:val="003D61D3"/>
    <w:rsid w:val="003E16BE"/>
    <w:rsid w:val="003E38B0"/>
    <w:rsid w:val="003F1147"/>
    <w:rsid w:val="003F1EEE"/>
    <w:rsid w:val="003F3352"/>
    <w:rsid w:val="00417283"/>
    <w:rsid w:val="004276A1"/>
    <w:rsid w:val="004318F2"/>
    <w:rsid w:val="00440F2F"/>
    <w:rsid w:val="00452597"/>
    <w:rsid w:val="00454D83"/>
    <w:rsid w:val="00456EF4"/>
    <w:rsid w:val="0046728D"/>
    <w:rsid w:val="00484D14"/>
    <w:rsid w:val="004875B4"/>
    <w:rsid w:val="0049214E"/>
    <w:rsid w:val="004A3FE9"/>
    <w:rsid w:val="004B3F45"/>
    <w:rsid w:val="004C4DCD"/>
    <w:rsid w:val="004D5B74"/>
    <w:rsid w:val="004D7ED2"/>
    <w:rsid w:val="004E3ED2"/>
    <w:rsid w:val="004F32CB"/>
    <w:rsid w:val="004F4033"/>
    <w:rsid w:val="004F53C8"/>
    <w:rsid w:val="0050786D"/>
    <w:rsid w:val="0051531F"/>
    <w:rsid w:val="0052192E"/>
    <w:rsid w:val="00524B59"/>
    <w:rsid w:val="00531D52"/>
    <w:rsid w:val="00541DBC"/>
    <w:rsid w:val="00546FBB"/>
    <w:rsid w:val="005512C1"/>
    <w:rsid w:val="00560BCE"/>
    <w:rsid w:val="005617A4"/>
    <w:rsid w:val="00567837"/>
    <w:rsid w:val="00581B12"/>
    <w:rsid w:val="005843E9"/>
    <w:rsid w:val="005867A3"/>
    <w:rsid w:val="00593E54"/>
    <w:rsid w:val="0059429D"/>
    <w:rsid w:val="00596F83"/>
    <w:rsid w:val="00596FEC"/>
    <w:rsid w:val="0059759B"/>
    <w:rsid w:val="005A0719"/>
    <w:rsid w:val="005B127B"/>
    <w:rsid w:val="005B1A5B"/>
    <w:rsid w:val="005B51A5"/>
    <w:rsid w:val="005C53F4"/>
    <w:rsid w:val="005D48FE"/>
    <w:rsid w:val="005E0792"/>
    <w:rsid w:val="005E336C"/>
    <w:rsid w:val="005F3854"/>
    <w:rsid w:val="005F3B5A"/>
    <w:rsid w:val="00605B3F"/>
    <w:rsid w:val="00625D02"/>
    <w:rsid w:val="00630D90"/>
    <w:rsid w:val="00631155"/>
    <w:rsid w:val="006321BC"/>
    <w:rsid w:val="00635073"/>
    <w:rsid w:val="00637361"/>
    <w:rsid w:val="0064080A"/>
    <w:rsid w:val="006561F8"/>
    <w:rsid w:val="00664706"/>
    <w:rsid w:val="0068291B"/>
    <w:rsid w:val="0069161C"/>
    <w:rsid w:val="006A1653"/>
    <w:rsid w:val="006A7693"/>
    <w:rsid w:val="006B3241"/>
    <w:rsid w:val="006C37BB"/>
    <w:rsid w:val="006D2545"/>
    <w:rsid w:val="006E5E56"/>
    <w:rsid w:val="006E6C30"/>
    <w:rsid w:val="006F6384"/>
    <w:rsid w:val="007025FA"/>
    <w:rsid w:val="00713A4F"/>
    <w:rsid w:val="007220E2"/>
    <w:rsid w:val="0073232C"/>
    <w:rsid w:val="00746822"/>
    <w:rsid w:val="00761465"/>
    <w:rsid w:val="0076357E"/>
    <w:rsid w:val="00764932"/>
    <w:rsid w:val="0076698A"/>
    <w:rsid w:val="00767D78"/>
    <w:rsid w:val="007720FF"/>
    <w:rsid w:val="0079087F"/>
    <w:rsid w:val="0079682E"/>
    <w:rsid w:val="007A5BFC"/>
    <w:rsid w:val="007A620A"/>
    <w:rsid w:val="007B0308"/>
    <w:rsid w:val="007B741D"/>
    <w:rsid w:val="007C7D52"/>
    <w:rsid w:val="007E28AD"/>
    <w:rsid w:val="007E40AB"/>
    <w:rsid w:val="007E7070"/>
    <w:rsid w:val="007E7A3F"/>
    <w:rsid w:val="007F0349"/>
    <w:rsid w:val="007F1963"/>
    <w:rsid w:val="007F35D0"/>
    <w:rsid w:val="007F3A29"/>
    <w:rsid w:val="007F7EC2"/>
    <w:rsid w:val="0080581C"/>
    <w:rsid w:val="0081133E"/>
    <w:rsid w:val="00815A20"/>
    <w:rsid w:val="00816D45"/>
    <w:rsid w:val="00820810"/>
    <w:rsid w:val="00821E49"/>
    <w:rsid w:val="00831242"/>
    <w:rsid w:val="0084739A"/>
    <w:rsid w:val="008552A1"/>
    <w:rsid w:val="008553DF"/>
    <w:rsid w:val="008575D3"/>
    <w:rsid w:val="00863F8C"/>
    <w:rsid w:val="0086614A"/>
    <w:rsid w:val="00870824"/>
    <w:rsid w:val="0087106B"/>
    <w:rsid w:val="00871ABD"/>
    <w:rsid w:val="008738DE"/>
    <w:rsid w:val="00883C99"/>
    <w:rsid w:val="00891739"/>
    <w:rsid w:val="008920BC"/>
    <w:rsid w:val="008935F9"/>
    <w:rsid w:val="008A686B"/>
    <w:rsid w:val="008A6DEC"/>
    <w:rsid w:val="008A7200"/>
    <w:rsid w:val="008B5BF6"/>
    <w:rsid w:val="008D14A5"/>
    <w:rsid w:val="008D25E3"/>
    <w:rsid w:val="008E510D"/>
    <w:rsid w:val="008F4A06"/>
    <w:rsid w:val="009035D8"/>
    <w:rsid w:val="00906751"/>
    <w:rsid w:val="009166BE"/>
    <w:rsid w:val="009255C9"/>
    <w:rsid w:val="00936181"/>
    <w:rsid w:val="00943015"/>
    <w:rsid w:val="009476BF"/>
    <w:rsid w:val="009576B9"/>
    <w:rsid w:val="00963FB1"/>
    <w:rsid w:val="00967D90"/>
    <w:rsid w:val="00972C79"/>
    <w:rsid w:val="00986F6C"/>
    <w:rsid w:val="009911A2"/>
    <w:rsid w:val="009A01B5"/>
    <w:rsid w:val="009A454E"/>
    <w:rsid w:val="009A4FC3"/>
    <w:rsid w:val="009B447C"/>
    <w:rsid w:val="009C4BD2"/>
    <w:rsid w:val="009D7B6A"/>
    <w:rsid w:val="009E7BAA"/>
    <w:rsid w:val="009F0084"/>
    <w:rsid w:val="009F0C0A"/>
    <w:rsid w:val="009F2AF7"/>
    <w:rsid w:val="00A00274"/>
    <w:rsid w:val="00A00917"/>
    <w:rsid w:val="00A1509E"/>
    <w:rsid w:val="00A1607E"/>
    <w:rsid w:val="00A40B98"/>
    <w:rsid w:val="00A42C68"/>
    <w:rsid w:val="00A5029B"/>
    <w:rsid w:val="00A53684"/>
    <w:rsid w:val="00A6233C"/>
    <w:rsid w:val="00A64B94"/>
    <w:rsid w:val="00AC319B"/>
    <w:rsid w:val="00AC36DA"/>
    <w:rsid w:val="00AD3396"/>
    <w:rsid w:val="00AD49FB"/>
    <w:rsid w:val="00AF26A5"/>
    <w:rsid w:val="00AF6AE2"/>
    <w:rsid w:val="00AF6C4A"/>
    <w:rsid w:val="00B14284"/>
    <w:rsid w:val="00B26C33"/>
    <w:rsid w:val="00B32533"/>
    <w:rsid w:val="00B43A19"/>
    <w:rsid w:val="00B55C96"/>
    <w:rsid w:val="00B64A09"/>
    <w:rsid w:val="00B756BE"/>
    <w:rsid w:val="00B76793"/>
    <w:rsid w:val="00B81C4D"/>
    <w:rsid w:val="00B904D9"/>
    <w:rsid w:val="00B914D2"/>
    <w:rsid w:val="00BA0338"/>
    <w:rsid w:val="00BA406B"/>
    <w:rsid w:val="00BA65EA"/>
    <w:rsid w:val="00BA6D87"/>
    <w:rsid w:val="00BB2559"/>
    <w:rsid w:val="00BB6AB2"/>
    <w:rsid w:val="00BC4048"/>
    <w:rsid w:val="00BC58FC"/>
    <w:rsid w:val="00BD5C5D"/>
    <w:rsid w:val="00C13CD5"/>
    <w:rsid w:val="00C1586A"/>
    <w:rsid w:val="00C16F62"/>
    <w:rsid w:val="00C17A1D"/>
    <w:rsid w:val="00C22F23"/>
    <w:rsid w:val="00C255B3"/>
    <w:rsid w:val="00C27682"/>
    <w:rsid w:val="00C30282"/>
    <w:rsid w:val="00C33D8D"/>
    <w:rsid w:val="00C373A5"/>
    <w:rsid w:val="00C43D60"/>
    <w:rsid w:val="00C524A7"/>
    <w:rsid w:val="00C60C8A"/>
    <w:rsid w:val="00C62C70"/>
    <w:rsid w:val="00C657F7"/>
    <w:rsid w:val="00C72579"/>
    <w:rsid w:val="00C74370"/>
    <w:rsid w:val="00C808BA"/>
    <w:rsid w:val="00C809D2"/>
    <w:rsid w:val="00C80F41"/>
    <w:rsid w:val="00C931B6"/>
    <w:rsid w:val="00C973FC"/>
    <w:rsid w:val="00CA7AA8"/>
    <w:rsid w:val="00CB1415"/>
    <w:rsid w:val="00CB3836"/>
    <w:rsid w:val="00CC0708"/>
    <w:rsid w:val="00CE0F97"/>
    <w:rsid w:val="00CF008B"/>
    <w:rsid w:val="00CF0678"/>
    <w:rsid w:val="00CF0CC6"/>
    <w:rsid w:val="00CF1F0B"/>
    <w:rsid w:val="00CF4472"/>
    <w:rsid w:val="00D07881"/>
    <w:rsid w:val="00D07D18"/>
    <w:rsid w:val="00D11C67"/>
    <w:rsid w:val="00D165B6"/>
    <w:rsid w:val="00D21F9F"/>
    <w:rsid w:val="00D24149"/>
    <w:rsid w:val="00D2573A"/>
    <w:rsid w:val="00D27232"/>
    <w:rsid w:val="00D279EF"/>
    <w:rsid w:val="00D4082C"/>
    <w:rsid w:val="00D44F50"/>
    <w:rsid w:val="00D52D34"/>
    <w:rsid w:val="00D52F89"/>
    <w:rsid w:val="00D549F4"/>
    <w:rsid w:val="00D54F4D"/>
    <w:rsid w:val="00D607E8"/>
    <w:rsid w:val="00D63CD1"/>
    <w:rsid w:val="00D75A03"/>
    <w:rsid w:val="00D8265F"/>
    <w:rsid w:val="00D97187"/>
    <w:rsid w:val="00DA78F1"/>
    <w:rsid w:val="00DB4277"/>
    <w:rsid w:val="00DD1DA7"/>
    <w:rsid w:val="00DD78C9"/>
    <w:rsid w:val="00DE11CD"/>
    <w:rsid w:val="00E0052E"/>
    <w:rsid w:val="00E00DA6"/>
    <w:rsid w:val="00E01624"/>
    <w:rsid w:val="00E04B84"/>
    <w:rsid w:val="00E12AAD"/>
    <w:rsid w:val="00E1477A"/>
    <w:rsid w:val="00E14B66"/>
    <w:rsid w:val="00E1602D"/>
    <w:rsid w:val="00E21958"/>
    <w:rsid w:val="00E3108F"/>
    <w:rsid w:val="00E415C6"/>
    <w:rsid w:val="00E42A5E"/>
    <w:rsid w:val="00E51F70"/>
    <w:rsid w:val="00E531ED"/>
    <w:rsid w:val="00E5538C"/>
    <w:rsid w:val="00E63863"/>
    <w:rsid w:val="00E63EF6"/>
    <w:rsid w:val="00E63FD0"/>
    <w:rsid w:val="00E64352"/>
    <w:rsid w:val="00E70162"/>
    <w:rsid w:val="00E7684E"/>
    <w:rsid w:val="00E81568"/>
    <w:rsid w:val="00E81735"/>
    <w:rsid w:val="00E83CA2"/>
    <w:rsid w:val="00E8417C"/>
    <w:rsid w:val="00E84A2D"/>
    <w:rsid w:val="00EA34DC"/>
    <w:rsid w:val="00EA73EC"/>
    <w:rsid w:val="00EB27A6"/>
    <w:rsid w:val="00EB551A"/>
    <w:rsid w:val="00EB6690"/>
    <w:rsid w:val="00EC1B32"/>
    <w:rsid w:val="00EC2378"/>
    <w:rsid w:val="00EE25D6"/>
    <w:rsid w:val="00F0339D"/>
    <w:rsid w:val="00F2592D"/>
    <w:rsid w:val="00F269F2"/>
    <w:rsid w:val="00F4246D"/>
    <w:rsid w:val="00F5535E"/>
    <w:rsid w:val="00F56403"/>
    <w:rsid w:val="00F67A61"/>
    <w:rsid w:val="00F7443B"/>
    <w:rsid w:val="00F74AD0"/>
    <w:rsid w:val="00F74C9B"/>
    <w:rsid w:val="00F757E0"/>
    <w:rsid w:val="00F84100"/>
    <w:rsid w:val="00F93095"/>
    <w:rsid w:val="00FB76F7"/>
    <w:rsid w:val="00FC0138"/>
    <w:rsid w:val="00FC4C83"/>
    <w:rsid w:val="00FC5804"/>
    <w:rsid w:val="00FC6AD2"/>
    <w:rsid w:val="00FD2D16"/>
    <w:rsid w:val="00FD2F14"/>
    <w:rsid w:val="00FD3F33"/>
    <w:rsid w:val="00FE6988"/>
    <w:rsid w:val="00FE71A7"/>
    <w:rsid w:val="00FF1E99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D1C88-6A45-4126-8236-7DC0070EA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32</Pages>
  <Words>11673</Words>
  <Characters>66541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29</cp:revision>
  <cp:lastPrinted>2019-10-14T11:53:00Z</cp:lastPrinted>
  <dcterms:created xsi:type="dcterms:W3CDTF">2019-02-07T11:59:00Z</dcterms:created>
  <dcterms:modified xsi:type="dcterms:W3CDTF">2019-10-17T03:26:00Z</dcterms:modified>
</cp:coreProperties>
</file>