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41"/>
        <w:gridCol w:w="4730"/>
      </w:tblGrid>
      <w:tr w:rsidR="00276618" w:rsidRPr="00EC441F" w:rsidTr="00A72ECE">
        <w:tc>
          <w:tcPr>
            <w:tcW w:w="4841" w:type="dxa"/>
          </w:tcPr>
          <w:p w:rsidR="00276618" w:rsidRPr="00276618" w:rsidRDefault="00276618" w:rsidP="00276618">
            <w:pPr>
              <w:ind w:left="567"/>
              <w:jc w:val="right"/>
              <w:rPr>
                <w:rFonts w:ascii="PT Astra Serif" w:hAnsi="PT Astra Serif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4730" w:type="dxa"/>
          </w:tcPr>
          <w:p w:rsidR="00276618" w:rsidRDefault="00276618" w:rsidP="00A72EC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УТВЕРЖДЕН</w:t>
            </w:r>
          </w:p>
          <w:p w:rsidR="00276618" w:rsidRDefault="00276618" w:rsidP="00A72EC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76618" w:rsidRDefault="00276618" w:rsidP="00A72EC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постановлением администрации</w:t>
            </w:r>
            <w:r>
              <w:rPr>
                <w:rFonts w:ascii="Times New Roman" w:hAnsi="Times New Roman"/>
                <w:sz w:val="28"/>
                <w:szCs w:val="28"/>
              </w:rPr>
              <w:br/>
              <w:t xml:space="preserve">      муниципального образования</w:t>
            </w:r>
          </w:p>
          <w:p w:rsidR="00276618" w:rsidRDefault="00276618" w:rsidP="00A72EC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«Карсунский район»</w:t>
            </w:r>
            <w:r>
              <w:rPr>
                <w:rFonts w:ascii="Times New Roman" w:hAnsi="Times New Roman"/>
                <w:sz w:val="28"/>
                <w:szCs w:val="28"/>
              </w:rPr>
              <w:br/>
              <w:t xml:space="preserve">     Ульяновской области</w:t>
            </w:r>
          </w:p>
          <w:p w:rsidR="00276618" w:rsidRPr="00511B4F" w:rsidRDefault="00276618" w:rsidP="00A72EC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450BB">
              <w:rPr>
                <w:rFonts w:ascii="PT Astra Serif" w:hAnsi="PT Astra Serif"/>
                <w:sz w:val="28"/>
                <w:szCs w:val="28"/>
              </w:rPr>
              <w:t xml:space="preserve">                                                                     </w:t>
            </w:r>
            <w:r w:rsidR="00511B4F">
              <w:rPr>
                <w:rFonts w:ascii="PT Astra Serif" w:hAnsi="PT Astra Serif"/>
                <w:sz w:val="28"/>
                <w:szCs w:val="28"/>
              </w:rPr>
              <w:t xml:space="preserve">      </w:t>
            </w:r>
            <w:r w:rsidR="00511B4F" w:rsidRPr="00511B4F">
              <w:rPr>
                <w:rFonts w:ascii="PT Astra Serif" w:hAnsi="PT Astra Serif"/>
                <w:sz w:val="28"/>
                <w:szCs w:val="28"/>
                <w:u w:val="single"/>
              </w:rPr>
              <w:t>от 3 декабря 2019 г.</w:t>
            </w:r>
            <w:r w:rsidR="00511B4F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A450BB">
              <w:rPr>
                <w:rFonts w:ascii="PT Astra Serif" w:hAnsi="PT Astra Serif"/>
                <w:sz w:val="28"/>
                <w:szCs w:val="28"/>
              </w:rPr>
              <w:t xml:space="preserve">№ </w:t>
            </w:r>
            <w:r w:rsidR="00511B4F" w:rsidRPr="00511B4F">
              <w:rPr>
                <w:rFonts w:ascii="PT Astra Serif" w:hAnsi="PT Astra Serif"/>
                <w:sz w:val="28"/>
                <w:szCs w:val="28"/>
                <w:u w:val="single"/>
              </w:rPr>
              <w:t>702</w:t>
            </w:r>
          </w:p>
          <w:p w:rsidR="00276618" w:rsidRPr="00EC441F" w:rsidRDefault="00276618" w:rsidP="00A72ECE">
            <w:pPr>
              <w:jc w:val="right"/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:rsidR="00276618" w:rsidRPr="00EC441F" w:rsidRDefault="00276618" w:rsidP="00276618">
      <w:pPr>
        <w:jc w:val="right"/>
        <w:rPr>
          <w:rFonts w:ascii="PT Astra Serif" w:hAnsi="PT Astra Serif"/>
          <w:sz w:val="28"/>
          <w:szCs w:val="28"/>
        </w:rPr>
      </w:pPr>
    </w:p>
    <w:p w:rsidR="00276618" w:rsidRPr="00EC441F" w:rsidRDefault="00276618" w:rsidP="00276618">
      <w:pPr>
        <w:jc w:val="center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br/>
      </w:r>
      <w:r w:rsidRPr="00EC441F">
        <w:rPr>
          <w:rFonts w:ascii="PT Astra Serif" w:hAnsi="PT Astra Serif"/>
          <w:sz w:val="28"/>
          <w:szCs w:val="28"/>
        </w:rPr>
        <w:br/>
      </w:r>
    </w:p>
    <w:p w:rsidR="00276618" w:rsidRPr="00EC441F" w:rsidRDefault="00276618" w:rsidP="00276618">
      <w:pPr>
        <w:pStyle w:val="a4"/>
        <w:widowControl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EC441F">
        <w:rPr>
          <w:rFonts w:ascii="PT Astra Serif" w:hAnsi="PT Astra Serif"/>
          <w:b/>
          <w:bCs/>
          <w:sz w:val="28"/>
          <w:szCs w:val="28"/>
        </w:rPr>
        <w:t>УСТАВ</w:t>
      </w:r>
    </w:p>
    <w:p w:rsidR="00276618" w:rsidRPr="00EC441F" w:rsidRDefault="00276618" w:rsidP="00276618">
      <w:pPr>
        <w:pStyle w:val="a4"/>
        <w:widowControl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EC441F">
        <w:rPr>
          <w:rFonts w:ascii="PT Astra Serif" w:hAnsi="PT Astra Serif"/>
          <w:b/>
          <w:bCs/>
          <w:sz w:val="28"/>
          <w:szCs w:val="28"/>
        </w:rPr>
        <w:t xml:space="preserve">Муниципального казённого </w:t>
      </w:r>
    </w:p>
    <w:p w:rsidR="00276618" w:rsidRPr="00EC441F" w:rsidRDefault="00276618" w:rsidP="00276618">
      <w:pPr>
        <w:pStyle w:val="a4"/>
        <w:widowControl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EC441F">
        <w:rPr>
          <w:rFonts w:ascii="PT Astra Serif" w:hAnsi="PT Astra Serif"/>
          <w:b/>
          <w:bCs/>
          <w:sz w:val="28"/>
          <w:szCs w:val="28"/>
        </w:rPr>
        <w:t xml:space="preserve">общеобразовательного учреждения </w:t>
      </w:r>
    </w:p>
    <w:p w:rsidR="00276618" w:rsidRPr="00EC441F" w:rsidRDefault="00276618" w:rsidP="00276618">
      <w:pPr>
        <w:pStyle w:val="a4"/>
        <w:widowControl w:val="0"/>
        <w:tabs>
          <w:tab w:val="left" w:pos="4536"/>
        </w:tabs>
        <w:jc w:val="center"/>
        <w:rPr>
          <w:rFonts w:ascii="PT Astra Serif" w:hAnsi="PT Astra Serif"/>
          <w:b/>
          <w:bCs/>
          <w:sz w:val="28"/>
          <w:szCs w:val="28"/>
        </w:rPr>
      </w:pPr>
      <w:r w:rsidRPr="00EC441F">
        <w:rPr>
          <w:rFonts w:ascii="PT Astra Serif" w:hAnsi="PT Astra Serif"/>
          <w:b/>
          <w:bCs/>
          <w:sz w:val="28"/>
          <w:szCs w:val="28"/>
        </w:rPr>
        <w:t xml:space="preserve">Большекандаратская средняя школа имени Героя </w:t>
      </w:r>
    </w:p>
    <w:p w:rsidR="00276618" w:rsidRDefault="00276618" w:rsidP="00276618">
      <w:pPr>
        <w:pStyle w:val="a4"/>
        <w:widowControl w:val="0"/>
        <w:tabs>
          <w:tab w:val="left" w:pos="4536"/>
        </w:tabs>
        <w:jc w:val="center"/>
        <w:rPr>
          <w:rFonts w:ascii="PT Astra Serif" w:hAnsi="PT Astra Serif"/>
          <w:b/>
          <w:bCs/>
          <w:sz w:val="28"/>
          <w:szCs w:val="28"/>
        </w:rPr>
      </w:pPr>
      <w:r w:rsidRPr="00EC441F">
        <w:rPr>
          <w:rFonts w:ascii="PT Astra Serif" w:hAnsi="PT Astra Serif"/>
          <w:b/>
          <w:bCs/>
          <w:sz w:val="28"/>
          <w:szCs w:val="28"/>
        </w:rPr>
        <w:t xml:space="preserve">Советского Союза И.К. Морозова </w:t>
      </w:r>
    </w:p>
    <w:p w:rsidR="00276618" w:rsidRDefault="00276618" w:rsidP="00276618">
      <w:pPr>
        <w:pStyle w:val="a4"/>
        <w:widowControl w:val="0"/>
        <w:tabs>
          <w:tab w:val="left" w:pos="4536"/>
        </w:tabs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276618" w:rsidRDefault="00276618" w:rsidP="00276618">
      <w:pPr>
        <w:pStyle w:val="a4"/>
        <w:widowControl w:val="0"/>
        <w:tabs>
          <w:tab w:val="left" w:pos="4536"/>
        </w:tabs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276618" w:rsidRDefault="00276618" w:rsidP="00276618">
      <w:pPr>
        <w:pStyle w:val="a4"/>
        <w:widowControl w:val="0"/>
        <w:tabs>
          <w:tab w:val="left" w:pos="4536"/>
        </w:tabs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276618" w:rsidRDefault="00276618" w:rsidP="00276618">
      <w:pPr>
        <w:pStyle w:val="a4"/>
        <w:widowControl w:val="0"/>
        <w:tabs>
          <w:tab w:val="left" w:pos="4536"/>
        </w:tabs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276618" w:rsidRDefault="00276618" w:rsidP="00276618">
      <w:pPr>
        <w:pStyle w:val="a4"/>
        <w:widowControl w:val="0"/>
        <w:tabs>
          <w:tab w:val="left" w:pos="4536"/>
        </w:tabs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276618" w:rsidRDefault="00276618" w:rsidP="00276618">
      <w:pPr>
        <w:pStyle w:val="a4"/>
        <w:widowControl w:val="0"/>
        <w:tabs>
          <w:tab w:val="left" w:pos="4536"/>
        </w:tabs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276618" w:rsidRDefault="00276618" w:rsidP="00276618">
      <w:pPr>
        <w:pStyle w:val="a4"/>
        <w:widowControl w:val="0"/>
        <w:tabs>
          <w:tab w:val="left" w:pos="4536"/>
        </w:tabs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276618" w:rsidRDefault="00276618" w:rsidP="00276618">
      <w:pPr>
        <w:pStyle w:val="a4"/>
        <w:widowControl w:val="0"/>
        <w:tabs>
          <w:tab w:val="left" w:pos="4536"/>
        </w:tabs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276618" w:rsidRPr="00DA3B94" w:rsidRDefault="00276618" w:rsidP="00276618">
      <w:pPr>
        <w:spacing w:after="0" w:line="240" w:lineRule="auto"/>
        <w:rPr>
          <w:rFonts w:ascii="PT Astra Serif" w:hAnsi="PT Astra Serif"/>
          <w:sz w:val="28"/>
          <w:szCs w:val="28"/>
          <w:lang w:val="tt-RU"/>
        </w:rPr>
      </w:pPr>
      <w:r>
        <w:rPr>
          <w:rFonts w:ascii="PT Astra Serif" w:hAnsi="PT Astra Serif"/>
          <w:sz w:val="28"/>
          <w:szCs w:val="28"/>
          <w:lang w:val="tt-RU"/>
        </w:rPr>
        <w:t xml:space="preserve">                                                                                 </w:t>
      </w:r>
      <w:r w:rsidRPr="00DA3B94">
        <w:rPr>
          <w:rFonts w:ascii="PT Astra Serif" w:hAnsi="PT Astra Serif"/>
          <w:sz w:val="28"/>
          <w:szCs w:val="28"/>
          <w:lang w:val="tt-RU"/>
        </w:rPr>
        <w:t>ПРИНЯТ:</w:t>
      </w:r>
    </w:p>
    <w:p w:rsidR="00276618" w:rsidRPr="00DA3B94" w:rsidRDefault="00276618" w:rsidP="00276618">
      <w:pPr>
        <w:spacing w:after="0" w:line="240" w:lineRule="auto"/>
        <w:rPr>
          <w:rFonts w:ascii="PT Astra Serif" w:hAnsi="PT Astra Serif"/>
          <w:sz w:val="28"/>
          <w:szCs w:val="28"/>
          <w:lang w:val="tt-RU"/>
        </w:rPr>
      </w:pPr>
      <w:r>
        <w:rPr>
          <w:rFonts w:ascii="PT Astra Serif" w:hAnsi="PT Astra Serif"/>
          <w:sz w:val="28"/>
          <w:szCs w:val="28"/>
          <w:lang w:val="tt-RU"/>
        </w:rPr>
        <w:t xml:space="preserve">                                                                                 на о</w:t>
      </w:r>
      <w:r w:rsidRPr="00DA3B94">
        <w:rPr>
          <w:rFonts w:ascii="PT Astra Serif" w:hAnsi="PT Astra Serif"/>
          <w:sz w:val="28"/>
          <w:szCs w:val="28"/>
          <w:lang w:val="tt-RU"/>
        </w:rPr>
        <w:t>бщем собрании</w:t>
      </w:r>
    </w:p>
    <w:p w:rsidR="00276618" w:rsidRPr="00DA3B94" w:rsidRDefault="00276618" w:rsidP="00276618">
      <w:pPr>
        <w:spacing w:after="0" w:line="240" w:lineRule="auto"/>
        <w:rPr>
          <w:rFonts w:ascii="PT Astra Serif" w:hAnsi="PT Astra Serif"/>
          <w:sz w:val="28"/>
          <w:szCs w:val="28"/>
          <w:lang w:val="tt-RU"/>
        </w:rPr>
      </w:pPr>
      <w:r>
        <w:rPr>
          <w:rFonts w:ascii="PT Astra Serif" w:hAnsi="PT Astra Serif"/>
          <w:sz w:val="28"/>
          <w:szCs w:val="28"/>
          <w:lang w:val="tt-RU"/>
        </w:rPr>
        <w:t xml:space="preserve">                                                                                 т</w:t>
      </w:r>
      <w:r w:rsidRPr="00DA3B94">
        <w:rPr>
          <w:rFonts w:ascii="PT Astra Serif" w:hAnsi="PT Astra Serif"/>
          <w:sz w:val="28"/>
          <w:szCs w:val="28"/>
          <w:lang w:val="tt-RU"/>
        </w:rPr>
        <w:t>рудового коллектива</w:t>
      </w:r>
    </w:p>
    <w:p w:rsidR="00276618" w:rsidRPr="00DA3B94" w:rsidRDefault="00276618" w:rsidP="00276618">
      <w:pPr>
        <w:spacing w:after="0" w:line="240" w:lineRule="auto"/>
        <w:rPr>
          <w:rFonts w:ascii="PT Astra Serif" w:hAnsi="PT Astra Serif"/>
          <w:sz w:val="28"/>
          <w:szCs w:val="28"/>
          <w:lang w:val="tt-RU"/>
        </w:rPr>
      </w:pPr>
      <w:r>
        <w:rPr>
          <w:rFonts w:ascii="PT Astra Serif" w:hAnsi="PT Astra Serif"/>
          <w:sz w:val="28"/>
          <w:szCs w:val="28"/>
          <w:lang w:val="tt-RU"/>
        </w:rPr>
        <w:t xml:space="preserve">                                                                                 </w:t>
      </w:r>
      <w:r w:rsidRPr="00DA3B94">
        <w:rPr>
          <w:rFonts w:ascii="PT Astra Serif" w:hAnsi="PT Astra Serif"/>
          <w:sz w:val="28"/>
          <w:szCs w:val="28"/>
          <w:lang w:val="tt-RU"/>
        </w:rPr>
        <w:t>МКОУ Большекандаратская СШ</w:t>
      </w:r>
    </w:p>
    <w:p w:rsidR="00276618" w:rsidRPr="00DA3B94" w:rsidRDefault="00276618" w:rsidP="00276618">
      <w:pPr>
        <w:spacing w:after="0" w:line="240" w:lineRule="auto"/>
        <w:rPr>
          <w:rFonts w:ascii="PT Astra Serif" w:hAnsi="PT Astra Serif"/>
          <w:sz w:val="28"/>
          <w:szCs w:val="28"/>
          <w:lang w:val="tt-RU"/>
        </w:rPr>
      </w:pPr>
      <w:r>
        <w:rPr>
          <w:rFonts w:ascii="PT Astra Serif" w:hAnsi="PT Astra Serif"/>
          <w:sz w:val="28"/>
          <w:szCs w:val="28"/>
          <w:lang w:val="tt-RU"/>
        </w:rPr>
        <w:t xml:space="preserve">                                                                                 и</w:t>
      </w:r>
      <w:r w:rsidRPr="00DA3B94">
        <w:rPr>
          <w:rFonts w:ascii="PT Astra Serif" w:hAnsi="PT Astra Serif"/>
          <w:sz w:val="28"/>
          <w:szCs w:val="28"/>
          <w:lang w:val="tt-RU"/>
        </w:rPr>
        <w:t>м. И.К. Морозова</w:t>
      </w:r>
    </w:p>
    <w:p w:rsidR="00276618" w:rsidRDefault="00276618" w:rsidP="00276618">
      <w:pPr>
        <w:spacing w:after="0" w:line="240" w:lineRule="auto"/>
        <w:rPr>
          <w:rFonts w:ascii="PT Astra Serif" w:hAnsi="PT Astra Serif"/>
          <w:sz w:val="28"/>
          <w:szCs w:val="28"/>
          <w:lang w:val="tt-RU"/>
        </w:rPr>
      </w:pPr>
      <w:r>
        <w:rPr>
          <w:rFonts w:ascii="PT Astra Serif" w:hAnsi="PT Astra Serif"/>
          <w:sz w:val="28"/>
          <w:szCs w:val="28"/>
          <w:lang w:val="tt-RU"/>
        </w:rPr>
        <w:t xml:space="preserve">                                                                                 </w:t>
      </w:r>
      <w:r w:rsidRPr="00DA3B94">
        <w:rPr>
          <w:rFonts w:ascii="PT Astra Serif" w:hAnsi="PT Astra Serif"/>
          <w:sz w:val="28"/>
          <w:szCs w:val="28"/>
          <w:lang w:val="tt-RU"/>
        </w:rPr>
        <w:t xml:space="preserve">Протокол № </w:t>
      </w:r>
      <w:r>
        <w:rPr>
          <w:rFonts w:ascii="PT Astra Serif" w:hAnsi="PT Astra Serif"/>
          <w:sz w:val="28"/>
          <w:szCs w:val="28"/>
          <w:lang w:val="tt-RU"/>
        </w:rPr>
        <w:t>1 от 05.11.2019</w:t>
      </w:r>
    </w:p>
    <w:p w:rsidR="00276618" w:rsidRDefault="00276618" w:rsidP="00276618">
      <w:pPr>
        <w:spacing w:after="0" w:line="240" w:lineRule="auto"/>
        <w:rPr>
          <w:rFonts w:ascii="PT Astra Serif" w:hAnsi="PT Astra Serif"/>
          <w:sz w:val="28"/>
          <w:szCs w:val="28"/>
          <w:lang w:val="tt-RU"/>
        </w:rPr>
      </w:pPr>
    </w:p>
    <w:p w:rsidR="00276618" w:rsidRDefault="00276618" w:rsidP="00276618">
      <w:pPr>
        <w:spacing w:after="0" w:line="240" w:lineRule="auto"/>
        <w:rPr>
          <w:rFonts w:ascii="PT Astra Serif" w:hAnsi="PT Astra Serif"/>
          <w:sz w:val="28"/>
          <w:szCs w:val="28"/>
          <w:lang w:val="tt-RU"/>
        </w:rPr>
      </w:pPr>
    </w:p>
    <w:p w:rsidR="00276618" w:rsidRDefault="00276618" w:rsidP="00276618">
      <w:pPr>
        <w:spacing w:after="0" w:line="240" w:lineRule="auto"/>
        <w:rPr>
          <w:rFonts w:ascii="PT Astra Serif" w:hAnsi="PT Astra Serif"/>
          <w:sz w:val="28"/>
          <w:szCs w:val="28"/>
          <w:lang w:val="tt-RU"/>
        </w:rPr>
      </w:pPr>
    </w:p>
    <w:p w:rsidR="00276618" w:rsidRDefault="00276618" w:rsidP="00276618">
      <w:pPr>
        <w:spacing w:after="0" w:line="240" w:lineRule="auto"/>
        <w:rPr>
          <w:rFonts w:ascii="PT Astra Serif" w:hAnsi="PT Astra Serif"/>
          <w:sz w:val="28"/>
          <w:szCs w:val="28"/>
          <w:lang w:val="tt-RU"/>
        </w:rPr>
      </w:pPr>
    </w:p>
    <w:p w:rsidR="00276618" w:rsidRDefault="00276618" w:rsidP="00276618">
      <w:pPr>
        <w:spacing w:after="0" w:line="240" w:lineRule="auto"/>
        <w:rPr>
          <w:rFonts w:ascii="PT Astra Serif" w:hAnsi="PT Astra Serif"/>
          <w:sz w:val="28"/>
          <w:szCs w:val="28"/>
          <w:lang w:val="tt-RU"/>
        </w:rPr>
      </w:pPr>
    </w:p>
    <w:p w:rsidR="00276618" w:rsidRDefault="00276618" w:rsidP="00276618">
      <w:pPr>
        <w:spacing w:after="0" w:line="240" w:lineRule="auto"/>
        <w:rPr>
          <w:rFonts w:ascii="PT Astra Serif" w:hAnsi="PT Astra Serif"/>
          <w:sz w:val="28"/>
          <w:szCs w:val="28"/>
          <w:lang w:val="tt-RU"/>
        </w:rPr>
      </w:pPr>
    </w:p>
    <w:p w:rsidR="00276618" w:rsidRDefault="00276618" w:rsidP="00276618">
      <w:pPr>
        <w:spacing w:after="0" w:line="240" w:lineRule="auto"/>
        <w:rPr>
          <w:rFonts w:ascii="PT Astra Serif" w:hAnsi="PT Astra Serif"/>
          <w:sz w:val="28"/>
          <w:szCs w:val="28"/>
          <w:lang w:val="tt-RU"/>
        </w:rPr>
      </w:pPr>
    </w:p>
    <w:p w:rsidR="00276618" w:rsidRDefault="00276618" w:rsidP="00276618">
      <w:pPr>
        <w:spacing w:after="0" w:line="240" w:lineRule="auto"/>
        <w:rPr>
          <w:rFonts w:ascii="PT Astra Serif" w:hAnsi="PT Astra Serif"/>
          <w:sz w:val="28"/>
          <w:szCs w:val="28"/>
          <w:lang w:val="tt-RU"/>
        </w:rPr>
      </w:pPr>
    </w:p>
    <w:p w:rsidR="00276618" w:rsidRDefault="00276618" w:rsidP="00276618">
      <w:pPr>
        <w:spacing w:after="0" w:line="240" w:lineRule="auto"/>
        <w:rPr>
          <w:rFonts w:ascii="PT Astra Serif" w:hAnsi="PT Astra Serif"/>
          <w:sz w:val="28"/>
          <w:szCs w:val="28"/>
          <w:lang w:val="tt-RU"/>
        </w:rPr>
      </w:pPr>
    </w:p>
    <w:p w:rsidR="00276618" w:rsidRDefault="00276618" w:rsidP="00276618">
      <w:pPr>
        <w:spacing w:after="0" w:line="240" w:lineRule="auto"/>
        <w:rPr>
          <w:rFonts w:ascii="PT Astra Serif" w:hAnsi="PT Astra Serif"/>
          <w:sz w:val="28"/>
          <w:szCs w:val="28"/>
          <w:lang w:val="tt-RU"/>
        </w:rPr>
      </w:pPr>
    </w:p>
    <w:p w:rsidR="00276618" w:rsidRPr="00DA3B94" w:rsidRDefault="00276618" w:rsidP="00276618">
      <w:pPr>
        <w:spacing w:after="0" w:line="240" w:lineRule="auto"/>
        <w:jc w:val="center"/>
        <w:rPr>
          <w:rFonts w:ascii="PT Astra Serif" w:hAnsi="PT Astra Serif"/>
          <w:sz w:val="28"/>
          <w:szCs w:val="28"/>
          <w:lang w:val="tt-RU"/>
        </w:rPr>
      </w:pPr>
      <w:r>
        <w:rPr>
          <w:rFonts w:ascii="PT Astra Serif" w:hAnsi="PT Astra Serif"/>
          <w:sz w:val="28"/>
          <w:szCs w:val="28"/>
          <w:lang w:val="tt-RU"/>
        </w:rPr>
        <w:t>с. Большая Кандарать, 2019 г.</w:t>
      </w:r>
    </w:p>
    <w:p w:rsidR="00EA73EC" w:rsidRPr="00EC441F" w:rsidRDefault="00A53684" w:rsidP="00EE443D">
      <w:pPr>
        <w:pStyle w:val="a4"/>
        <w:numPr>
          <w:ilvl w:val="0"/>
          <w:numId w:val="11"/>
        </w:numPr>
        <w:jc w:val="center"/>
        <w:rPr>
          <w:rFonts w:ascii="PT Astra Serif" w:hAnsi="PT Astra Serif"/>
          <w:bCs/>
          <w:sz w:val="28"/>
          <w:szCs w:val="28"/>
        </w:rPr>
      </w:pPr>
      <w:r w:rsidRPr="00EC441F">
        <w:rPr>
          <w:rFonts w:ascii="PT Astra Serif" w:hAnsi="PT Astra Serif"/>
          <w:bCs/>
          <w:sz w:val="28"/>
          <w:szCs w:val="28"/>
        </w:rPr>
        <w:lastRenderedPageBreak/>
        <w:t>О</w:t>
      </w:r>
      <w:r w:rsidR="00EE443D" w:rsidRPr="00EC441F">
        <w:rPr>
          <w:rFonts w:ascii="PT Astra Serif" w:hAnsi="PT Astra Serif"/>
          <w:bCs/>
          <w:sz w:val="28"/>
          <w:szCs w:val="28"/>
        </w:rPr>
        <w:t>бщие положения</w:t>
      </w:r>
    </w:p>
    <w:p w:rsidR="00AD3396" w:rsidRPr="00EC441F" w:rsidRDefault="00AD3396" w:rsidP="00AD3396">
      <w:pPr>
        <w:pStyle w:val="a4"/>
        <w:ind w:firstLine="567"/>
        <w:jc w:val="center"/>
        <w:rPr>
          <w:rFonts w:ascii="PT Astra Serif" w:hAnsi="PT Astra Serif"/>
          <w:bCs/>
          <w:sz w:val="28"/>
          <w:szCs w:val="28"/>
        </w:rPr>
      </w:pPr>
    </w:p>
    <w:p w:rsidR="00040A68" w:rsidRPr="00EC441F" w:rsidRDefault="00EA73EC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1.1.</w:t>
      </w:r>
      <w:r w:rsidR="00AD3396" w:rsidRPr="00EC441F">
        <w:rPr>
          <w:rFonts w:ascii="PT Astra Serif" w:hAnsi="PT Astra Serif"/>
          <w:sz w:val="28"/>
          <w:szCs w:val="28"/>
        </w:rPr>
        <w:t> </w:t>
      </w:r>
      <w:r w:rsidR="00906751" w:rsidRPr="00EC441F">
        <w:rPr>
          <w:rFonts w:ascii="PT Astra Serif" w:hAnsi="PT Astra Serif"/>
          <w:sz w:val="28"/>
          <w:szCs w:val="28"/>
        </w:rPr>
        <w:t>Муниципальное казё</w:t>
      </w:r>
      <w:r w:rsidRPr="00EC441F">
        <w:rPr>
          <w:rFonts w:ascii="PT Astra Serif" w:hAnsi="PT Astra Serif"/>
          <w:sz w:val="28"/>
          <w:szCs w:val="28"/>
        </w:rPr>
        <w:t xml:space="preserve">нное </w:t>
      </w:r>
      <w:r w:rsidR="00567837" w:rsidRPr="00EC441F">
        <w:rPr>
          <w:rFonts w:ascii="PT Astra Serif" w:hAnsi="PT Astra Serif"/>
          <w:sz w:val="28"/>
          <w:szCs w:val="28"/>
        </w:rPr>
        <w:t>обще</w:t>
      </w:r>
      <w:r w:rsidRPr="00EC441F">
        <w:rPr>
          <w:rFonts w:ascii="PT Astra Serif" w:hAnsi="PT Astra Serif"/>
          <w:sz w:val="28"/>
          <w:szCs w:val="28"/>
        </w:rPr>
        <w:t xml:space="preserve">образовательное учреждение </w:t>
      </w:r>
      <w:r w:rsidR="00557B10" w:rsidRPr="00EC441F">
        <w:rPr>
          <w:rFonts w:ascii="PT Astra Serif" w:hAnsi="PT Astra Serif"/>
          <w:sz w:val="28"/>
          <w:szCs w:val="28"/>
        </w:rPr>
        <w:t>Больш</w:t>
      </w:r>
      <w:r w:rsidR="00557B10" w:rsidRPr="00EC441F">
        <w:rPr>
          <w:rFonts w:ascii="PT Astra Serif" w:hAnsi="PT Astra Serif"/>
          <w:sz w:val="28"/>
          <w:szCs w:val="28"/>
        </w:rPr>
        <w:t>е</w:t>
      </w:r>
      <w:r w:rsidR="00557B10" w:rsidRPr="00EC441F">
        <w:rPr>
          <w:rFonts w:ascii="PT Astra Serif" w:hAnsi="PT Astra Serif"/>
          <w:sz w:val="28"/>
          <w:szCs w:val="28"/>
        </w:rPr>
        <w:t xml:space="preserve">кандаратская </w:t>
      </w:r>
      <w:r w:rsidR="00567837" w:rsidRPr="00EC441F">
        <w:rPr>
          <w:rFonts w:ascii="PT Astra Serif" w:hAnsi="PT Astra Serif"/>
          <w:sz w:val="28"/>
          <w:szCs w:val="28"/>
        </w:rPr>
        <w:t xml:space="preserve">средняя </w:t>
      </w:r>
      <w:r w:rsidRPr="00EC441F">
        <w:rPr>
          <w:rFonts w:ascii="PT Astra Serif" w:hAnsi="PT Astra Serif"/>
          <w:sz w:val="28"/>
          <w:szCs w:val="28"/>
        </w:rPr>
        <w:t>школа</w:t>
      </w:r>
      <w:r w:rsidR="00A1607E" w:rsidRPr="00EC441F">
        <w:rPr>
          <w:rFonts w:ascii="PT Astra Serif" w:hAnsi="PT Astra Serif"/>
          <w:sz w:val="28"/>
          <w:szCs w:val="28"/>
        </w:rPr>
        <w:t xml:space="preserve"> имени </w:t>
      </w:r>
      <w:r w:rsidR="00557B10" w:rsidRPr="00EC441F">
        <w:rPr>
          <w:rFonts w:ascii="PT Astra Serif" w:hAnsi="PT Astra Serif"/>
          <w:sz w:val="28"/>
          <w:szCs w:val="28"/>
        </w:rPr>
        <w:t xml:space="preserve">Героя Советского Союза И.К. Морозова </w:t>
      </w:r>
      <w:r w:rsidRPr="00EC441F">
        <w:rPr>
          <w:rFonts w:ascii="PT Astra Serif" w:hAnsi="PT Astra Serif"/>
          <w:sz w:val="28"/>
          <w:szCs w:val="28"/>
        </w:rPr>
        <w:t>(далее - Школа) создано с целью оказания муниципальных услуг, исполнения муниципальных функций в целях обеспечения реализации предусмотренных законодательством Российской Федерации полномочий органов местного сам</w:t>
      </w:r>
      <w:r w:rsidRPr="00EC441F">
        <w:rPr>
          <w:rFonts w:ascii="PT Astra Serif" w:hAnsi="PT Astra Serif"/>
          <w:sz w:val="28"/>
          <w:szCs w:val="28"/>
        </w:rPr>
        <w:t>о</w:t>
      </w:r>
      <w:r w:rsidRPr="00EC441F">
        <w:rPr>
          <w:rFonts w:ascii="PT Astra Serif" w:hAnsi="PT Astra Serif"/>
          <w:sz w:val="28"/>
          <w:szCs w:val="28"/>
        </w:rPr>
        <w:t>управления в сфере образования</w:t>
      </w:r>
      <w:r w:rsidR="00040A68" w:rsidRPr="00EC441F">
        <w:rPr>
          <w:rFonts w:ascii="PT Astra Serif" w:hAnsi="PT Astra Serif"/>
          <w:sz w:val="28"/>
          <w:szCs w:val="28"/>
        </w:rPr>
        <w:t>.</w:t>
      </w:r>
    </w:p>
    <w:p w:rsidR="00D4082C" w:rsidRPr="00EC441F" w:rsidRDefault="00EA73EC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Школа  является некоммерческой организацией, созданной в соответс</w:t>
      </w:r>
      <w:r w:rsidRPr="00EC441F">
        <w:rPr>
          <w:rFonts w:ascii="PT Astra Serif" w:hAnsi="PT Astra Serif"/>
          <w:sz w:val="28"/>
          <w:szCs w:val="28"/>
        </w:rPr>
        <w:t>т</w:t>
      </w:r>
      <w:r w:rsidRPr="00EC441F">
        <w:rPr>
          <w:rFonts w:ascii="PT Astra Serif" w:hAnsi="PT Astra Serif"/>
          <w:sz w:val="28"/>
          <w:szCs w:val="28"/>
        </w:rPr>
        <w:t>вии с Гражданским кодексом Российской Федерации,  Федеральным законом от 12.01.1996 № 7-ФЗ «О некоммерческих организациях», и  не  преследует  и</w:t>
      </w:r>
      <w:r w:rsidRPr="00EC441F">
        <w:rPr>
          <w:rFonts w:ascii="PT Astra Serif" w:hAnsi="PT Astra Serif"/>
          <w:sz w:val="28"/>
          <w:szCs w:val="28"/>
        </w:rPr>
        <w:t>з</w:t>
      </w:r>
      <w:r w:rsidRPr="00EC441F">
        <w:rPr>
          <w:rFonts w:ascii="PT Astra Serif" w:hAnsi="PT Astra Serif"/>
          <w:sz w:val="28"/>
          <w:szCs w:val="28"/>
        </w:rPr>
        <w:t>влечение прибыли в  качестве  основной   цели своей деятельности, не распр</w:t>
      </w:r>
      <w:r w:rsidRPr="00EC441F">
        <w:rPr>
          <w:rFonts w:ascii="PT Astra Serif" w:hAnsi="PT Astra Serif"/>
          <w:sz w:val="28"/>
          <w:szCs w:val="28"/>
        </w:rPr>
        <w:t>е</w:t>
      </w:r>
      <w:r w:rsidRPr="00EC441F">
        <w:rPr>
          <w:rFonts w:ascii="PT Astra Serif" w:hAnsi="PT Astra Serif"/>
          <w:sz w:val="28"/>
          <w:szCs w:val="28"/>
        </w:rPr>
        <w:t>деляет полученную прибыль между участниками   (Учредителями), а направл</w:t>
      </w:r>
      <w:r w:rsidRPr="00EC441F">
        <w:rPr>
          <w:rFonts w:ascii="PT Astra Serif" w:hAnsi="PT Astra Serif"/>
          <w:sz w:val="28"/>
          <w:szCs w:val="28"/>
        </w:rPr>
        <w:t>я</w:t>
      </w:r>
      <w:r w:rsidRPr="00EC441F">
        <w:rPr>
          <w:rFonts w:ascii="PT Astra Serif" w:hAnsi="PT Astra Serif"/>
          <w:sz w:val="28"/>
          <w:szCs w:val="28"/>
        </w:rPr>
        <w:t>ет ее на уставные цели.</w:t>
      </w:r>
    </w:p>
    <w:p w:rsidR="00EA73EC" w:rsidRPr="00EC441F" w:rsidRDefault="00D4082C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pacing w:val="-3"/>
          <w:sz w:val="28"/>
          <w:szCs w:val="28"/>
        </w:rPr>
        <w:t xml:space="preserve">Школа </w:t>
      </w:r>
      <w:r w:rsidR="00EA73EC" w:rsidRPr="00EC441F">
        <w:rPr>
          <w:rFonts w:ascii="PT Astra Serif" w:hAnsi="PT Astra Serif"/>
          <w:sz w:val="28"/>
          <w:szCs w:val="28"/>
        </w:rPr>
        <w:t>осуществляет образовательный процесс и реал</w:t>
      </w:r>
      <w:r w:rsidR="00631155" w:rsidRPr="00EC441F">
        <w:rPr>
          <w:rFonts w:ascii="PT Astra Serif" w:hAnsi="PT Astra Serif"/>
          <w:sz w:val="28"/>
          <w:szCs w:val="28"/>
        </w:rPr>
        <w:t>изует образовател</w:t>
      </w:r>
      <w:r w:rsidR="00631155" w:rsidRPr="00EC441F">
        <w:rPr>
          <w:rFonts w:ascii="PT Astra Serif" w:hAnsi="PT Astra Serif"/>
          <w:sz w:val="28"/>
          <w:szCs w:val="28"/>
        </w:rPr>
        <w:t>ь</w:t>
      </w:r>
      <w:r w:rsidR="00631155" w:rsidRPr="00EC441F">
        <w:rPr>
          <w:rFonts w:ascii="PT Astra Serif" w:hAnsi="PT Astra Serif"/>
          <w:sz w:val="28"/>
          <w:szCs w:val="28"/>
        </w:rPr>
        <w:t>ные программы</w:t>
      </w:r>
      <w:r w:rsidR="00040A68" w:rsidRPr="00EC441F">
        <w:rPr>
          <w:rFonts w:ascii="PT Astra Serif" w:hAnsi="PT Astra Serif"/>
          <w:sz w:val="28"/>
          <w:szCs w:val="28"/>
        </w:rPr>
        <w:t> </w:t>
      </w:r>
      <w:r w:rsidR="00EA73EC" w:rsidRPr="00EC441F">
        <w:rPr>
          <w:rFonts w:ascii="PT Astra Serif" w:hAnsi="PT Astra Serif"/>
          <w:sz w:val="28"/>
          <w:szCs w:val="28"/>
        </w:rPr>
        <w:t>начального общего, осно</w:t>
      </w:r>
      <w:r w:rsidR="00567837" w:rsidRPr="00EC441F">
        <w:rPr>
          <w:rFonts w:ascii="PT Astra Serif" w:hAnsi="PT Astra Serif"/>
          <w:sz w:val="28"/>
          <w:szCs w:val="28"/>
        </w:rPr>
        <w:t>вного общего, среднего общего</w:t>
      </w:r>
      <w:r w:rsidR="00EA73EC" w:rsidRPr="00EC441F">
        <w:rPr>
          <w:rFonts w:ascii="PT Astra Serif" w:hAnsi="PT Astra Serif"/>
          <w:sz w:val="28"/>
          <w:szCs w:val="28"/>
        </w:rPr>
        <w:t xml:space="preserve"> обр</w:t>
      </w:r>
      <w:r w:rsidR="00EA73EC" w:rsidRPr="00EC441F">
        <w:rPr>
          <w:rFonts w:ascii="PT Astra Serif" w:hAnsi="PT Astra Serif"/>
          <w:sz w:val="28"/>
          <w:szCs w:val="28"/>
        </w:rPr>
        <w:t>а</w:t>
      </w:r>
      <w:r w:rsidR="00EA73EC" w:rsidRPr="00EC441F">
        <w:rPr>
          <w:rFonts w:ascii="PT Astra Serif" w:hAnsi="PT Astra Serif"/>
          <w:sz w:val="28"/>
          <w:szCs w:val="28"/>
        </w:rPr>
        <w:t>зования по принципу</w:t>
      </w:r>
      <w:r w:rsidR="00D607E8" w:rsidRPr="00EC441F">
        <w:rPr>
          <w:rFonts w:ascii="PT Astra Serif" w:hAnsi="PT Astra Serif"/>
          <w:sz w:val="28"/>
          <w:szCs w:val="28"/>
        </w:rPr>
        <w:t xml:space="preserve"> общедоступности и бесплатности</w:t>
      </w:r>
      <w:r w:rsidR="00040A68" w:rsidRPr="00EC441F">
        <w:rPr>
          <w:rFonts w:ascii="PT Astra Serif" w:hAnsi="PT Astra Serif"/>
          <w:sz w:val="28"/>
          <w:szCs w:val="28"/>
        </w:rPr>
        <w:t> </w:t>
      </w:r>
      <w:r w:rsidR="00EA73EC" w:rsidRPr="00EC441F">
        <w:rPr>
          <w:rFonts w:ascii="PT Astra Serif" w:hAnsi="PT Astra Serif"/>
          <w:sz w:val="28"/>
          <w:szCs w:val="28"/>
        </w:rPr>
        <w:t>нача</w:t>
      </w:r>
      <w:r w:rsidR="00567837" w:rsidRPr="00EC441F">
        <w:rPr>
          <w:rFonts w:ascii="PT Astra Serif" w:hAnsi="PT Astra Serif"/>
          <w:sz w:val="28"/>
          <w:szCs w:val="28"/>
        </w:rPr>
        <w:t>льного общего, о</w:t>
      </w:r>
      <w:r w:rsidR="00567837" w:rsidRPr="00EC441F">
        <w:rPr>
          <w:rFonts w:ascii="PT Astra Serif" w:hAnsi="PT Astra Serif"/>
          <w:sz w:val="28"/>
          <w:szCs w:val="28"/>
        </w:rPr>
        <w:t>с</w:t>
      </w:r>
      <w:r w:rsidR="00567837" w:rsidRPr="00EC441F">
        <w:rPr>
          <w:rFonts w:ascii="PT Astra Serif" w:hAnsi="PT Astra Serif"/>
          <w:sz w:val="28"/>
          <w:szCs w:val="28"/>
        </w:rPr>
        <w:t xml:space="preserve">новного общего, </w:t>
      </w:r>
      <w:r w:rsidR="00EA73EC" w:rsidRPr="00EC441F">
        <w:rPr>
          <w:rFonts w:ascii="PT Astra Serif" w:hAnsi="PT Astra Serif"/>
          <w:sz w:val="28"/>
          <w:szCs w:val="28"/>
        </w:rPr>
        <w:t xml:space="preserve">среднего </w:t>
      </w:r>
      <w:r w:rsidR="00567837" w:rsidRPr="00EC441F">
        <w:rPr>
          <w:rFonts w:ascii="PT Astra Serif" w:hAnsi="PT Astra Serif"/>
          <w:sz w:val="28"/>
          <w:szCs w:val="28"/>
        </w:rPr>
        <w:t>общего</w:t>
      </w:r>
      <w:r w:rsidR="007A5BFC" w:rsidRPr="00EC441F">
        <w:rPr>
          <w:rFonts w:ascii="PT Astra Serif" w:hAnsi="PT Astra Serif"/>
          <w:sz w:val="28"/>
          <w:szCs w:val="28"/>
        </w:rPr>
        <w:t xml:space="preserve"> образования</w:t>
      </w:r>
      <w:r w:rsidR="00040A68" w:rsidRPr="00EC441F">
        <w:rPr>
          <w:rFonts w:ascii="PT Astra Serif" w:hAnsi="PT Astra Serif"/>
          <w:sz w:val="28"/>
          <w:szCs w:val="28"/>
        </w:rPr>
        <w:t>.</w:t>
      </w:r>
    </w:p>
    <w:p w:rsidR="000A04F2" w:rsidRPr="00EC441F" w:rsidRDefault="00EA73EC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1.2.</w:t>
      </w:r>
      <w:r w:rsidR="008A7200" w:rsidRPr="00EC441F">
        <w:rPr>
          <w:rFonts w:ascii="PT Astra Serif" w:hAnsi="PT Astra Serif"/>
          <w:sz w:val="28"/>
          <w:szCs w:val="28"/>
        </w:rPr>
        <w:t> </w:t>
      </w:r>
      <w:r w:rsidR="00761465" w:rsidRPr="00EC441F">
        <w:rPr>
          <w:rFonts w:ascii="PT Astra Serif" w:hAnsi="PT Astra Serif"/>
          <w:sz w:val="28"/>
          <w:szCs w:val="28"/>
        </w:rPr>
        <w:t>Место нахождения Ш</w:t>
      </w:r>
      <w:r w:rsidR="000A04F2" w:rsidRPr="00EC441F">
        <w:rPr>
          <w:rFonts w:ascii="PT Astra Serif" w:hAnsi="PT Astra Serif"/>
          <w:sz w:val="28"/>
          <w:szCs w:val="28"/>
        </w:rPr>
        <w:t>колы:</w:t>
      </w:r>
    </w:p>
    <w:p w:rsidR="000A04F2" w:rsidRPr="00EC441F" w:rsidRDefault="000A04F2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Юридический  и почтовый  адрес Школы:</w:t>
      </w:r>
    </w:p>
    <w:p w:rsidR="000A04F2" w:rsidRPr="00EC441F" w:rsidRDefault="00AD3396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Россия, </w:t>
      </w:r>
      <w:r w:rsidR="000044FA" w:rsidRPr="00EC441F">
        <w:rPr>
          <w:rFonts w:ascii="PT Astra Serif" w:hAnsi="PT Astra Serif"/>
          <w:sz w:val="28"/>
          <w:szCs w:val="28"/>
        </w:rPr>
        <w:t>4</w:t>
      </w:r>
      <w:r w:rsidR="00557B10" w:rsidRPr="00EC441F">
        <w:rPr>
          <w:rFonts w:ascii="PT Astra Serif" w:hAnsi="PT Astra Serif"/>
          <w:sz w:val="28"/>
          <w:szCs w:val="28"/>
        </w:rPr>
        <w:t>33233</w:t>
      </w:r>
      <w:r w:rsidR="000A04F2" w:rsidRPr="00EC441F">
        <w:rPr>
          <w:rFonts w:ascii="PT Astra Serif" w:hAnsi="PT Astra Serif"/>
          <w:sz w:val="28"/>
          <w:szCs w:val="28"/>
        </w:rPr>
        <w:t>,</w:t>
      </w:r>
      <w:r w:rsidRPr="00EC441F">
        <w:rPr>
          <w:rFonts w:ascii="PT Astra Serif" w:hAnsi="PT Astra Serif"/>
          <w:sz w:val="28"/>
          <w:szCs w:val="28"/>
        </w:rPr>
        <w:t> Ульяновская область, Карсунский район</w:t>
      </w:r>
      <w:r w:rsidR="00E5538C" w:rsidRPr="00EC441F">
        <w:rPr>
          <w:rFonts w:ascii="PT Astra Serif" w:hAnsi="PT Astra Serif"/>
          <w:sz w:val="28"/>
          <w:szCs w:val="28"/>
        </w:rPr>
        <w:t>,</w:t>
      </w:r>
      <w:r w:rsidRPr="00EC441F">
        <w:rPr>
          <w:rFonts w:ascii="PT Astra Serif" w:hAnsi="PT Astra Serif"/>
          <w:sz w:val="28"/>
          <w:szCs w:val="28"/>
        </w:rPr>
        <w:t> </w:t>
      </w:r>
      <w:r w:rsidR="00040A68" w:rsidRPr="00EC441F">
        <w:rPr>
          <w:rFonts w:ascii="PT Astra Serif" w:hAnsi="PT Astra Serif"/>
          <w:sz w:val="28"/>
          <w:szCs w:val="28"/>
        </w:rPr>
        <w:t>с.</w:t>
      </w:r>
      <w:r w:rsidR="00EE443D" w:rsidRPr="00EC441F">
        <w:rPr>
          <w:rFonts w:ascii="PT Astra Serif" w:hAnsi="PT Astra Serif"/>
          <w:sz w:val="28"/>
          <w:szCs w:val="28"/>
        </w:rPr>
        <w:t xml:space="preserve"> </w:t>
      </w:r>
      <w:r w:rsidR="00557B10" w:rsidRPr="00EC441F">
        <w:rPr>
          <w:rFonts w:ascii="PT Astra Serif" w:hAnsi="PT Astra Serif"/>
          <w:sz w:val="28"/>
          <w:szCs w:val="28"/>
        </w:rPr>
        <w:t>Большая Ка</w:t>
      </w:r>
      <w:r w:rsidR="00557B10" w:rsidRPr="00EC441F">
        <w:rPr>
          <w:rFonts w:ascii="PT Astra Serif" w:hAnsi="PT Astra Serif"/>
          <w:sz w:val="28"/>
          <w:szCs w:val="28"/>
        </w:rPr>
        <w:t>н</w:t>
      </w:r>
      <w:r w:rsidR="00557B10" w:rsidRPr="00EC441F">
        <w:rPr>
          <w:rFonts w:ascii="PT Astra Serif" w:hAnsi="PT Astra Serif"/>
          <w:sz w:val="28"/>
          <w:szCs w:val="28"/>
        </w:rPr>
        <w:t>дарать</w:t>
      </w:r>
      <w:r w:rsidRPr="00EC441F">
        <w:rPr>
          <w:rFonts w:ascii="PT Astra Serif" w:hAnsi="PT Astra Serif"/>
          <w:sz w:val="28"/>
          <w:szCs w:val="28"/>
        </w:rPr>
        <w:t>, ул.</w:t>
      </w:r>
      <w:r w:rsidR="00EE443D" w:rsidRPr="00EC441F">
        <w:rPr>
          <w:rFonts w:ascii="PT Astra Serif" w:hAnsi="PT Astra Serif"/>
          <w:sz w:val="28"/>
          <w:szCs w:val="28"/>
        </w:rPr>
        <w:t xml:space="preserve"> </w:t>
      </w:r>
      <w:r w:rsidR="00557B10" w:rsidRPr="00EC441F">
        <w:rPr>
          <w:rFonts w:ascii="PT Astra Serif" w:hAnsi="PT Astra Serif"/>
          <w:sz w:val="28"/>
          <w:szCs w:val="28"/>
        </w:rPr>
        <w:t>Больничная, д.</w:t>
      </w:r>
      <w:r w:rsidR="00EE443D" w:rsidRPr="00EC441F">
        <w:rPr>
          <w:rFonts w:ascii="PT Astra Serif" w:hAnsi="PT Astra Serif"/>
          <w:sz w:val="28"/>
          <w:szCs w:val="28"/>
        </w:rPr>
        <w:t xml:space="preserve"> </w:t>
      </w:r>
      <w:r w:rsidR="00040A68" w:rsidRPr="00EC441F">
        <w:rPr>
          <w:rFonts w:ascii="PT Astra Serif" w:hAnsi="PT Astra Serif"/>
          <w:sz w:val="28"/>
          <w:szCs w:val="28"/>
        </w:rPr>
        <w:t>3</w:t>
      </w:r>
      <w:r w:rsidR="00863F8C" w:rsidRPr="00EC441F">
        <w:rPr>
          <w:rFonts w:ascii="PT Astra Serif" w:hAnsi="PT Astra Serif"/>
          <w:sz w:val="28"/>
          <w:szCs w:val="28"/>
        </w:rPr>
        <w:t xml:space="preserve">, </w:t>
      </w:r>
      <w:r w:rsidR="00D607E8" w:rsidRPr="00EC441F">
        <w:rPr>
          <w:rFonts w:ascii="PT Astra Serif" w:hAnsi="PT Astra Serif"/>
          <w:spacing w:val="-15"/>
          <w:sz w:val="28"/>
          <w:szCs w:val="28"/>
        </w:rPr>
        <w:t>тел.\фак</w:t>
      </w:r>
      <w:r w:rsidR="00557B10" w:rsidRPr="00EC441F">
        <w:rPr>
          <w:rFonts w:ascii="PT Astra Serif" w:hAnsi="PT Astra Serif"/>
          <w:spacing w:val="-15"/>
          <w:sz w:val="28"/>
          <w:szCs w:val="28"/>
        </w:rPr>
        <w:t>с  8-8</w:t>
      </w:r>
      <w:r w:rsidR="000044FA" w:rsidRPr="00EC441F">
        <w:rPr>
          <w:rFonts w:ascii="PT Astra Serif" w:hAnsi="PT Astra Serif"/>
          <w:spacing w:val="-15"/>
          <w:sz w:val="28"/>
          <w:szCs w:val="28"/>
        </w:rPr>
        <w:t>4</w:t>
      </w:r>
      <w:r w:rsidR="00557B10" w:rsidRPr="00EC441F">
        <w:rPr>
          <w:rFonts w:ascii="PT Astra Serif" w:hAnsi="PT Astra Serif"/>
          <w:spacing w:val="-15"/>
          <w:sz w:val="28"/>
          <w:szCs w:val="28"/>
        </w:rPr>
        <w:t>-2</w:t>
      </w:r>
      <w:r w:rsidR="000044FA" w:rsidRPr="00EC441F">
        <w:rPr>
          <w:rFonts w:ascii="PT Astra Serif" w:hAnsi="PT Astra Serif"/>
          <w:spacing w:val="-15"/>
          <w:sz w:val="28"/>
          <w:szCs w:val="28"/>
        </w:rPr>
        <w:t>4</w:t>
      </w:r>
      <w:r w:rsidR="00557B10" w:rsidRPr="00EC441F">
        <w:rPr>
          <w:rFonts w:ascii="PT Astra Serif" w:hAnsi="PT Astra Serif"/>
          <w:spacing w:val="-15"/>
          <w:sz w:val="28"/>
          <w:szCs w:val="28"/>
        </w:rPr>
        <w:t>6- 7</w:t>
      </w:r>
      <w:r w:rsidR="000044FA" w:rsidRPr="00EC441F">
        <w:rPr>
          <w:rFonts w:ascii="PT Astra Serif" w:hAnsi="PT Astra Serif"/>
          <w:spacing w:val="-15"/>
          <w:sz w:val="28"/>
          <w:szCs w:val="28"/>
        </w:rPr>
        <w:t>5</w:t>
      </w:r>
      <w:r w:rsidR="00557B10" w:rsidRPr="00EC441F">
        <w:rPr>
          <w:rFonts w:ascii="PT Astra Serif" w:hAnsi="PT Astra Serif"/>
          <w:spacing w:val="-15"/>
          <w:sz w:val="28"/>
          <w:szCs w:val="28"/>
        </w:rPr>
        <w:t>-316</w:t>
      </w:r>
      <w:r w:rsidR="002A0F89" w:rsidRPr="00EC441F">
        <w:rPr>
          <w:rFonts w:ascii="PT Astra Serif" w:hAnsi="PT Astra Serif"/>
          <w:spacing w:val="-15"/>
          <w:sz w:val="28"/>
          <w:szCs w:val="28"/>
        </w:rPr>
        <w:t>.</w:t>
      </w:r>
    </w:p>
    <w:p w:rsidR="000A04F2" w:rsidRPr="00EC441F" w:rsidRDefault="000A04F2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Фактический адрес</w:t>
      </w:r>
      <w:r w:rsidR="00761465" w:rsidRPr="00EC441F">
        <w:rPr>
          <w:rFonts w:ascii="PT Astra Serif" w:hAnsi="PT Astra Serif"/>
          <w:sz w:val="28"/>
          <w:szCs w:val="28"/>
        </w:rPr>
        <w:t xml:space="preserve"> Школы</w:t>
      </w:r>
      <w:r w:rsidR="00EA73EC" w:rsidRPr="00EC441F">
        <w:rPr>
          <w:rFonts w:ascii="PT Astra Serif" w:hAnsi="PT Astra Serif"/>
          <w:sz w:val="28"/>
          <w:szCs w:val="28"/>
        </w:rPr>
        <w:t xml:space="preserve">:  </w:t>
      </w:r>
    </w:p>
    <w:p w:rsidR="00040A68" w:rsidRPr="00EC441F" w:rsidRDefault="00557B10" w:rsidP="00040A68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Россия, </w:t>
      </w:r>
      <w:r w:rsidR="000044FA" w:rsidRPr="00EC441F">
        <w:rPr>
          <w:rFonts w:ascii="PT Astra Serif" w:hAnsi="PT Astra Serif"/>
          <w:sz w:val="28"/>
          <w:szCs w:val="28"/>
        </w:rPr>
        <w:t>4</w:t>
      </w:r>
      <w:r w:rsidRPr="00EC441F">
        <w:rPr>
          <w:rFonts w:ascii="PT Astra Serif" w:hAnsi="PT Astra Serif"/>
          <w:sz w:val="28"/>
          <w:szCs w:val="28"/>
        </w:rPr>
        <w:t>33233, Ульяновская область, Карсунский район, с. Большая Ка</w:t>
      </w:r>
      <w:r w:rsidRPr="00EC441F">
        <w:rPr>
          <w:rFonts w:ascii="PT Astra Serif" w:hAnsi="PT Astra Serif"/>
          <w:sz w:val="28"/>
          <w:szCs w:val="28"/>
        </w:rPr>
        <w:t>н</w:t>
      </w:r>
      <w:r w:rsidRPr="00EC441F">
        <w:rPr>
          <w:rFonts w:ascii="PT Astra Serif" w:hAnsi="PT Astra Serif"/>
          <w:sz w:val="28"/>
          <w:szCs w:val="28"/>
        </w:rPr>
        <w:t>дарать, ул.</w:t>
      </w:r>
      <w:r w:rsidR="00EE443D" w:rsidRPr="00EC441F">
        <w:rPr>
          <w:rFonts w:ascii="PT Astra Serif" w:hAnsi="PT Astra Serif"/>
          <w:sz w:val="28"/>
          <w:szCs w:val="28"/>
        </w:rPr>
        <w:t xml:space="preserve"> </w:t>
      </w:r>
      <w:r w:rsidRPr="00EC441F">
        <w:rPr>
          <w:rFonts w:ascii="PT Astra Serif" w:hAnsi="PT Astra Serif"/>
          <w:sz w:val="28"/>
          <w:szCs w:val="28"/>
        </w:rPr>
        <w:t>Больничная, д.</w:t>
      </w:r>
      <w:r w:rsidR="00EE443D" w:rsidRPr="00EC441F">
        <w:rPr>
          <w:rFonts w:ascii="PT Astra Serif" w:hAnsi="PT Astra Serif"/>
          <w:sz w:val="28"/>
          <w:szCs w:val="28"/>
        </w:rPr>
        <w:t xml:space="preserve"> </w:t>
      </w:r>
      <w:r w:rsidRPr="00EC441F">
        <w:rPr>
          <w:rFonts w:ascii="PT Astra Serif" w:hAnsi="PT Astra Serif"/>
          <w:sz w:val="28"/>
          <w:szCs w:val="28"/>
        </w:rPr>
        <w:t>3</w:t>
      </w:r>
      <w:r w:rsidR="00040A68" w:rsidRPr="00EC441F">
        <w:rPr>
          <w:rFonts w:ascii="PT Astra Serif" w:hAnsi="PT Astra Serif"/>
          <w:sz w:val="28"/>
          <w:szCs w:val="28"/>
        </w:rPr>
        <w:t>.</w:t>
      </w:r>
    </w:p>
    <w:p w:rsidR="00EA73EC" w:rsidRPr="00EC441F" w:rsidRDefault="00EA73EC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1.3</w:t>
      </w:r>
      <w:r w:rsidR="000A04F2" w:rsidRPr="00EC441F">
        <w:rPr>
          <w:rFonts w:ascii="PT Astra Serif" w:hAnsi="PT Astra Serif"/>
          <w:sz w:val="28"/>
          <w:szCs w:val="28"/>
        </w:rPr>
        <w:t>.</w:t>
      </w:r>
      <w:r w:rsidR="008A7200" w:rsidRPr="00EC441F">
        <w:rPr>
          <w:rFonts w:ascii="PT Astra Serif" w:hAnsi="PT Astra Serif"/>
          <w:sz w:val="28"/>
          <w:szCs w:val="28"/>
        </w:rPr>
        <w:t> </w:t>
      </w:r>
      <w:r w:rsidR="001E5522" w:rsidRPr="00EC441F">
        <w:rPr>
          <w:rFonts w:ascii="PT Astra Serif" w:hAnsi="PT Astra Serif"/>
          <w:sz w:val="28"/>
          <w:szCs w:val="28"/>
        </w:rPr>
        <w:t>П</w:t>
      </w:r>
      <w:r w:rsidRPr="00EC441F">
        <w:rPr>
          <w:rFonts w:ascii="PT Astra Serif" w:hAnsi="PT Astra Serif"/>
          <w:sz w:val="28"/>
          <w:szCs w:val="28"/>
        </w:rPr>
        <w:t>олное наименование  Школы:</w:t>
      </w:r>
      <w:r w:rsidR="00040A68" w:rsidRPr="00EC441F">
        <w:rPr>
          <w:rFonts w:ascii="PT Astra Serif" w:hAnsi="PT Astra Serif"/>
          <w:sz w:val="28"/>
          <w:szCs w:val="28"/>
        </w:rPr>
        <w:t> </w:t>
      </w:r>
      <w:r w:rsidR="00557B10" w:rsidRPr="00EC441F">
        <w:rPr>
          <w:rFonts w:ascii="PT Astra Serif" w:hAnsi="PT Astra Serif"/>
          <w:sz w:val="28"/>
          <w:szCs w:val="28"/>
        </w:rPr>
        <w:t>Муниципальное казённое общеобр</w:t>
      </w:r>
      <w:r w:rsidR="00557B10" w:rsidRPr="00EC441F">
        <w:rPr>
          <w:rFonts w:ascii="PT Astra Serif" w:hAnsi="PT Astra Serif"/>
          <w:sz w:val="28"/>
          <w:szCs w:val="28"/>
        </w:rPr>
        <w:t>а</w:t>
      </w:r>
      <w:r w:rsidR="00557B10" w:rsidRPr="00EC441F">
        <w:rPr>
          <w:rFonts w:ascii="PT Astra Serif" w:hAnsi="PT Astra Serif"/>
          <w:sz w:val="28"/>
          <w:szCs w:val="28"/>
        </w:rPr>
        <w:t>зовательное учреждение Большекандаратская средняя школа имени Героя С</w:t>
      </w:r>
      <w:r w:rsidR="00557B10" w:rsidRPr="00EC441F">
        <w:rPr>
          <w:rFonts w:ascii="PT Astra Serif" w:hAnsi="PT Astra Serif"/>
          <w:sz w:val="28"/>
          <w:szCs w:val="28"/>
        </w:rPr>
        <w:t>о</w:t>
      </w:r>
      <w:r w:rsidR="00557B10" w:rsidRPr="00EC441F">
        <w:rPr>
          <w:rFonts w:ascii="PT Astra Serif" w:hAnsi="PT Astra Serif"/>
          <w:sz w:val="28"/>
          <w:szCs w:val="28"/>
        </w:rPr>
        <w:t>ветского Союза И.К. Морозова</w:t>
      </w:r>
      <w:r w:rsidRPr="00EC441F">
        <w:rPr>
          <w:rFonts w:ascii="PT Astra Serif" w:hAnsi="PT Astra Serif"/>
          <w:spacing w:val="-8"/>
          <w:sz w:val="28"/>
          <w:szCs w:val="28"/>
        </w:rPr>
        <w:t>.</w:t>
      </w:r>
    </w:p>
    <w:p w:rsidR="00821E49" w:rsidRPr="00EC441F" w:rsidRDefault="000A04F2" w:rsidP="00557B10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1.</w:t>
      </w:r>
      <w:r w:rsidR="00A574E0" w:rsidRPr="00EC441F">
        <w:rPr>
          <w:rFonts w:ascii="PT Astra Serif" w:hAnsi="PT Astra Serif"/>
          <w:sz w:val="28"/>
          <w:szCs w:val="28"/>
        </w:rPr>
        <w:t>4</w:t>
      </w:r>
      <w:r w:rsidR="00EA73EC" w:rsidRPr="00EC441F">
        <w:rPr>
          <w:rFonts w:ascii="PT Astra Serif" w:hAnsi="PT Astra Serif"/>
          <w:sz w:val="28"/>
          <w:szCs w:val="28"/>
        </w:rPr>
        <w:t>.</w:t>
      </w:r>
      <w:r w:rsidR="00863F8C" w:rsidRPr="00EC441F">
        <w:rPr>
          <w:rFonts w:ascii="PT Astra Serif" w:hAnsi="PT Astra Serif"/>
          <w:sz w:val="28"/>
          <w:szCs w:val="28"/>
        </w:rPr>
        <w:t> </w:t>
      </w:r>
      <w:r w:rsidR="00EA73EC" w:rsidRPr="00EC441F">
        <w:rPr>
          <w:rFonts w:ascii="PT Astra Serif" w:hAnsi="PT Astra Serif"/>
          <w:sz w:val="28"/>
          <w:szCs w:val="28"/>
        </w:rPr>
        <w:t>Сокращённо</w:t>
      </w:r>
      <w:r w:rsidR="00863F8C" w:rsidRPr="00EC441F">
        <w:rPr>
          <w:rFonts w:ascii="PT Astra Serif" w:hAnsi="PT Astra Serif"/>
          <w:sz w:val="28"/>
          <w:szCs w:val="28"/>
        </w:rPr>
        <w:t>е </w:t>
      </w:r>
      <w:r w:rsidR="0073232C" w:rsidRPr="00EC441F">
        <w:rPr>
          <w:rFonts w:ascii="PT Astra Serif" w:hAnsi="PT Astra Serif"/>
          <w:sz w:val="28"/>
          <w:szCs w:val="28"/>
        </w:rPr>
        <w:t> </w:t>
      </w:r>
      <w:r w:rsidR="00863F8C" w:rsidRPr="00EC441F">
        <w:rPr>
          <w:rFonts w:ascii="PT Astra Serif" w:hAnsi="PT Astra Serif"/>
          <w:sz w:val="28"/>
          <w:szCs w:val="28"/>
        </w:rPr>
        <w:t> </w:t>
      </w:r>
      <w:r w:rsidR="00761465" w:rsidRPr="00EC441F">
        <w:rPr>
          <w:rFonts w:ascii="PT Astra Serif" w:hAnsi="PT Astra Serif"/>
          <w:sz w:val="28"/>
          <w:szCs w:val="28"/>
        </w:rPr>
        <w:t>наименование</w:t>
      </w:r>
      <w:r w:rsidR="00863F8C" w:rsidRPr="00EC441F">
        <w:rPr>
          <w:rFonts w:ascii="PT Astra Serif" w:hAnsi="PT Astra Serif"/>
          <w:sz w:val="28"/>
          <w:szCs w:val="28"/>
        </w:rPr>
        <w:t>  </w:t>
      </w:r>
      <w:r w:rsidR="00761465" w:rsidRPr="00EC441F">
        <w:rPr>
          <w:rFonts w:ascii="PT Astra Serif" w:hAnsi="PT Astra Serif"/>
          <w:sz w:val="28"/>
          <w:szCs w:val="28"/>
        </w:rPr>
        <w:t>Ш</w:t>
      </w:r>
      <w:r w:rsidR="00863F8C" w:rsidRPr="00EC441F">
        <w:rPr>
          <w:rFonts w:ascii="PT Astra Serif" w:hAnsi="PT Astra Serif"/>
          <w:sz w:val="28"/>
          <w:szCs w:val="28"/>
        </w:rPr>
        <w:t>колы:  МКОУ  </w:t>
      </w:r>
      <w:r w:rsidR="00557B10" w:rsidRPr="00EC441F">
        <w:rPr>
          <w:rFonts w:ascii="PT Astra Serif" w:hAnsi="PT Astra Serif"/>
          <w:sz w:val="28"/>
          <w:szCs w:val="28"/>
        </w:rPr>
        <w:t>Большекандаратская</w:t>
      </w:r>
      <w:r w:rsidR="008A7200" w:rsidRPr="00EC441F">
        <w:rPr>
          <w:rFonts w:ascii="PT Astra Serif" w:hAnsi="PT Astra Serif"/>
          <w:sz w:val="28"/>
          <w:szCs w:val="28"/>
        </w:rPr>
        <w:t> </w:t>
      </w:r>
      <w:r w:rsidRPr="00EC441F">
        <w:rPr>
          <w:rFonts w:ascii="PT Astra Serif" w:hAnsi="PT Astra Serif"/>
          <w:sz w:val="28"/>
          <w:szCs w:val="28"/>
        </w:rPr>
        <w:t>С</w:t>
      </w:r>
      <w:r w:rsidR="00F2592D" w:rsidRPr="00EC441F">
        <w:rPr>
          <w:rFonts w:ascii="PT Astra Serif" w:hAnsi="PT Astra Serif"/>
          <w:sz w:val="28"/>
          <w:szCs w:val="28"/>
        </w:rPr>
        <w:t>Ш </w:t>
      </w:r>
      <w:r w:rsidR="008A7200" w:rsidRPr="00EC441F">
        <w:rPr>
          <w:rFonts w:ascii="PT Astra Serif" w:hAnsi="PT Astra Serif"/>
          <w:sz w:val="28"/>
          <w:szCs w:val="28"/>
        </w:rPr>
        <w:t>им.</w:t>
      </w:r>
      <w:r w:rsidR="00557B10" w:rsidRPr="00EC441F">
        <w:rPr>
          <w:rFonts w:ascii="PT Astra Serif" w:hAnsi="PT Astra Serif"/>
          <w:sz w:val="28"/>
          <w:szCs w:val="28"/>
        </w:rPr>
        <w:t>И.К. Морозова</w:t>
      </w:r>
      <w:r w:rsidR="008A7200" w:rsidRPr="00EC441F">
        <w:rPr>
          <w:rFonts w:ascii="PT Astra Serif" w:hAnsi="PT Astra Serif"/>
          <w:sz w:val="28"/>
          <w:szCs w:val="28"/>
        </w:rPr>
        <w:t>.</w:t>
      </w:r>
    </w:p>
    <w:p w:rsidR="00821E49" w:rsidRPr="00EC441F" w:rsidRDefault="000A04F2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 xml:space="preserve">Сокращенное наименование применяется </w:t>
      </w:r>
      <w:r w:rsidR="00821E49" w:rsidRPr="00EC441F">
        <w:rPr>
          <w:rFonts w:ascii="PT Astra Serif" w:hAnsi="PT Astra Serif"/>
          <w:sz w:val="28"/>
          <w:szCs w:val="28"/>
        </w:rPr>
        <w:t>наравне с полным наименов</w:t>
      </w:r>
      <w:r w:rsidR="00821E49" w:rsidRPr="00EC441F">
        <w:rPr>
          <w:rFonts w:ascii="PT Astra Serif" w:hAnsi="PT Astra Serif"/>
          <w:sz w:val="28"/>
          <w:szCs w:val="28"/>
        </w:rPr>
        <w:t>а</w:t>
      </w:r>
      <w:r w:rsidR="00821E49" w:rsidRPr="00EC441F">
        <w:rPr>
          <w:rFonts w:ascii="PT Astra Serif" w:hAnsi="PT Astra Serif"/>
          <w:sz w:val="28"/>
          <w:szCs w:val="28"/>
        </w:rPr>
        <w:t>нием.</w:t>
      </w:r>
    </w:p>
    <w:p w:rsidR="00821E49" w:rsidRPr="00EC441F" w:rsidRDefault="000A04F2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1.</w:t>
      </w:r>
      <w:r w:rsidR="00A574E0" w:rsidRPr="00EC441F">
        <w:rPr>
          <w:rFonts w:ascii="PT Astra Serif" w:hAnsi="PT Astra Serif"/>
          <w:sz w:val="28"/>
          <w:szCs w:val="28"/>
        </w:rPr>
        <w:t>5</w:t>
      </w:r>
      <w:r w:rsidRPr="00EC441F">
        <w:rPr>
          <w:rFonts w:ascii="PT Astra Serif" w:hAnsi="PT Astra Serif"/>
          <w:sz w:val="28"/>
          <w:szCs w:val="28"/>
        </w:rPr>
        <w:t>.</w:t>
      </w:r>
      <w:r w:rsidR="00761465" w:rsidRPr="00EC441F">
        <w:rPr>
          <w:rFonts w:ascii="PT Astra Serif" w:hAnsi="PT Astra Serif"/>
          <w:sz w:val="28"/>
          <w:szCs w:val="28"/>
        </w:rPr>
        <w:t xml:space="preserve"> Тип Ш</w:t>
      </w:r>
      <w:r w:rsidRPr="00EC441F">
        <w:rPr>
          <w:rFonts w:ascii="PT Astra Serif" w:hAnsi="PT Astra Serif"/>
          <w:sz w:val="28"/>
          <w:szCs w:val="28"/>
        </w:rPr>
        <w:t xml:space="preserve">колы </w:t>
      </w:r>
      <w:r w:rsidR="001D35C3" w:rsidRPr="00EC441F">
        <w:rPr>
          <w:rFonts w:ascii="PT Astra Serif" w:hAnsi="PT Astra Serif"/>
          <w:sz w:val="28"/>
          <w:szCs w:val="28"/>
        </w:rPr>
        <w:t>– общеобразовательная организация.</w:t>
      </w:r>
    </w:p>
    <w:p w:rsidR="00821E49" w:rsidRPr="00EC441F" w:rsidRDefault="001D35C3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1.6.</w:t>
      </w:r>
      <w:r w:rsidR="00761465" w:rsidRPr="00EC441F">
        <w:rPr>
          <w:rFonts w:ascii="PT Astra Serif" w:hAnsi="PT Astra Serif"/>
          <w:sz w:val="28"/>
          <w:szCs w:val="28"/>
        </w:rPr>
        <w:t xml:space="preserve"> Организационно-правовая форма Ш</w:t>
      </w:r>
      <w:r w:rsidRPr="00EC441F">
        <w:rPr>
          <w:rFonts w:ascii="PT Astra Serif" w:hAnsi="PT Astra Serif"/>
          <w:sz w:val="28"/>
          <w:szCs w:val="28"/>
        </w:rPr>
        <w:t>колы – казённое учреждение.</w:t>
      </w:r>
    </w:p>
    <w:p w:rsidR="00821E49" w:rsidRPr="00EC441F" w:rsidRDefault="00761465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1.7.</w:t>
      </w:r>
      <w:r w:rsidR="008A7200" w:rsidRPr="00EC441F">
        <w:rPr>
          <w:rFonts w:ascii="PT Astra Serif" w:hAnsi="PT Astra Serif"/>
          <w:sz w:val="28"/>
          <w:szCs w:val="28"/>
        </w:rPr>
        <w:t> </w:t>
      </w:r>
      <w:r w:rsidRPr="00EC441F">
        <w:rPr>
          <w:rFonts w:ascii="PT Astra Serif" w:hAnsi="PT Astra Serif"/>
          <w:sz w:val="28"/>
          <w:szCs w:val="28"/>
        </w:rPr>
        <w:t>Форма собственности – муниципальная.</w:t>
      </w:r>
    </w:p>
    <w:p w:rsidR="00821E49" w:rsidRPr="00EC441F" w:rsidRDefault="00D07881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bCs/>
          <w:sz w:val="28"/>
          <w:szCs w:val="28"/>
        </w:rPr>
        <w:t>1.</w:t>
      </w:r>
      <w:r w:rsidR="00821E49" w:rsidRPr="00EC441F">
        <w:rPr>
          <w:rFonts w:ascii="PT Astra Serif" w:hAnsi="PT Astra Serif"/>
          <w:bCs/>
          <w:sz w:val="28"/>
          <w:szCs w:val="28"/>
        </w:rPr>
        <w:t>8</w:t>
      </w:r>
      <w:r w:rsidR="00EA73EC" w:rsidRPr="00EC441F">
        <w:rPr>
          <w:rFonts w:ascii="PT Astra Serif" w:hAnsi="PT Astra Serif"/>
          <w:bCs/>
          <w:sz w:val="28"/>
          <w:szCs w:val="28"/>
        </w:rPr>
        <w:t>.</w:t>
      </w:r>
      <w:r w:rsidR="00EE443D" w:rsidRPr="00EC441F">
        <w:rPr>
          <w:rFonts w:ascii="PT Astra Serif" w:hAnsi="PT Astra Serif"/>
          <w:bCs/>
          <w:sz w:val="28"/>
          <w:szCs w:val="28"/>
        </w:rPr>
        <w:t xml:space="preserve"> </w:t>
      </w:r>
      <w:r w:rsidR="00EA73EC" w:rsidRPr="00EC441F">
        <w:rPr>
          <w:rFonts w:ascii="PT Astra Serif" w:hAnsi="PT Astra Serif"/>
          <w:sz w:val="28"/>
          <w:szCs w:val="28"/>
        </w:rPr>
        <w:t>Школа  может иметь филиалы</w:t>
      </w:r>
      <w:r w:rsidR="00085EF7" w:rsidRPr="00EC441F">
        <w:rPr>
          <w:rFonts w:ascii="PT Astra Serif" w:hAnsi="PT Astra Serif"/>
          <w:sz w:val="28"/>
          <w:szCs w:val="28"/>
        </w:rPr>
        <w:t xml:space="preserve"> и структурные подразделения</w:t>
      </w:r>
      <w:r w:rsidR="00EA73EC" w:rsidRPr="00EC441F">
        <w:rPr>
          <w:rFonts w:ascii="PT Astra Serif" w:hAnsi="PT Astra Serif"/>
          <w:sz w:val="28"/>
          <w:szCs w:val="28"/>
        </w:rPr>
        <w:t xml:space="preserve">, которые </w:t>
      </w:r>
      <w:r w:rsidR="000B138C" w:rsidRPr="00EC441F">
        <w:rPr>
          <w:rFonts w:ascii="PT Astra Serif" w:hAnsi="PT Astra Serif"/>
          <w:sz w:val="28"/>
          <w:szCs w:val="28"/>
        </w:rPr>
        <w:t>не являются юридическими лицами и действуют на основании Устава Школы и Положения  о соответствующем структур</w:t>
      </w:r>
      <w:r w:rsidR="002A0F89" w:rsidRPr="00EC441F">
        <w:rPr>
          <w:rFonts w:ascii="PT Astra Serif" w:hAnsi="PT Astra Serif"/>
          <w:sz w:val="28"/>
          <w:szCs w:val="28"/>
        </w:rPr>
        <w:t>ном подразделении, утвержденном</w:t>
      </w:r>
      <w:r w:rsidR="000B138C" w:rsidRPr="00EC441F">
        <w:rPr>
          <w:rFonts w:ascii="PT Astra Serif" w:hAnsi="PT Astra Serif"/>
          <w:sz w:val="28"/>
          <w:szCs w:val="28"/>
        </w:rPr>
        <w:t xml:space="preserve"> в порядке, установленном Уставом Школы, и </w:t>
      </w:r>
      <w:r w:rsidR="00EA73EC" w:rsidRPr="00EC441F">
        <w:rPr>
          <w:rFonts w:ascii="PT Astra Serif" w:hAnsi="PT Astra Serif"/>
          <w:sz w:val="28"/>
          <w:szCs w:val="28"/>
        </w:rPr>
        <w:t>проходят регистрацию по фактич</w:t>
      </w:r>
      <w:r w:rsidR="00EA73EC" w:rsidRPr="00EC441F">
        <w:rPr>
          <w:rFonts w:ascii="PT Astra Serif" w:hAnsi="PT Astra Serif"/>
          <w:sz w:val="28"/>
          <w:szCs w:val="28"/>
        </w:rPr>
        <w:t>е</w:t>
      </w:r>
      <w:r w:rsidR="00EA73EC" w:rsidRPr="00EC441F">
        <w:rPr>
          <w:rFonts w:ascii="PT Astra Serif" w:hAnsi="PT Astra Serif"/>
          <w:sz w:val="28"/>
          <w:szCs w:val="28"/>
        </w:rPr>
        <w:t>скому адресу</w:t>
      </w:r>
      <w:r w:rsidR="00085EF7" w:rsidRPr="00EC441F">
        <w:rPr>
          <w:rFonts w:ascii="PT Astra Serif" w:hAnsi="PT Astra Serif"/>
          <w:sz w:val="28"/>
          <w:szCs w:val="28"/>
        </w:rPr>
        <w:t xml:space="preserve">. </w:t>
      </w:r>
      <w:hyperlink r:id="rId8" w:history="1">
        <w:r w:rsidR="00EA73EC" w:rsidRPr="00EC441F">
          <w:rPr>
            <w:rFonts w:ascii="PT Astra Serif" w:hAnsi="PT Astra Serif"/>
            <w:sz w:val="28"/>
            <w:szCs w:val="28"/>
          </w:rPr>
          <w:t>Лицензирование,</w:t>
        </w:r>
      </w:hyperlink>
      <w:r w:rsidR="00EA73EC" w:rsidRPr="00EC441F">
        <w:rPr>
          <w:rFonts w:ascii="PT Astra Serif" w:hAnsi="PT Astra Serif"/>
          <w:sz w:val="28"/>
          <w:szCs w:val="28"/>
        </w:rPr>
        <w:t xml:space="preserve"> государственная </w:t>
      </w:r>
      <w:hyperlink r:id="rId9" w:history="1">
        <w:r w:rsidR="00EA73EC" w:rsidRPr="00EC441F">
          <w:rPr>
            <w:rFonts w:ascii="PT Astra Serif" w:hAnsi="PT Astra Serif"/>
            <w:sz w:val="28"/>
            <w:szCs w:val="28"/>
          </w:rPr>
          <w:t>аккредитация</w:t>
        </w:r>
      </w:hyperlink>
      <w:r w:rsidR="00EA73EC" w:rsidRPr="00EC441F">
        <w:rPr>
          <w:rFonts w:ascii="PT Astra Serif" w:hAnsi="PT Astra Serif"/>
          <w:sz w:val="28"/>
          <w:szCs w:val="28"/>
        </w:rPr>
        <w:t xml:space="preserve"> этих филиалов осуществляются в соответствии с действующим законодательством.</w:t>
      </w:r>
    </w:p>
    <w:p w:rsidR="00821E49" w:rsidRPr="00EC441F" w:rsidRDefault="00821E49" w:rsidP="00E415C6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bCs/>
          <w:sz w:val="28"/>
          <w:szCs w:val="28"/>
        </w:rPr>
        <w:t>1.9</w:t>
      </w:r>
      <w:r w:rsidR="00EA73EC" w:rsidRPr="00EC441F">
        <w:rPr>
          <w:rFonts w:ascii="PT Astra Serif" w:hAnsi="PT Astra Serif"/>
          <w:bCs/>
          <w:sz w:val="28"/>
          <w:szCs w:val="28"/>
        </w:rPr>
        <w:t>.</w:t>
      </w:r>
      <w:r w:rsidR="008A7200" w:rsidRPr="00EC441F">
        <w:rPr>
          <w:rFonts w:ascii="PT Astra Serif" w:hAnsi="PT Astra Serif"/>
          <w:bCs/>
          <w:sz w:val="28"/>
          <w:szCs w:val="28"/>
        </w:rPr>
        <w:t> </w:t>
      </w:r>
      <w:r w:rsidR="00EA73EC" w:rsidRPr="00EC441F">
        <w:rPr>
          <w:rFonts w:ascii="PT Astra Serif" w:hAnsi="PT Astra Serif"/>
          <w:sz w:val="28"/>
          <w:szCs w:val="28"/>
        </w:rPr>
        <w:t>Учредителем  Школы  и собственником её имущества является</w:t>
      </w:r>
      <w:r w:rsidR="00A53684" w:rsidRPr="00EC441F">
        <w:rPr>
          <w:rFonts w:ascii="PT Astra Serif" w:hAnsi="PT Astra Serif"/>
          <w:sz w:val="28"/>
          <w:szCs w:val="28"/>
        </w:rPr>
        <w:t xml:space="preserve"> мун</w:t>
      </w:r>
      <w:r w:rsidR="00A53684" w:rsidRPr="00EC441F">
        <w:rPr>
          <w:rFonts w:ascii="PT Astra Serif" w:hAnsi="PT Astra Serif"/>
          <w:sz w:val="28"/>
          <w:szCs w:val="28"/>
        </w:rPr>
        <w:t>и</w:t>
      </w:r>
      <w:r w:rsidR="00A53684" w:rsidRPr="00EC441F">
        <w:rPr>
          <w:rFonts w:ascii="PT Astra Serif" w:hAnsi="PT Astra Serif"/>
          <w:sz w:val="28"/>
          <w:szCs w:val="28"/>
        </w:rPr>
        <w:t xml:space="preserve">ципальное образование «Карсунский район» </w:t>
      </w:r>
      <w:r w:rsidR="00963FB1" w:rsidRPr="00EC441F">
        <w:rPr>
          <w:rFonts w:ascii="PT Astra Serif" w:hAnsi="PT Astra Serif"/>
          <w:sz w:val="28"/>
          <w:szCs w:val="28"/>
        </w:rPr>
        <w:t xml:space="preserve"> Ульяновской области </w:t>
      </w:r>
      <w:r w:rsidR="00A53684" w:rsidRPr="00EC441F">
        <w:rPr>
          <w:rFonts w:ascii="PT Astra Serif" w:hAnsi="PT Astra Serif"/>
          <w:sz w:val="28"/>
          <w:szCs w:val="28"/>
        </w:rPr>
        <w:t xml:space="preserve">(далее – </w:t>
      </w:r>
      <w:r w:rsidR="00963FB1" w:rsidRPr="00EC441F">
        <w:rPr>
          <w:rFonts w:ascii="PT Astra Serif" w:hAnsi="PT Astra Serif"/>
          <w:sz w:val="28"/>
          <w:szCs w:val="28"/>
        </w:rPr>
        <w:t>Учредитель).</w:t>
      </w:r>
      <w:r w:rsidR="0059759B" w:rsidRPr="00EC441F">
        <w:rPr>
          <w:rFonts w:ascii="PT Astra Serif" w:hAnsi="PT Astra Serif"/>
          <w:sz w:val="28"/>
          <w:szCs w:val="28"/>
        </w:rPr>
        <w:t> </w:t>
      </w:r>
      <w:r w:rsidR="001D35C3" w:rsidRPr="00EC441F">
        <w:rPr>
          <w:rFonts w:ascii="PT Astra Serif" w:hAnsi="PT Astra Serif"/>
          <w:sz w:val="28"/>
          <w:szCs w:val="28"/>
        </w:rPr>
        <w:t>Функции и полномочия Учредителя</w:t>
      </w:r>
      <w:r w:rsidR="005512C1" w:rsidRPr="00EC441F">
        <w:rPr>
          <w:rFonts w:ascii="PT Astra Serif" w:hAnsi="PT Astra Serif"/>
          <w:sz w:val="28"/>
          <w:szCs w:val="28"/>
        </w:rPr>
        <w:t xml:space="preserve"> осуществляет</w:t>
      </w:r>
      <w:r w:rsidR="00A53684" w:rsidRPr="00EC441F">
        <w:rPr>
          <w:rFonts w:ascii="PT Astra Serif" w:hAnsi="PT Astra Serif"/>
          <w:sz w:val="28"/>
          <w:szCs w:val="28"/>
        </w:rPr>
        <w:t xml:space="preserve"> администрация му</w:t>
      </w:r>
      <w:r w:rsidR="00972C79" w:rsidRPr="00EC441F">
        <w:rPr>
          <w:rFonts w:ascii="PT Astra Serif" w:hAnsi="PT Astra Serif"/>
          <w:sz w:val="28"/>
          <w:szCs w:val="28"/>
        </w:rPr>
        <w:t>ниципального образования «Карсу</w:t>
      </w:r>
      <w:r w:rsidR="00A53684" w:rsidRPr="00EC441F">
        <w:rPr>
          <w:rFonts w:ascii="PT Astra Serif" w:hAnsi="PT Astra Serif"/>
          <w:sz w:val="28"/>
          <w:szCs w:val="28"/>
        </w:rPr>
        <w:t>н</w:t>
      </w:r>
      <w:r w:rsidR="00972C79" w:rsidRPr="00EC441F">
        <w:rPr>
          <w:rFonts w:ascii="PT Astra Serif" w:hAnsi="PT Astra Serif"/>
          <w:sz w:val="28"/>
          <w:szCs w:val="28"/>
        </w:rPr>
        <w:t>с</w:t>
      </w:r>
      <w:r w:rsidR="00A53684" w:rsidRPr="00EC441F">
        <w:rPr>
          <w:rFonts w:ascii="PT Astra Serif" w:hAnsi="PT Astra Serif"/>
          <w:sz w:val="28"/>
          <w:szCs w:val="28"/>
        </w:rPr>
        <w:t xml:space="preserve">кий район» </w:t>
      </w:r>
      <w:r w:rsidR="00963FB1" w:rsidRPr="00EC441F">
        <w:rPr>
          <w:rFonts w:ascii="PT Astra Serif" w:hAnsi="PT Astra Serif"/>
          <w:sz w:val="28"/>
          <w:szCs w:val="28"/>
        </w:rPr>
        <w:t xml:space="preserve">Ульяновской области в лице </w:t>
      </w:r>
      <w:r w:rsidR="00963FB1" w:rsidRPr="00EC441F">
        <w:rPr>
          <w:rFonts w:ascii="PT Astra Serif" w:hAnsi="PT Astra Serif"/>
          <w:sz w:val="28"/>
          <w:szCs w:val="28"/>
        </w:rPr>
        <w:lastRenderedPageBreak/>
        <w:t>Муниципального казённого учреждения «Управление образования админис</w:t>
      </w:r>
      <w:r w:rsidR="00963FB1" w:rsidRPr="00EC441F">
        <w:rPr>
          <w:rFonts w:ascii="PT Astra Serif" w:hAnsi="PT Astra Serif"/>
          <w:sz w:val="28"/>
          <w:szCs w:val="28"/>
        </w:rPr>
        <w:t>т</w:t>
      </w:r>
      <w:r w:rsidR="00963FB1" w:rsidRPr="00EC441F">
        <w:rPr>
          <w:rFonts w:ascii="PT Astra Serif" w:hAnsi="PT Astra Serif"/>
          <w:sz w:val="28"/>
          <w:szCs w:val="28"/>
        </w:rPr>
        <w:t>рации муниципального образования «Карсунский район» Ульяновской области (далее – Управление образования).</w:t>
      </w:r>
    </w:p>
    <w:p w:rsidR="00821E49" w:rsidRPr="00EC441F" w:rsidRDefault="00EA73EC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Отношения между Учредителем и Школой определяются договором, з</w:t>
      </w:r>
      <w:r w:rsidRPr="00EC441F">
        <w:rPr>
          <w:rFonts w:ascii="PT Astra Serif" w:hAnsi="PT Astra Serif"/>
          <w:sz w:val="28"/>
          <w:szCs w:val="28"/>
        </w:rPr>
        <w:t>а</w:t>
      </w:r>
      <w:r w:rsidRPr="00EC441F">
        <w:rPr>
          <w:rFonts w:ascii="PT Astra Serif" w:hAnsi="PT Astra Serif"/>
          <w:sz w:val="28"/>
          <w:szCs w:val="28"/>
        </w:rPr>
        <w:t>ключен</w:t>
      </w:r>
      <w:r w:rsidRPr="00EC441F">
        <w:rPr>
          <w:rFonts w:ascii="PT Astra Serif" w:hAnsi="PT Astra Serif"/>
          <w:sz w:val="28"/>
          <w:szCs w:val="28"/>
        </w:rPr>
        <w:softHyphen/>
      </w:r>
      <w:r w:rsidRPr="00EC441F">
        <w:rPr>
          <w:rFonts w:ascii="PT Astra Serif" w:hAnsi="PT Astra Serif"/>
          <w:spacing w:val="-15"/>
          <w:sz w:val="28"/>
          <w:szCs w:val="28"/>
        </w:rPr>
        <w:t>ным в соответствии с законодательством Российской Федерации.</w:t>
      </w:r>
    </w:p>
    <w:p w:rsidR="00821E49" w:rsidRPr="00EC441F" w:rsidRDefault="00821E49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1.10</w:t>
      </w:r>
      <w:r w:rsidR="00EA73EC" w:rsidRPr="00EC441F">
        <w:rPr>
          <w:rFonts w:ascii="PT Astra Serif" w:hAnsi="PT Astra Serif"/>
          <w:sz w:val="28"/>
          <w:szCs w:val="28"/>
        </w:rPr>
        <w:t>.</w:t>
      </w:r>
      <w:r w:rsidR="00531D52" w:rsidRPr="00EC441F">
        <w:rPr>
          <w:rFonts w:ascii="PT Astra Serif" w:hAnsi="PT Astra Serif"/>
          <w:sz w:val="28"/>
          <w:szCs w:val="28"/>
        </w:rPr>
        <w:t> </w:t>
      </w:r>
      <w:r w:rsidR="00EA73EC" w:rsidRPr="00EC441F">
        <w:rPr>
          <w:rFonts w:ascii="PT Astra Serif" w:hAnsi="PT Astra Serif"/>
          <w:sz w:val="28"/>
          <w:szCs w:val="28"/>
        </w:rPr>
        <w:t>В своей деятельности Школа подведомственна и подконтрольна уполномоченному  органу в сфере образования на территории муниципального образования «Карсунский район»</w:t>
      </w:r>
      <w:r w:rsidR="00972C79" w:rsidRPr="00EC441F">
        <w:rPr>
          <w:rFonts w:ascii="PT Astra Serif" w:hAnsi="PT Astra Serif"/>
          <w:sz w:val="28"/>
          <w:szCs w:val="28"/>
        </w:rPr>
        <w:t xml:space="preserve"> Ульяновской области</w:t>
      </w:r>
      <w:r w:rsidR="00EA73EC" w:rsidRPr="00EC441F">
        <w:rPr>
          <w:rFonts w:ascii="PT Astra Serif" w:hAnsi="PT Astra Serif"/>
          <w:sz w:val="28"/>
          <w:szCs w:val="28"/>
        </w:rPr>
        <w:t xml:space="preserve"> - </w:t>
      </w:r>
      <w:r w:rsidR="00EA73EC" w:rsidRPr="00EC441F">
        <w:rPr>
          <w:rFonts w:ascii="PT Astra Serif" w:hAnsi="PT Astra Serif"/>
          <w:spacing w:val="-7"/>
          <w:sz w:val="28"/>
          <w:szCs w:val="28"/>
        </w:rPr>
        <w:t>Управлению образов</w:t>
      </w:r>
      <w:r w:rsidR="00EA73EC" w:rsidRPr="00EC441F">
        <w:rPr>
          <w:rFonts w:ascii="PT Astra Serif" w:hAnsi="PT Astra Serif"/>
          <w:spacing w:val="-7"/>
          <w:sz w:val="28"/>
          <w:szCs w:val="28"/>
        </w:rPr>
        <w:t>а</w:t>
      </w:r>
      <w:r w:rsidR="00EA73EC" w:rsidRPr="00EC441F">
        <w:rPr>
          <w:rFonts w:ascii="PT Astra Serif" w:hAnsi="PT Astra Serif"/>
          <w:spacing w:val="-7"/>
          <w:sz w:val="28"/>
          <w:szCs w:val="28"/>
        </w:rPr>
        <w:t>ния</w:t>
      </w:r>
      <w:r w:rsidR="00EA73EC" w:rsidRPr="00EC441F">
        <w:rPr>
          <w:rFonts w:ascii="PT Astra Serif" w:hAnsi="PT Astra Serif"/>
          <w:sz w:val="28"/>
          <w:szCs w:val="28"/>
        </w:rPr>
        <w:t>, осуществляющему бюджетные полномочия главного распорядителя бю</w:t>
      </w:r>
      <w:r w:rsidR="00EA73EC" w:rsidRPr="00EC441F">
        <w:rPr>
          <w:rFonts w:ascii="PT Astra Serif" w:hAnsi="PT Astra Serif"/>
          <w:sz w:val="28"/>
          <w:szCs w:val="28"/>
        </w:rPr>
        <w:t>д</w:t>
      </w:r>
      <w:r w:rsidR="00EA73EC" w:rsidRPr="00EC441F">
        <w:rPr>
          <w:rFonts w:ascii="PT Astra Serif" w:hAnsi="PT Astra Serif"/>
          <w:sz w:val="28"/>
          <w:szCs w:val="28"/>
        </w:rPr>
        <w:t xml:space="preserve">жетных средств, в пределах его компетенции и полномочий, установленных </w:t>
      </w:r>
      <w:r w:rsidR="005512C1" w:rsidRPr="00EC441F">
        <w:rPr>
          <w:rFonts w:ascii="PT Astra Serif" w:hAnsi="PT Astra Serif"/>
          <w:sz w:val="28"/>
          <w:szCs w:val="28"/>
        </w:rPr>
        <w:t>Положением  Управления</w:t>
      </w:r>
      <w:r w:rsidR="00EA73EC" w:rsidRPr="00EC441F">
        <w:rPr>
          <w:rFonts w:ascii="PT Astra Serif" w:hAnsi="PT Astra Serif"/>
          <w:sz w:val="28"/>
          <w:szCs w:val="28"/>
        </w:rPr>
        <w:t xml:space="preserve"> образования. </w:t>
      </w:r>
    </w:p>
    <w:p w:rsidR="00821E49" w:rsidRPr="00EC441F" w:rsidRDefault="00593E54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Функции и п</w:t>
      </w:r>
      <w:r w:rsidR="00EA73EC" w:rsidRPr="00EC441F">
        <w:rPr>
          <w:rFonts w:ascii="PT Astra Serif" w:hAnsi="PT Astra Serif"/>
          <w:sz w:val="28"/>
          <w:szCs w:val="28"/>
        </w:rPr>
        <w:t>олномочи</w:t>
      </w:r>
      <w:r w:rsidR="00906751" w:rsidRPr="00EC441F">
        <w:rPr>
          <w:rFonts w:ascii="PT Astra Serif" w:hAnsi="PT Astra Serif"/>
          <w:sz w:val="28"/>
          <w:szCs w:val="28"/>
        </w:rPr>
        <w:t xml:space="preserve">я собственника имущества Школы </w:t>
      </w:r>
      <w:r w:rsidR="00761465" w:rsidRPr="00EC441F">
        <w:rPr>
          <w:rFonts w:ascii="PT Astra Serif" w:hAnsi="PT Astra Serif"/>
          <w:sz w:val="28"/>
          <w:szCs w:val="28"/>
        </w:rPr>
        <w:t>от имени</w:t>
      </w:r>
      <w:r w:rsidR="00963FB1" w:rsidRPr="00EC441F">
        <w:rPr>
          <w:rFonts w:ascii="PT Astra Serif" w:hAnsi="PT Astra Serif"/>
          <w:sz w:val="28"/>
          <w:szCs w:val="28"/>
        </w:rPr>
        <w:t xml:space="preserve"> мун</w:t>
      </w:r>
      <w:r w:rsidR="00963FB1" w:rsidRPr="00EC441F">
        <w:rPr>
          <w:rFonts w:ascii="PT Astra Serif" w:hAnsi="PT Astra Serif"/>
          <w:sz w:val="28"/>
          <w:szCs w:val="28"/>
        </w:rPr>
        <w:t>и</w:t>
      </w:r>
      <w:r w:rsidR="00963FB1" w:rsidRPr="00EC441F">
        <w:rPr>
          <w:rFonts w:ascii="PT Astra Serif" w:hAnsi="PT Astra Serif"/>
          <w:sz w:val="28"/>
          <w:szCs w:val="28"/>
        </w:rPr>
        <w:t>ципальн</w:t>
      </w:r>
      <w:r w:rsidR="00DD78C9" w:rsidRPr="00EC441F">
        <w:rPr>
          <w:rFonts w:ascii="PT Astra Serif" w:hAnsi="PT Astra Serif"/>
          <w:sz w:val="28"/>
          <w:szCs w:val="28"/>
        </w:rPr>
        <w:t>ого образования «Карсу</w:t>
      </w:r>
      <w:r w:rsidR="00963FB1" w:rsidRPr="00EC441F">
        <w:rPr>
          <w:rFonts w:ascii="PT Astra Serif" w:hAnsi="PT Astra Serif"/>
          <w:sz w:val="28"/>
          <w:szCs w:val="28"/>
        </w:rPr>
        <w:t>н</w:t>
      </w:r>
      <w:r w:rsidR="00DD78C9" w:rsidRPr="00EC441F">
        <w:rPr>
          <w:rFonts w:ascii="PT Astra Serif" w:hAnsi="PT Astra Serif"/>
          <w:sz w:val="28"/>
          <w:szCs w:val="28"/>
        </w:rPr>
        <w:t>с</w:t>
      </w:r>
      <w:r w:rsidR="00963FB1" w:rsidRPr="00EC441F">
        <w:rPr>
          <w:rFonts w:ascii="PT Astra Serif" w:hAnsi="PT Astra Serif"/>
          <w:sz w:val="28"/>
          <w:szCs w:val="28"/>
        </w:rPr>
        <w:t>кий район» Ульяновской области</w:t>
      </w:r>
      <w:r w:rsidR="00DD78C9" w:rsidRPr="00EC441F">
        <w:rPr>
          <w:rFonts w:ascii="PT Astra Serif" w:hAnsi="PT Astra Serif"/>
          <w:sz w:val="28"/>
          <w:szCs w:val="28"/>
        </w:rPr>
        <w:t xml:space="preserve"> осущест</w:t>
      </w:r>
      <w:r w:rsidR="00DD78C9" w:rsidRPr="00EC441F">
        <w:rPr>
          <w:rFonts w:ascii="PT Astra Serif" w:hAnsi="PT Astra Serif"/>
          <w:sz w:val="28"/>
          <w:szCs w:val="28"/>
        </w:rPr>
        <w:t>в</w:t>
      </w:r>
      <w:r w:rsidR="00DD78C9" w:rsidRPr="00EC441F">
        <w:rPr>
          <w:rFonts w:ascii="PT Astra Serif" w:hAnsi="PT Astra Serif"/>
          <w:sz w:val="28"/>
          <w:szCs w:val="28"/>
        </w:rPr>
        <w:t>ляет администрация муниципального образования «Карсунский район» Уль</w:t>
      </w:r>
      <w:r w:rsidR="00DD78C9" w:rsidRPr="00EC441F">
        <w:rPr>
          <w:rFonts w:ascii="PT Astra Serif" w:hAnsi="PT Astra Serif"/>
          <w:sz w:val="28"/>
          <w:szCs w:val="28"/>
        </w:rPr>
        <w:t>я</w:t>
      </w:r>
      <w:r w:rsidR="00DD78C9" w:rsidRPr="00EC441F">
        <w:rPr>
          <w:rFonts w:ascii="PT Astra Serif" w:hAnsi="PT Astra Serif"/>
          <w:sz w:val="28"/>
          <w:szCs w:val="28"/>
        </w:rPr>
        <w:t>новской области в лице Муниципального казённого учреждения «Комитет по управлению муниципальным имуществом и земельным отношениям муниц</w:t>
      </w:r>
      <w:r w:rsidR="00DD78C9" w:rsidRPr="00EC441F">
        <w:rPr>
          <w:rFonts w:ascii="PT Astra Serif" w:hAnsi="PT Astra Serif"/>
          <w:sz w:val="28"/>
          <w:szCs w:val="28"/>
        </w:rPr>
        <w:t>и</w:t>
      </w:r>
      <w:r w:rsidR="00DD78C9" w:rsidRPr="00EC441F">
        <w:rPr>
          <w:rFonts w:ascii="PT Astra Serif" w:hAnsi="PT Astra Serif"/>
          <w:sz w:val="28"/>
          <w:szCs w:val="28"/>
        </w:rPr>
        <w:t>пального образования «Карсунский район» Ульяновской области (далее - К</w:t>
      </w:r>
      <w:r w:rsidR="00DD78C9" w:rsidRPr="00EC441F">
        <w:rPr>
          <w:rFonts w:ascii="PT Astra Serif" w:hAnsi="PT Astra Serif"/>
          <w:sz w:val="28"/>
          <w:szCs w:val="28"/>
        </w:rPr>
        <w:t>о</w:t>
      </w:r>
      <w:r w:rsidR="00DD78C9" w:rsidRPr="00EC441F">
        <w:rPr>
          <w:rFonts w:ascii="PT Astra Serif" w:hAnsi="PT Astra Serif"/>
          <w:sz w:val="28"/>
          <w:szCs w:val="28"/>
        </w:rPr>
        <w:t>митет).</w:t>
      </w:r>
      <w:r w:rsidR="0059759B" w:rsidRPr="00EC441F">
        <w:rPr>
          <w:rFonts w:ascii="PT Astra Serif" w:hAnsi="PT Astra Serif"/>
          <w:sz w:val="28"/>
          <w:szCs w:val="28"/>
        </w:rPr>
        <w:t> </w:t>
      </w:r>
      <w:r w:rsidRPr="00EC441F">
        <w:rPr>
          <w:rFonts w:ascii="PT Astra Serif" w:hAnsi="PT Astra Serif"/>
          <w:sz w:val="28"/>
          <w:szCs w:val="28"/>
        </w:rPr>
        <w:t>Комитет осуществляет распорядительные и контролирующие функции в отношении муниципально</w:t>
      </w:r>
      <w:r w:rsidR="00761465" w:rsidRPr="00EC441F">
        <w:rPr>
          <w:rFonts w:ascii="PT Astra Serif" w:hAnsi="PT Astra Serif"/>
          <w:sz w:val="28"/>
          <w:szCs w:val="28"/>
        </w:rPr>
        <w:t>го имущества, закрепленного за Ш</w:t>
      </w:r>
      <w:r w:rsidRPr="00EC441F">
        <w:rPr>
          <w:rFonts w:ascii="PT Astra Serif" w:hAnsi="PT Astra Serif"/>
          <w:sz w:val="28"/>
          <w:szCs w:val="28"/>
        </w:rPr>
        <w:t>колой на праве оперативного управления.</w:t>
      </w:r>
    </w:p>
    <w:p w:rsidR="00821E49" w:rsidRPr="00EC441F" w:rsidRDefault="00821E49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1.11</w:t>
      </w:r>
      <w:r w:rsidR="00593E54" w:rsidRPr="00EC441F">
        <w:rPr>
          <w:rFonts w:ascii="PT Astra Serif" w:hAnsi="PT Astra Serif"/>
          <w:sz w:val="28"/>
          <w:szCs w:val="28"/>
        </w:rPr>
        <w:t>. Настоящий Устав определяет правовое положение Школы, цели и предмет ее деятельности, виды реализуемых образовательных программ, о</w:t>
      </w:r>
      <w:r w:rsidR="00593E54" w:rsidRPr="00EC441F">
        <w:rPr>
          <w:rFonts w:ascii="PT Astra Serif" w:hAnsi="PT Astra Serif"/>
          <w:sz w:val="28"/>
          <w:szCs w:val="28"/>
        </w:rPr>
        <w:t>с</w:t>
      </w:r>
      <w:r w:rsidR="00593E54" w:rsidRPr="00EC441F">
        <w:rPr>
          <w:rFonts w:ascii="PT Astra Serif" w:hAnsi="PT Astra Serif"/>
          <w:sz w:val="28"/>
          <w:szCs w:val="28"/>
        </w:rPr>
        <w:t>новные характеристики организации образовательной деятельности, порядок управления, структуру финансовой и хозяйственной деятельности</w:t>
      </w:r>
      <w:r w:rsidR="00593E54" w:rsidRPr="00EC441F">
        <w:rPr>
          <w:rFonts w:ascii="PT Astra Serif" w:hAnsi="PT Astra Serif"/>
          <w:color w:val="000000"/>
          <w:sz w:val="28"/>
          <w:szCs w:val="28"/>
        </w:rPr>
        <w:t>, а также п</w:t>
      </w:r>
      <w:r w:rsidR="00593E54" w:rsidRPr="00EC441F">
        <w:rPr>
          <w:rFonts w:ascii="PT Astra Serif" w:hAnsi="PT Astra Serif"/>
          <w:color w:val="000000"/>
          <w:sz w:val="28"/>
          <w:szCs w:val="28"/>
        </w:rPr>
        <w:t>о</w:t>
      </w:r>
      <w:r w:rsidR="00593E54" w:rsidRPr="00EC441F">
        <w:rPr>
          <w:rFonts w:ascii="PT Astra Serif" w:hAnsi="PT Astra Serif"/>
          <w:color w:val="000000"/>
          <w:sz w:val="28"/>
          <w:szCs w:val="28"/>
        </w:rPr>
        <w:t>рядок отношений  в сфере  образования.</w:t>
      </w:r>
    </w:p>
    <w:p w:rsidR="00EA73EC" w:rsidRPr="00EC441F" w:rsidRDefault="00821E49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bCs/>
          <w:sz w:val="28"/>
          <w:szCs w:val="28"/>
        </w:rPr>
        <w:t>1.12</w:t>
      </w:r>
      <w:r w:rsidR="00EA73EC" w:rsidRPr="00EC441F">
        <w:rPr>
          <w:rFonts w:ascii="PT Astra Serif" w:hAnsi="PT Astra Serif"/>
          <w:bCs/>
          <w:sz w:val="28"/>
          <w:szCs w:val="28"/>
        </w:rPr>
        <w:t>.</w:t>
      </w:r>
      <w:r w:rsidR="00EA73EC" w:rsidRPr="00EC441F">
        <w:rPr>
          <w:rFonts w:ascii="PT Astra Serif" w:hAnsi="PT Astra Serif"/>
          <w:sz w:val="28"/>
          <w:szCs w:val="28"/>
        </w:rPr>
        <w:t xml:space="preserve"> В своей деятельности Школа  руководствуется:</w:t>
      </w:r>
    </w:p>
    <w:p w:rsidR="00EA73EC" w:rsidRPr="00EC441F" w:rsidRDefault="00EA73EC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 xml:space="preserve">Конституцией Российской Федерации; </w:t>
      </w:r>
    </w:p>
    <w:p w:rsidR="00EE443D" w:rsidRPr="00EC441F" w:rsidRDefault="00EE443D" w:rsidP="00EE443D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 xml:space="preserve">Кодексами Российской Федерации; </w:t>
      </w:r>
    </w:p>
    <w:p w:rsidR="00EA73EC" w:rsidRPr="00EC441F" w:rsidRDefault="003243DD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 xml:space="preserve">Федеральным </w:t>
      </w:r>
      <w:r w:rsidR="00EA73EC" w:rsidRPr="00EC441F">
        <w:rPr>
          <w:rFonts w:ascii="PT Astra Serif" w:hAnsi="PT Astra Serif"/>
          <w:sz w:val="28"/>
          <w:szCs w:val="28"/>
        </w:rPr>
        <w:t>За</w:t>
      </w:r>
      <w:r w:rsidR="0021515F" w:rsidRPr="00EC441F">
        <w:rPr>
          <w:rFonts w:ascii="PT Astra Serif" w:hAnsi="PT Astra Serif"/>
          <w:sz w:val="28"/>
          <w:szCs w:val="28"/>
        </w:rPr>
        <w:t>коном от 29.12.201</w:t>
      </w:r>
      <w:r w:rsidR="00EA73EC" w:rsidRPr="00EC441F">
        <w:rPr>
          <w:rFonts w:ascii="PT Astra Serif" w:hAnsi="PT Astra Serif"/>
          <w:sz w:val="28"/>
          <w:szCs w:val="28"/>
        </w:rPr>
        <w:t>2</w:t>
      </w:r>
      <w:r w:rsidR="0021515F" w:rsidRPr="00EC441F">
        <w:rPr>
          <w:rFonts w:ascii="PT Astra Serif" w:hAnsi="PT Astra Serif"/>
          <w:sz w:val="28"/>
          <w:szCs w:val="28"/>
        </w:rPr>
        <w:t xml:space="preserve"> №</w:t>
      </w:r>
      <w:r w:rsidR="0011127C">
        <w:rPr>
          <w:rFonts w:ascii="PT Astra Serif" w:hAnsi="PT Astra Serif"/>
          <w:sz w:val="28"/>
          <w:szCs w:val="28"/>
        </w:rPr>
        <w:t xml:space="preserve"> </w:t>
      </w:r>
      <w:r w:rsidR="0021515F" w:rsidRPr="00EC441F">
        <w:rPr>
          <w:rFonts w:ascii="PT Astra Serif" w:hAnsi="PT Astra Serif"/>
          <w:sz w:val="28"/>
          <w:szCs w:val="28"/>
        </w:rPr>
        <w:t>273-ФЗ</w:t>
      </w:r>
      <w:r w:rsidR="00EA73EC" w:rsidRPr="00EC441F">
        <w:rPr>
          <w:rFonts w:ascii="PT Astra Serif" w:hAnsi="PT Astra Serif"/>
          <w:sz w:val="28"/>
          <w:szCs w:val="28"/>
        </w:rPr>
        <w:t xml:space="preserve"> «Об образовании</w:t>
      </w:r>
      <w:r w:rsidR="0021515F" w:rsidRPr="00EC441F">
        <w:rPr>
          <w:rFonts w:ascii="PT Astra Serif" w:hAnsi="PT Astra Serif"/>
          <w:sz w:val="28"/>
          <w:szCs w:val="28"/>
        </w:rPr>
        <w:t xml:space="preserve"> в Ро</w:t>
      </w:r>
      <w:r w:rsidR="0021515F" w:rsidRPr="00EC441F">
        <w:rPr>
          <w:rFonts w:ascii="PT Astra Serif" w:hAnsi="PT Astra Serif"/>
          <w:sz w:val="28"/>
          <w:szCs w:val="28"/>
        </w:rPr>
        <w:t>с</w:t>
      </w:r>
      <w:r w:rsidR="0021515F" w:rsidRPr="00EC441F">
        <w:rPr>
          <w:rFonts w:ascii="PT Astra Serif" w:hAnsi="PT Astra Serif"/>
          <w:sz w:val="28"/>
          <w:szCs w:val="28"/>
        </w:rPr>
        <w:t>сийской Федерации</w:t>
      </w:r>
      <w:r w:rsidR="00EA73EC" w:rsidRPr="00EC441F">
        <w:rPr>
          <w:rFonts w:ascii="PT Astra Serif" w:hAnsi="PT Astra Serif"/>
          <w:sz w:val="28"/>
          <w:szCs w:val="28"/>
        </w:rPr>
        <w:t xml:space="preserve">»; </w:t>
      </w:r>
    </w:p>
    <w:p w:rsidR="00EE443D" w:rsidRPr="00EC441F" w:rsidRDefault="00EE443D" w:rsidP="00EE443D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 xml:space="preserve">Указами и распоряжениями Президента Российской Федерации; </w:t>
      </w:r>
    </w:p>
    <w:p w:rsidR="00EE443D" w:rsidRPr="00EC441F" w:rsidRDefault="00EE443D" w:rsidP="00EE443D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постановлениями и распоряжениями Правительства Российской Федер</w:t>
      </w:r>
      <w:r w:rsidRPr="00EC441F">
        <w:rPr>
          <w:rFonts w:ascii="PT Astra Serif" w:hAnsi="PT Astra Serif"/>
          <w:sz w:val="28"/>
          <w:szCs w:val="28"/>
        </w:rPr>
        <w:t>а</w:t>
      </w:r>
      <w:r w:rsidRPr="00EC441F">
        <w:rPr>
          <w:rFonts w:ascii="PT Astra Serif" w:hAnsi="PT Astra Serif"/>
          <w:sz w:val="28"/>
          <w:szCs w:val="28"/>
        </w:rPr>
        <w:t xml:space="preserve">ции; </w:t>
      </w:r>
    </w:p>
    <w:p w:rsidR="00EE443D" w:rsidRPr="00EC441F" w:rsidRDefault="00EE443D" w:rsidP="00EE443D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приказами Министерства просвещения Российской Федерации;</w:t>
      </w:r>
    </w:p>
    <w:p w:rsidR="00EE443D" w:rsidRPr="00EC441F" w:rsidRDefault="00EE443D" w:rsidP="00EE443D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 xml:space="preserve">Федеральными государственными общеобразовательными стандартами общего образования (начального, основного и среднего образования); </w:t>
      </w:r>
    </w:p>
    <w:p w:rsidR="00EE443D" w:rsidRPr="00EC441F" w:rsidRDefault="00EE443D" w:rsidP="00EE443D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правилами и нормами охраны труда, техники безопасности и противоп</w:t>
      </w:r>
      <w:r w:rsidRPr="00EC441F">
        <w:rPr>
          <w:rFonts w:ascii="PT Astra Serif" w:hAnsi="PT Astra Serif"/>
          <w:sz w:val="28"/>
          <w:szCs w:val="28"/>
        </w:rPr>
        <w:t>о</w:t>
      </w:r>
      <w:r w:rsidRPr="00EC441F">
        <w:rPr>
          <w:rFonts w:ascii="PT Astra Serif" w:hAnsi="PT Astra Serif"/>
          <w:sz w:val="28"/>
          <w:szCs w:val="28"/>
        </w:rPr>
        <w:t xml:space="preserve">жарной защиты; </w:t>
      </w:r>
    </w:p>
    <w:p w:rsidR="00EE443D" w:rsidRPr="00EC441F" w:rsidRDefault="00EE443D" w:rsidP="00EE443D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Указами и распоряжениями Губернатора Ульяновской области;</w:t>
      </w:r>
    </w:p>
    <w:p w:rsidR="00EE443D" w:rsidRPr="00EC441F" w:rsidRDefault="00EE443D" w:rsidP="00EE443D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 xml:space="preserve">постановлениями Правительства и Губернатора Ульяновской области; </w:t>
      </w:r>
    </w:p>
    <w:p w:rsidR="00EA73EC" w:rsidRPr="00EC441F" w:rsidRDefault="00EA73EC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Законом Ульяно</w:t>
      </w:r>
      <w:r w:rsidR="00761465" w:rsidRPr="00EC441F">
        <w:rPr>
          <w:rFonts w:ascii="PT Astra Serif" w:hAnsi="PT Astra Serif"/>
          <w:sz w:val="28"/>
          <w:szCs w:val="28"/>
        </w:rPr>
        <w:t>вской области от 13.08.2013</w:t>
      </w:r>
      <w:r w:rsidR="0021515F" w:rsidRPr="00EC441F">
        <w:rPr>
          <w:rFonts w:ascii="PT Astra Serif" w:hAnsi="PT Astra Serif"/>
          <w:sz w:val="28"/>
          <w:szCs w:val="28"/>
        </w:rPr>
        <w:t xml:space="preserve"> №</w:t>
      </w:r>
      <w:r w:rsidR="0011127C">
        <w:rPr>
          <w:rFonts w:ascii="PT Astra Serif" w:hAnsi="PT Astra Serif"/>
          <w:sz w:val="28"/>
          <w:szCs w:val="28"/>
        </w:rPr>
        <w:t xml:space="preserve"> </w:t>
      </w:r>
      <w:r w:rsidR="0021515F" w:rsidRPr="00EC441F">
        <w:rPr>
          <w:rFonts w:ascii="PT Astra Serif" w:hAnsi="PT Astra Serif"/>
          <w:sz w:val="28"/>
          <w:szCs w:val="28"/>
        </w:rPr>
        <w:t>13</w:t>
      </w:r>
      <w:r w:rsidR="00FB0842" w:rsidRPr="00EC441F">
        <w:rPr>
          <w:rFonts w:ascii="PT Astra Serif" w:hAnsi="PT Astra Serif"/>
          <w:sz w:val="28"/>
          <w:szCs w:val="28"/>
        </w:rPr>
        <w:t>6</w:t>
      </w:r>
      <w:r w:rsidRPr="00EC441F">
        <w:rPr>
          <w:rFonts w:ascii="PT Astra Serif" w:hAnsi="PT Astra Serif"/>
          <w:sz w:val="28"/>
          <w:szCs w:val="28"/>
        </w:rPr>
        <w:t xml:space="preserve">-ЗО «Об образовании в Ульяновской области»; </w:t>
      </w:r>
    </w:p>
    <w:p w:rsidR="00EE443D" w:rsidRPr="00EC441F" w:rsidRDefault="00EE443D" w:rsidP="00EE443D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 xml:space="preserve">решениями Совета депутатов муниципального образования «Карсунский район» Ульяновской области; </w:t>
      </w:r>
    </w:p>
    <w:p w:rsidR="00EE443D" w:rsidRPr="00EC441F" w:rsidRDefault="00EE443D" w:rsidP="00EE443D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постановлениями и распоряжениями администрации муниципального о</w:t>
      </w:r>
      <w:r w:rsidRPr="00EC441F">
        <w:rPr>
          <w:rFonts w:ascii="PT Astra Serif" w:hAnsi="PT Astra Serif"/>
          <w:sz w:val="28"/>
          <w:szCs w:val="28"/>
        </w:rPr>
        <w:t>б</w:t>
      </w:r>
      <w:r w:rsidRPr="00EC441F">
        <w:rPr>
          <w:rFonts w:ascii="PT Astra Serif" w:hAnsi="PT Astra Serif"/>
          <w:sz w:val="28"/>
          <w:szCs w:val="28"/>
        </w:rPr>
        <w:lastRenderedPageBreak/>
        <w:t>разования «Карсунский район» Ульяновской области;</w:t>
      </w:r>
    </w:p>
    <w:p w:rsidR="00EA73EC" w:rsidRPr="00EC441F" w:rsidRDefault="00EA73EC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 xml:space="preserve">приказами и </w:t>
      </w:r>
      <w:r w:rsidR="00EE443D" w:rsidRPr="00EC441F">
        <w:rPr>
          <w:rFonts w:ascii="PT Astra Serif" w:hAnsi="PT Astra Serif"/>
          <w:sz w:val="28"/>
          <w:szCs w:val="28"/>
        </w:rPr>
        <w:t>У</w:t>
      </w:r>
      <w:r w:rsidR="002151C3" w:rsidRPr="00EC441F">
        <w:rPr>
          <w:rFonts w:ascii="PT Astra Serif" w:hAnsi="PT Astra Serif"/>
          <w:sz w:val="28"/>
          <w:szCs w:val="28"/>
        </w:rPr>
        <w:t>правления образования</w:t>
      </w:r>
      <w:r w:rsidRPr="00EC441F">
        <w:rPr>
          <w:rFonts w:ascii="PT Astra Serif" w:hAnsi="PT Astra Serif"/>
          <w:sz w:val="28"/>
          <w:szCs w:val="28"/>
        </w:rPr>
        <w:t xml:space="preserve">; </w:t>
      </w:r>
    </w:p>
    <w:p w:rsidR="00EA73EC" w:rsidRPr="00EC441F" w:rsidRDefault="00EA73EC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 xml:space="preserve">настоящим Уставом; </w:t>
      </w:r>
    </w:p>
    <w:p w:rsidR="00821E49" w:rsidRPr="00EC441F" w:rsidRDefault="00EA73EC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лока</w:t>
      </w:r>
      <w:r w:rsidR="00B35B9B" w:rsidRPr="00EC441F">
        <w:rPr>
          <w:rFonts w:ascii="PT Astra Serif" w:hAnsi="PT Astra Serif"/>
          <w:sz w:val="28"/>
          <w:szCs w:val="28"/>
        </w:rPr>
        <w:t>льными нормативными</w:t>
      </w:r>
      <w:r w:rsidR="00821E49" w:rsidRPr="00EC441F">
        <w:rPr>
          <w:rFonts w:ascii="PT Astra Serif" w:hAnsi="PT Astra Serif"/>
          <w:sz w:val="28"/>
          <w:szCs w:val="28"/>
        </w:rPr>
        <w:t xml:space="preserve"> актами Школы. </w:t>
      </w:r>
    </w:p>
    <w:p w:rsidR="00821E49" w:rsidRPr="00EC441F" w:rsidRDefault="00821E49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bCs/>
          <w:sz w:val="28"/>
          <w:szCs w:val="28"/>
        </w:rPr>
        <w:t>1.13</w:t>
      </w:r>
      <w:r w:rsidR="00EA73EC" w:rsidRPr="00EC441F">
        <w:rPr>
          <w:rFonts w:ascii="PT Astra Serif" w:hAnsi="PT Astra Serif"/>
          <w:bCs/>
          <w:sz w:val="28"/>
          <w:szCs w:val="28"/>
        </w:rPr>
        <w:t>.</w:t>
      </w:r>
      <w:r w:rsidR="00EA73EC" w:rsidRPr="00EC441F">
        <w:rPr>
          <w:rFonts w:ascii="PT Astra Serif" w:hAnsi="PT Astra Serif"/>
          <w:sz w:val="28"/>
          <w:szCs w:val="28"/>
        </w:rPr>
        <w:t xml:space="preserve"> Школа  является юридическим лицом, имеет самостоятельные см</w:t>
      </w:r>
      <w:r w:rsidR="00EA73EC" w:rsidRPr="00EC441F">
        <w:rPr>
          <w:rFonts w:ascii="PT Astra Serif" w:hAnsi="PT Astra Serif"/>
          <w:sz w:val="28"/>
          <w:szCs w:val="28"/>
        </w:rPr>
        <w:t>е</w:t>
      </w:r>
      <w:r w:rsidR="00EA73EC" w:rsidRPr="00EC441F">
        <w:rPr>
          <w:rFonts w:ascii="PT Astra Serif" w:hAnsi="PT Astra Serif"/>
          <w:sz w:val="28"/>
          <w:szCs w:val="28"/>
        </w:rPr>
        <w:t>ты, обладает на праве оперативного управления обособленным имуществом и отвечает по своим обязательствам находящимися в ее распоряжении денежн</w:t>
      </w:r>
      <w:r w:rsidR="00EA73EC" w:rsidRPr="00EC441F">
        <w:rPr>
          <w:rFonts w:ascii="PT Astra Serif" w:hAnsi="PT Astra Serif"/>
          <w:sz w:val="28"/>
          <w:szCs w:val="28"/>
        </w:rPr>
        <w:t>ы</w:t>
      </w:r>
      <w:r w:rsidR="00EA73EC" w:rsidRPr="00EC441F">
        <w:rPr>
          <w:rFonts w:ascii="PT Astra Serif" w:hAnsi="PT Astra Serif"/>
          <w:sz w:val="28"/>
          <w:szCs w:val="28"/>
        </w:rPr>
        <w:t>ми средствами. Школа, как юридическое лицо, вправе иметь расчетные и др</w:t>
      </w:r>
      <w:r w:rsidR="00EA73EC" w:rsidRPr="00EC441F">
        <w:rPr>
          <w:rFonts w:ascii="PT Astra Serif" w:hAnsi="PT Astra Serif"/>
          <w:sz w:val="28"/>
          <w:szCs w:val="28"/>
        </w:rPr>
        <w:t>у</w:t>
      </w:r>
      <w:r w:rsidR="00EA73EC" w:rsidRPr="00EC441F">
        <w:rPr>
          <w:rFonts w:ascii="PT Astra Serif" w:hAnsi="PT Astra Serif"/>
          <w:sz w:val="28"/>
          <w:szCs w:val="28"/>
        </w:rPr>
        <w:t>гие счета в органах казначейства, финансовых органах муниципального образ</w:t>
      </w:r>
      <w:r w:rsidR="00EA73EC" w:rsidRPr="00EC441F">
        <w:rPr>
          <w:rFonts w:ascii="PT Astra Serif" w:hAnsi="PT Astra Serif"/>
          <w:sz w:val="28"/>
          <w:szCs w:val="28"/>
        </w:rPr>
        <w:t>о</w:t>
      </w:r>
      <w:r w:rsidR="00EA73EC" w:rsidRPr="00EC441F">
        <w:rPr>
          <w:rFonts w:ascii="PT Astra Serif" w:hAnsi="PT Astra Serif"/>
          <w:sz w:val="28"/>
          <w:szCs w:val="28"/>
        </w:rPr>
        <w:t>вания «Карсунский район»  и вправе от своего имени приобретать и осущест</w:t>
      </w:r>
      <w:r w:rsidR="00EA73EC" w:rsidRPr="00EC441F">
        <w:rPr>
          <w:rFonts w:ascii="PT Astra Serif" w:hAnsi="PT Astra Serif"/>
          <w:sz w:val="28"/>
          <w:szCs w:val="28"/>
        </w:rPr>
        <w:t>в</w:t>
      </w:r>
      <w:r w:rsidR="00EA73EC" w:rsidRPr="00EC441F">
        <w:rPr>
          <w:rFonts w:ascii="PT Astra Serif" w:hAnsi="PT Astra Serif"/>
          <w:sz w:val="28"/>
          <w:szCs w:val="28"/>
        </w:rPr>
        <w:t>лять имущественные и личные неимущественные права, нести обязанности, быть истцом и ответчиком в суде. Школа  имеет печать установленного обра</w:t>
      </w:r>
      <w:r w:rsidR="00EA73EC" w:rsidRPr="00EC441F">
        <w:rPr>
          <w:rFonts w:ascii="PT Astra Serif" w:hAnsi="PT Astra Serif"/>
          <w:sz w:val="28"/>
          <w:szCs w:val="28"/>
        </w:rPr>
        <w:t>з</w:t>
      </w:r>
      <w:r w:rsidR="00EA73EC" w:rsidRPr="00EC441F">
        <w:rPr>
          <w:rFonts w:ascii="PT Astra Serif" w:hAnsi="PT Astra Serif"/>
          <w:sz w:val="28"/>
          <w:szCs w:val="28"/>
        </w:rPr>
        <w:t xml:space="preserve">ца, штамп и бланки со своим наименованием. </w:t>
      </w:r>
    </w:p>
    <w:p w:rsidR="00821E49" w:rsidRPr="00EC441F" w:rsidRDefault="00821E49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1.1</w:t>
      </w:r>
      <w:r w:rsidR="00A574E0" w:rsidRPr="00EC441F">
        <w:rPr>
          <w:rFonts w:ascii="PT Astra Serif" w:hAnsi="PT Astra Serif"/>
          <w:sz w:val="28"/>
          <w:szCs w:val="28"/>
        </w:rPr>
        <w:t>4</w:t>
      </w:r>
      <w:r w:rsidR="00EA73EC" w:rsidRPr="00EC441F">
        <w:rPr>
          <w:rFonts w:ascii="PT Astra Serif" w:hAnsi="PT Astra Serif"/>
          <w:sz w:val="28"/>
          <w:szCs w:val="28"/>
        </w:rPr>
        <w:t>. Учредитель несет субсидиарную ответственность по обязательствам Школы в случаях и пределах, установленных гражда</w:t>
      </w:r>
      <w:r w:rsidR="005512C1" w:rsidRPr="00EC441F">
        <w:rPr>
          <w:rFonts w:ascii="PT Astra Serif" w:hAnsi="PT Astra Serif"/>
          <w:sz w:val="28"/>
          <w:szCs w:val="28"/>
        </w:rPr>
        <w:t xml:space="preserve">нским законодательством. Школа </w:t>
      </w:r>
      <w:r w:rsidR="00EA73EC" w:rsidRPr="00EC441F">
        <w:rPr>
          <w:rFonts w:ascii="PT Astra Serif" w:hAnsi="PT Astra Serif"/>
          <w:sz w:val="28"/>
          <w:szCs w:val="28"/>
        </w:rPr>
        <w:t xml:space="preserve"> не несёт ответственности по обязательствам Учредителя и созданных им юридических лиц.</w:t>
      </w:r>
    </w:p>
    <w:p w:rsidR="00821E49" w:rsidRPr="00EC441F" w:rsidRDefault="00821E49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1.1</w:t>
      </w:r>
      <w:r w:rsidR="00A574E0" w:rsidRPr="00EC441F">
        <w:rPr>
          <w:rFonts w:ascii="PT Astra Serif" w:hAnsi="PT Astra Serif"/>
          <w:sz w:val="28"/>
          <w:szCs w:val="28"/>
        </w:rPr>
        <w:t>5</w:t>
      </w:r>
      <w:r w:rsidR="00EA73EC" w:rsidRPr="00EC441F">
        <w:rPr>
          <w:rFonts w:ascii="PT Astra Serif" w:hAnsi="PT Astra Serif"/>
          <w:sz w:val="28"/>
          <w:szCs w:val="28"/>
        </w:rPr>
        <w:t>. Права юридического лица у Школы  в части ведения финансово-хозяйственной деятельности, предусмотренной настоящим Уставом и напра</w:t>
      </w:r>
      <w:r w:rsidR="00EA73EC" w:rsidRPr="00EC441F">
        <w:rPr>
          <w:rFonts w:ascii="PT Astra Serif" w:hAnsi="PT Astra Serif"/>
          <w:sz w:val="28"/>
          <w:szCs w:val="28"/>
        </w:rPr>
        <w:t>в</w:t>
      </w:r>
      <w:r w:rsidR="00EA73EC" w:rsidRPr="00EC441F">
        <w:rPr>
          <w:rFonts w:ascii="PT Astra Serif" w:hAnsi="PT Astra Serif"/>
          <w:sz w:val="28"/>
          <w:szCs w:val="28"/>
        </w:rPr>
        <w:t>ленной на подготовку образовательного процесса, возникают с момента её р</w:t>
      </w:r>
      <w:r w:rsidR="00EA73EC" w:rsidRPr="00EC441F">
        <w:rPr>
          <w:rFonts w:ascii="PT Astra Serif" w:hAnsi="PT Astra Serif"/>
          <w:sz w:val="28"/>
          <w:szCs w:val="28"/>
        </w:rPr>
        <w:t>е</w:t>
      </w:r>
      <w:r w:rsidR="00EA73EC" w:rsidRPr="00EC441F">
        <w:rPr>
          <w:rFonts w:ascii="PT Astra Serif" w:hAnsi="PT Astra Serif"/>
          <w:sz w:val="28"/>
          <w:szCs w:val="28"/>
        </w:rPr>
        <w:t>гистрации как образовательного учреждения. Право на ведение образовател</w:t>
      </w:r>
      <w:r w:rsidR="00EA73EC" w:rsidRPr="00EC441F">
        <w:rPr>
          <w:rFonts w:ascii="PT Astra Serif" w:hAnsi="PT Astra Serif"/>
          <w:sz w:val="28"/>
          <w:szCs w:val="28"/>
        </w:rPr>
        <w:t>ь</w:t>
      </w:r>
      <w:r w:rsidR="00EA73EC" w:rsidRPr="00EC441F">
        <w:rPr>
          <w:rFonts w:ascii="PT Astra Serif" w:hAnsi="PT Astra Serif"/>
          <w:sz w:val="28"/>
          <w:szCs w:val="28"/>
        </w:rPr>
        <w:t>ной деятельности и льготы, установленные законодательством Российской Ф</w:t>
      </w:r>
      <w:r w:rsidR="00EA73EC" w:rsidRPr="00EC441F">
        <w:rPr>
          <w:rFonts w:ascii="PT Astra Serif" w:hAnsi="PT Astra Serif"/>
          <w:sz w:val="28"/>
          <w:szCs w:val="28"/>
        </w:rPr>
        <w:t>е</w:t>
      </w:r>
      <w:r w:rsidR="00EA73EC" w:rsidRPr="00EC441F">
        <w:rPr>
          <w:rFonts w:ascii="PT Astra Serif" w:hAnsi="PT Astra Serif"/>
          <w:sz w:val="28"/>
          <w:szCs w:val="28"/>
        </w:rPr>
        <w:t>дерации, возникают  с момента выдачи Школе  лицензии (разрешения).</w:t>
      </w:r>
    </w:p>
    <w:p w:rsidR="00821E49" w:rsidRPr="00EC441F" w:rsidRDefault="00821E49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1.16</w:t>
      </w:r>
      <w:r w:rsidR="00EA73EC" w:rsidRPr="00EC441F">
        <w:rPr>
          <w:rFonts w:ascii="PT Astra Serif" w:hAnsi="PT Astra Serif"/>
          <w:sz w:val="28"/>
          <w:szCs w:val="28"/>
        </w:rPr>
        <w:t>.</w:t>
      </w:r>
      <w:r w:rsidR="00EE443D" w:rsidRPr="00EC441F">
        <w:rPr>
          <w:rFonts w:ascii="PT Astra Serif" w:hAnsi="PT Astra Serif"/>
          <w:sz w:val="28"/>
          <w:szCs w:val="28"/>
        </w:rPr>
        <w:t xml:space="preserve"> </w:t>
      </w:r>
      <w:r w:rsidR="00EA73EC" w:rsidRPr="00EC441F">
        <w:rPr>
          <w:rFonts w:ascii="PT Astra Serif" w:hAnsi="PT Astra Serif"/>
          <w:sz w:val="28"/>
          <w:szCs w:val="28"/>
        </w:rPr>
        <w:t>Лицензирование образовательной деятельности Школы  и его гос</w:t>
      </w:r>
      <w:r w:rsidR="00EA73EC" w:rsidRPr="00EC441F">
        <w:rPr>
          <w:rFonts w:ascii="PT Astra Serif" w:hAnsi="PT Astra Serif"/>
          <w:sz w:val="28"/>
          <w:szCs w:val="28"/>
        </w:rPr>
        <w:t>у</w:t>
      </w:r>
      <w:r w:rsidR="00EA73EC" w:rsidRPr="00EC441F">
        <w:rPr>
          <w:rFonts w:ascii="PT Astra Serif" w:hAnsi="PT Astra Serif"/>
          <w:sz w:val="28"/>
          <w:szCs w:val="28"/>
        </w:rPr>
        <w:t>дарственная аккредитация осуществляются в порядке, установленном закон</w:t>
      </w:r>
      <w:r w:rsidR="00EA73EC" w:rsidRPr="00EC441F">
        <w:rPr>
          <w:rFonts w:ascii="PT Astra Serif" w:hAnsi="PT Astra Serif"/>
          <w:sz w:val="28"/>
          <w:szCs w:val="28"/>
        </w:rPr>
        <w:t>о</w:t>
      </w:r>
      <w:r w:rsidR="00EA73EC" w:rsidRPr="00EC441F">
        <w:rPr>
          <w:rFonts w:ascii="PT Astra Serif" w:hAnsi="PT Astra Serif"/>
          <w:sz w:val="28"/>
          <w:szCs w:val="28"/>
        </w:rPr>
        <w:t xml:space="preserve">дательством Российской Федерации. </w:t>
      </w:r>
    </w:p>
    <w:p w:rsidR="00821E49" w:rsidRPr="00EC441F" w:rsidRDefault="00821E49" w:rsidP="00282B38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1.17</w:t>
      </w:r>
      <w:r w:rsidR="00EA73EC" w:rsidRPr="00EC441F">
        <w:rPr>
          <w:rFonts w:ascii="PT Astra Serif" w:hAnsi="PT Astra Serif"/>
          <w:sz w:val="28"/>
          <w:szCs w:val="28"/>
        </w:rPr>
        <w:t xml:space="preserve">. </w:t>
      </w:r>
      <w:r w:rsidR="00282B38" w:rsidRPr="00EC441F">
        <w:rPr>
          <w:rFonts w:ascii="PT Astra Serif" w:hAnsi="PT Astra Serif"/>
          <w:sz w:val="28"/>
          <w:szCs w:val="28"/>
          <w:shd w:val="clear" w:color="auto" w:fill="FFFFFF"/>
        </w:rPr>
        <w:t>Право Школы на выдачу своим выпускникам документа  о соотве</w:t>
      </w:r>
      <w:r w:rsidR="00282B38" w:rsidRPr="00EC441F">
        <w:rPr>
          <w:rFonts w:ascii="PT Astra Serif" w:hAnsi="PT Astra Serif"/>
          <w:sz w:val="28"/>
          <w:szCs w:val="28"/>
          <w:shd w:val="clear" w:color="auto" w:fill="FFFFFF"/>
        </w:rPr>
        <w:t>т</w:t>
      </w:r>
      <w:r w:rsidR="00282B38" w:rsidRPr="00EC441F">
        <w:rPr>
          <w:rFonts w:ascii="PT Astra Serif" w:hAnsi="PT Astra Serif"/>
          <w:sz w:val="28"/>
          <w:szCs w:val="28"/>
          <w:shd w:val="clear" w:color="auto" w:fill="FFFFFF"/>
        </w:rPr>
        <w:t>ствующем уровне образования возникают с момента ее государственной аккр</w:t>
      </w:r>
      <w:r w:rsidR="00282B38" w:rsidRPr="00EC441F">
        <w:rPr>
          <w:rFonts w:ascii="PT Astra Serif" w:hAnsi="PT Astra Serif"/>
          <w:sz w:val="28"/>
          <w:szCs w:val="28"/>
          <w:shd w:val="clear" w:color="auto" w:fill="FFFFFF"/>
        </w:rPr>
        <w:t>е</w:t>
      </w:r>
      <w:r w:rsidR="00282B38" w:rsidRPr="00EC441F">
        <w:rPr>
          <w:rFonts w:ascii="PT Astra Serif" w:hAnsi="PT Astra Serif"/>
          <w:sz w:val="28"/>
          <w:szCs w:val="28"/>
          <w:shd w:val="clear" w:color="auto" w:fill="FFFFFF"/>
        </w:rPr>
        <w:t>дитации, подтвержденной свидетельством о государственной аккредитации.</w:t>
      </w:r>
    </w:p>
    <w:p w:rsidR="00821E49" w:rsidRPr="00EC441F" w:rsidRDefault="00821E49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bCs/>
          <w:sz w:val="28"/>
          <w:szCs w:val="28"/>
        </w:rPr>
        <w:t>1.18</w:t>
      </w:r>
      <w:r w:rsidR="00EA73EC" w:rsidRPr="00EC441F">
        <w:rPr>
          <w:rFonts w:ascii="PT Astra Serif" w:hAnsi="PT Astra Serif"/>
          <w:sz w:val="28"/>
          <w:szCs w:val="28"/>
        </w:rPr>
        <w:t>. Медицинское обслуживание обучающихся в Школе  обеспечивается медицинским персоналом, закрепленным по договору органом здравоохран</w:t>
      </w:r>
      <w:r w:rsidR="00EA73EC" w:rsidRPr="00EC441F">
        <w:rPr>
          <w:rFonts w:ascii="PT Astra Serif" w:hAnsi="PT Astra Serif"/>
          <w:sz w:val="28"/>
          <w:szCs w:val="28"/>
        </w:rPr>
        <w:t>е</w:t>
      </w:r>
      <w:r w:rsidR="00EA73EC" w:rsidRPr="00EC441F">
        <w:rPr>
          <w:rFonts w:ascii="PT Astra Serif" w:hAnsi="PT Astra Serif"/>
          <w:sz w:val="28"/>
          <w:szCs w:val="28"/>
        </w:rPr>
        <w:t>ния за Учреждением, который наряду с администрацией и педагогическими р</w:t>
      </w:r>
      <w:r w:rsidR="00EA73EC" w:rsidRPr="00EC441F">
        <w:rPr>
          <w:rFonts w:ascii="PT Astra Serif" w:hAnsi="PT Astra Serif"/>
          <w:sz w:val="28"/>
          <w:szCs w:val="28"/>
        </w:rPr>
        <w:t>а</w:t>
      </w:r>
      <w:r w:rsidR="00EA73EC" w:rsidRPr="00EC441F">
        <w:rPr>
          <w:rFonts w:ascii="PT Astra Serif" w:hAnsi="PT Astra Serif"/>
          <w:sz w:val="28"/>
          <w:szCs w:val="28"/>
        </w:rPr>
        <w:t xml:space="preserve">ботниками несет ответственность за проведение лечебно-профилактических мероприятий, соблюдение санитарно-гигиенических норм, режима и </w:t>
      </w:r>
      <w:r w:rsidR="00085EF7" w:rsidRPr="00EC441F">
        <w:rPr>
          <w:rFonts w:ascii="PT Astra Serif" w:hAnsi="PT Astra Serif"/>
          <w:sz w:val="28"/>
          <w:szCs w:val="28"/>
        </w:rPr>
        <w:t>обеспеч</w:t>
      </w:r>
      <w:r w:rsidR="00085EF7" w:rsidRPr="00EC441F">
        <w:rPr>
          <w:rFonts w:ascii="PT Astra Serif" w:hAnsi="PT Astra Serif"/>
          <w:sz w:val="28"/>
          <w:szCs w:val="28"/>
        </w:rPr>
        <w:t>е</w:t>
      </w:r>
      <w:r w:rsidR="00085EF7" w:rsidRPr="00EC441F">
        <w:rPr>
          <w:rFonts w:ascii="PT Astra Serif" w:hAnsi="PT Astra Serif"/>
          <w:sz w:val="28"/>
          <w:szCs w:val="28"/>
        </w:rPr>
        <w:t>ние качества</w:t>
      </w:r>
      <w:r w:rsidR="00EA73EC" w:rsidRPr="00EC441F">
        <w:rPr>
          <w:rFonts w:ascii="PT Astra Serif" w:hAnsi="PT Astra Serif"/>
          <w:sz w:val="28"/>
          <w:szCs w:val="28"/>
        </w:rPr>
        <w:t xml:space="preserve"> питания </w:t>
      </w:r>
      <w:r w:rsidR="00085EF7" w:rsidRPr="00EC441F">
        <w:rPr>
          <w:rFonts w:ascii="PT Astra Serif" w:hAnsi="PT Astra Serif"/>
          <w:sz w:val="28"/>
          <w:szCs w:val="28"/>
        </w:rPr>
        <w:t xml:space="preserve">воспитанников и </w:t>
      </w:r>
      <w:r w:rsidR="00EA73EC" w:rsidRPr="00EC441F">
        <w:rPr>
          <w:rFonts w:ascii="PT Astra Serif" w:hAnsi="PT Astra Serif"/>
          <w:sz w:val="28"/>
          <w:szCs w:val="28"/>
        </w:rPr>
        <w:t>обучающихся. Школа  обязана  предо</w:t>
      </w:r>
      <w:r w:rsidR="00EA73EC" w:rsidRPr="00EC441F">
        <w:rPr>
          <w:rFonts w:ascii="PT Astra Serif" w:hAnsi="PT Astra Serif"/>
          <w:sz w:val="28"/>
          <w:szCs w:val="28"/>
        </w:rPr>
        <w:t>с</w:t>
      </w:r>
      <w:r w:rsidR="00EA73EC" w:rsidRPr="00EC441F">
        <w:rPr>
          <w:rFonts w:ascii="PT Astra Serif" w:hAnsi="PT Astra Serif"/>
          <w:sz w:val="28"/>
          <w:szCs w:val="28"/>
        </w:rPr>
        <w:t>тавить помещение с соответствующими условиями для работы медицинских работников.</w:t>
      </w:r>
    </w:p>
    <w:p w:rsidR="00821E49" w:rsidRPr="00EC441F" w:rsidRDefault="00821E49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bCs/>
          <w:sz w:val="28"/>
          <w:szCs w:val="28"/>
        </w:rPr>
        <w:t>1.19</w:t>
      </w:r>
      <w:r w:rsidR="00EA73EC" w:rsidRPr="00EC441F">
        <w:rPr>
          <w:rFonts w:ascii="PT Astra Serif" w:hAnsi="PT Astra Serif"/>
          <w:bCs/>
          <w:sz w:val="28"/>
          <w:szCs w:val="28"/>
        </w:rPr>
        <w:t>.</w:t>
      </w:r>
      <w:r w:rsidR="00EA73EC" w:rsidRPr="00EC441F">
        <w:rPr>
          <w:rFonts w:ascii="PT Astra Serif" w:hAnsi="PT Astra Serif"/>
          <w:sz w:val="28"/>
          <w:szCs w:val="28"/>
        </w:rPr>
        <w:t xml:space="preserve"> Организация питания обучающихся</w:t>
      </w:r>
      <w:r w:rsidR="00B35B9B" w:rsidRPr="00EC441F">
        <w:rPr>
          <w:rFonts w:ascii="PT Astra Serif" w:hAnsi="PT Astra Serif"/>
          <w:sz w:val="28"/>
          <w:szCs w:val="28"/>
        </w:rPr>
        <w:t xml:space="preserve"> </w:t>
      </w:r>
      <w:r w:rsidR="00085EF7" w:rsidRPr="00EC441F">
        <w:rPr>
          <w:rFonts w:ascii="PT Astra Serif" w:hAnsi="PT Astra Serif"/>
          <w:sz w:val="28"/>
          <w:szCs w:val="28"/>
        </w:rPr>
        <w:t xml:space="preserve">в Школе </w:t>
      </w:r>
      <w:r w:rsidR="00EA73EC" w:rsidRPr="00EC441F">
        <w:rPr>
          <w:rFonts w:ascii="PT Astra Serif" w:hAnsi="PT Astra Serif"/>
          <w:sz w:val="28"/>
          <w:szCs w:val="28"/>
        </w:rPr>
        <w:t>возлагается по согл</w:t>
      </w:r>
      <w:r w:rsidR="00EA73EC" w:rsidRPr="00EC441F">
        <w:rPr>
          <w:rFonts w:ascii="PT Astra Serif" w:hAnsi="PT Astra Serif"/>
          <w:sz w:val="28"/>
          <w:szCs w:val="28"/>
        </w:rPr>
        <w:t>а</w:t>
      </w:r>
      <w:r w:rsidR="00EA73EC" w:rsidRPr="00EC441F">
        <w:rPr>
          <w:rFonts w:ascii="PT Astra Serif" w:hAnsi="PT Astra Serif"/>
          <w:sz w:val="28"/>
          <w:szCs w:val="28"/>
        </w:rPr>
        <w:t>сованию с органами местного самоуправления на Школу</w:t>
      </w:r>
      <w:r w:rsidR="00631155" w:rsidRPr="00EC441F">
        <w:rPr>
          <w:rFonts w:ascii="PT Astra Serif" w:hAnsi="PT Astra Serif"/>
          <w:sz w:val="28"/>
          <w:szCs w:val="28"/>
        </w:rPr>
        <w:t>,</w:t>
      </w:r>
      <w:r w:rsidR="00EA73EC" w:rsidRPr="00EC441F">
        <w:rPr>
          <w:rFonts w:ascii="PT Astra Serif" w:hAnsi="PT Astra Serif"/>
          <w:sz w:val="28"/>
          <w:szCs w:val="28"/>
        </w:rPr>
        <w:t xml:space="preserve"> в Школе должно быть пред</w:t>
      </w:r>
      <w:r w:rsidR="002A0F89" w:rsidRPr="00EC441F">
        <w:rPr>
          <w:rFonts w:ascii="PT Astra Serif" w:hAnsi="PT Astra Serif"/>
          <w:sz w:val="28"/>
          <w:szCs w:val="28"/>
        </w:rPr>
        <w:t>усмотрено помещение для питания</w:t>
      </w:r>
      <w:r w:rsidR="00B35B9B" w:rsidRPr="00EC441F">
        <w:rPr>
          <w:rFonts w:ascii="PT Astra Serif" w:hAnsi="PT Astra Serif"/>
          <w:sz w:val="28"/>
          <w:szCs w:val="28"/>
        </w:rPr>
        <w:t xml:space="preserve"> </w:t>
      </w:r>
      <w:r w:rsidR="00EA73EC" w:rsidRPr="00EC441F">
        <w:rPr>
          <w:rFonts w:ascii="PT Astra Serif" w:hAnsi="PT Astra Serif"/>
          <w:sz w:val="28"/>
          <w:szCs w:val="28"/>
        </w:rPr>
        <w:t>обучающихся, а также для хранения  и приготовления пищи.</w:t>
      </w:r>
    </w:p>
    <w:p w:rsidR="00B32533" w:rsidRPr="00EC441F" w:rsidRDefault="00EA73EC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Питание  в Школе осуществляе</w:t>
      </w:r>
      <w:r w:rsidR="002A0F89" w:rsidRPr="00EC441F">
        <w:rPr>
          <w:rFonts w:ascii="PT Astra Serif" w:hAnsi="PT Astra Serif"/>
          <w:sz w:val="28"/>
          <w:szCs w:val="28"/>
        </w:rPr>
        <w:t>тся за</w:t>
      </w:r>
      <w:r w:rsidR="00821E49" w:rsidRPr="00EC441F">
        <w:rPr>
          <w:rFonts w:ascii="PT Astra Serif" w:hAnsi="PT Astra Serif"/>
          <w:sz w:val="28"/>
          <w:szCs w:val="28"/>
        </w:rPr>
        <w:t xml:space="preserve"> счёт родительской оплаты.</w:t>
      </w:r>
      <w:r w:rsidR="00906751" w:rsidRPr="00EC441F">
        <w:rPr>
          <w:rFonts w:ascii="PT Astra Serif" w:hAnsi="PT Astra Serif"/>
          <w:sz w:val="28"/>
          <w:szCs w:val="28"/>
        </w:rPr>
        <w:t xml:space="preserve"> </w:t>
      </w:r>
    </w:p>
    <w:p w:rsidR="00A574E0" w:rsidRPr="00EC441F" w:rsidRDefault="00831242" w:rsidP="00A574E0">
      <w:pPr>
        <w:pStyle w:val="a4"/>
        <w:widowControl w:val="0"/>
        <w:ind w:firstLine="709"/>
        <w:jc w:val="both"/>
        <w:rPr>
          <w:rFonts w:ascii="PT Astra Serif" w:hAnsi="PT Astra Serif"/>
          <w:bCs/>
          <w:iCs/>
          <w:color w:val="FF0000"/>
          <w:spacing w:val="-4"/>
          <w:sz w:val="28"/>
          <w:szCs w:val="28"/>
        </w:rPr>
      </w:pPr>
      <w:r w:rsidRPr="00EC441F">
        <w:rPr>
          <w:rFonts w:ascii="PT Astra Serif" w:hAnsi="PT Astra Serif"/>
          <w:bCs/>
          <w:sz w:val="28"/>
          <w:szCs w:val="28"/>
        </w:rPr>
        <w:t>1.20</w:t>
      </w:r>
      <w:r w:rsidR="00EA73EC" w:rsidRPr="00EC441F">
        <w:rPr>
          <w:rFonts w:ascii="PT Astra Serif" w:hAnsi="PT Astra Serif"/>
          <w:bCs/>
          <w:sz w:val="28"/>
          <w:szCs w:val="28"/>
        </w:rPr>
        <w:t>.</w:t>
      </w:r>
      <w:r w:rsidR="00A574E0" w:rsidRPr="00EC441F">
        <w:rPr>
          <w:rFonts w:ascii="PT Astra Serif" w:hAnsi="PT Astra Serif"/>
          <w:sz w:val="28"/>
          <w:szCs w:val="28"/>
        </w:rPr>
        <w:t> </w:t>
      </w:r>
      <w:r w:rsidR="00A574E0" w:rsidRPr="00EC441F">
        <w:rPr>
          <w:rFonts w:ascii="PT Astra Serif" w:hAnsi="PT Astra Serif"/>
          <w:bCs/>
          <w:iCs/>
          <w:spacing w:val="-4"/>
          <w:sz w:val="28"/>
          <w:szCs w:val="28"/>
        </w:rPr>
        <w:t>Транспортное обеспечение обучающихся включает в себя организ</w:t>
      </w:r>
      <w:r w:rsidR="00A574E0" w:rsidRPr="00EC441F">
        <w:rPr>
          <w:rFonts w:ascii="PT Astra Serif" w:hAnsi="PT Astra Serif"/>
          <w:bCs/>
          <w:iCs/>
          <w:spacing w:val="-4"/>
          <w:sz w:val="28"/>
          <w:szCs w:val="28"/>
        </w:rPr>
        <w:t>а</w:t>
      </w:r>
      <w:r w:rsidR="00A574E0" w:rsidRPr="00EC441F">
        <w:rPr>
          <w:rFonts w:ascii="PT Astra Serif" w:hAnsi="PT Astra Serif"/>
          <w:bCs/>
          <w:iCs/>
          <w:spacing w:val="-4"/>
          <w:sz w:val="28"/>
          <w:szCs w:val="28"/>
        </w:rPr>
        <w:t>цию их бесплатной перевозки до Школы и обратно. Порядок организации тран</w:t>
      </w:r>
      <w:r w:rsidR="00A574E0" w:rsidRPr="00EC441F">
        <w:rPr>
          <w:rFonts w:ascii="PT Astra Serif" w:hAnsi="PT Astra Serif"/>
          <w:bCs/>
          <w:iCs/>
          <w:spacing w:val="-4"/>
          <w:sz w:val="28"/>
          <w:szCs w:val="28"/>
        </w:rPr>
        <w:t>с</w:t>
      </w:r>
      <w:r w:rsidR="00A574E0" w:rsidRPr="00EC441F">
        <w:rPr>
          <w:rFonts w:ascii="PT Astra Serif" w:hAnsi="PT Astra Serif"/>
          <w:bCs/>
          <w:iCs/>
          <w:spacing w:val="-4"/>
          <w:sz w:val="28"/>
          <w:szCs w:val="28"/>
        </w:rPr>
        <w:t>портного обеспечения обучающихся определяется локальным нормативным а</w:t>
      </w:r>
      <w:r w:rsidR="00A574E0" w:rsidRPr="00EC441F">
        <w:rPr>
          <w:rFonts w:ascii="PT Astra Serif" w:hAnsi="PT Astra Serif"/>
          <w:bCs/>
          <w:iCs/>
          <w:spacing w:val="-4"/>
          <w:sz w:val="28"/>
          <w:szCs w:val="28"/>
        </w:rPr>
        <w:t>к</w:t>
      </w:r>
      <w:r w:rsidR="00A574E0" w:rsidRPr="00EC441F">
        <w:rPr>
          <w:rFonts w:ascii="PT Astra Serif" w:hAnsi="PT Astra Serif"/>
          <w:bCs/>
          <w:iCs/>
          <w:spacing w:val="-4"/>
          <w:sz w:val="28"/>
          <w:szCs w:val="28"/>
        </w:rPr>
        <w:lastRenderedPageBreak/>
        <w:t>том Школы.</w:t>
      </w:r>
    </w:p>
    <w:p w:rsidR="00EE443D" w:rsidRPr="00EC441F" w:rsidRDefault="00A574E0" w:rsidP="00A574E0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  <w:shd w:val="clear" w:color="auto" w:fill="FFFFFF"/>
        </w:rPr>
      </w:pPr>
      <w:r w:rsidRPr="00EC441F">
        <w:rPr>
          <w:rFonts w:ascii="PT Astra Serif" w:hAnsi="PT Astra Serif"/>
          <w:color w:val="000000" w:themeColor="text1"/>
          <w:sz w:val="28"/>
          <w:szCs w:val="28"/>
        </w:rPr>
        <w:t>1.21. 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Школа самостоятельна в разработке и принятии локальных норм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а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 xml:space="preserve">тивных актов в соответствии с </w:t>
      </w:r>
      <w:r w:rsidRPr="00EC441F">
        <w:rPr>
          <w:rFonts w:ascii="PT Astra Serif" w:hAnsi="PT Astra Serif"/>
          <w:sz w:val="28"/>
          <w:szCs w:val="28"/>
        </w:rPr>
        <w:t>Федеральным Законом от 29.12.2012 № 273-ФЗ «Об образовании в Российской Федерации»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 xml:space="preserve">, иными нормативными правовыми актами Российской Федерации и </w:t>
      </w:r>
      <w:r w:rsidR="00EE443D" w:rsidRPr="00EC441F">
        <w:rPr>
          <w:rFonts w:ascii="PT Astra Serif" w:hAnsi="PT Astra Serif"/>
          <w:sz w:val="28"/>
          <w:szCs w:val="28"/>
          <w:shd w:val="clear" w:color="auto" w:fill="FFFFFF"/>
        </w:rPr>
        <w:t>У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 xml:space="preserve">ставом </w:t>
      </w:r>
      <w:r w:rsidR="00EE443D" w:rsidRPr="00EC441F">
        <w:rPr>
          <w:rFonts w:ascii="PT Astra Serif" w:hAnsi="PT Astra Serif"/>
          <w:sz w:val="28"/>
          <w:szCs w:val="28"/>
          <w:shd w:val="clear" w:color="auto" w:fill="FFFFFF"/>
        </w:rPr>
        <w:t>Школы.</w:t>
      </w:r>
    </w:p>
    <w:p w:rsidR="00A574E0" w:rsidRPr="00EC441F" w:rsidRDefault="00A574E0" w:rsidP="00A574E0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pacing w:val="-2"/>
          <w:sz w:val="28"/>
          <w:szCs w:val="28"/>
        </w:rPr>
        <w:t>1.22.</w:t>
      </w:r>
      <w:r w:rsidRPr="00EC441F">
        <w:rPr>
          <w:rFonts w:ascii="PT Astra Serif" w:hAnsi="PT Astra Serif"/>
          <w:sz w:val="28"/>
          <w:szCs w:val="28"/>
        </w:rPr>
        <w:t xml:space="preserve"> 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Прием на работу в Школу педагогических и иных работников ос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у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ществляется в соответствии с действующим законодательством. Право на зан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я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тие педагогической деятельностью имеют лица, имеющие среднее професси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нальное или высшее образование и отвечающие квалификационным требован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и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ям, указанным в квалификационных справочниках, и (или) профессиональным стандартам.</w:t>
      </w:r>
    </w:p>
    <w:p w:rsidR="00A574E0" w:rsidRPr="00EC441F" w:rsidRDefault="00A574E0" w:rsidP="00A574E0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  <w:shd w:val="clear" w:color="auto" w:fill="FFFFFF"/>
        </w:rPr>
      </w:pPr>
      <w:r w:rsidRPr="00EC441F">
        <w:rPr>
          <w:rFonts w:ascii="PT Astra Serif" w:hAnsi="PT Astra Serif"/>
          <w:sz w:val="28"/>
          <w:szCs w:val="28"/>
          <w:shd w:val="clear" w:color="auto" w:fill="FFFFFF"/>
        </w:rPr>
        <w:t>К педагогической и иной трудовой деятельности в Школе не допускаются лица по основаниям, установленным трудовым законодательством.</w:t>
      </w:r>
    </w:p>
    <w:p w:rsidR="00A574E0" w:rsidRPr="00EC441F" w:rsidRDefault="00A574E0" w:rsidP="00A574E0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  <w:shd w:val="clear" w:color="auto" w:fill="FFFFFF"/>
        </w:rPr>
      </w:pPr>
      <w:r w:rsidRPr="00EC441F">
        <w:rPr>
          <w:rFonts w:ascii="PT Astra Serif" w:hAnsi="PT Astra Serif"/>
          <w:sz w:val="28"/>
          <w:szCs w:val="28"/>
        </w:rPr>
        <w:t>1.23. 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Школа формирует открытые и общедоступные информационные р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е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сурсы, содержащие информацию о своей деятельности, и обеспечивает доступ к таким ресурсам посредством размещения их в информационно-телекоммуникационных сетях, в том числе на официальном сайте Школы в с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е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ти Интернет.</w:t>
      </w:r>
    </w:p>
    <w:p w:rsidR="00821E49" w:rsidRPr="00EC441F" w:rsidRDefault="00A574E0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bCs/>
          <w:iCs/>
          <w:spacing w:val="-4"/>
          <w:sz w:val="28"/>
          <w:szCs w:val="28"/>
        </w:rPr>
        <w:t>1.24.</w:t>
      </w:r>
      <w:r w:rsidR="00EE443D" w:rsidRPr="00EC441F">
        <w:rPr>
          <w:rFonts w:ascii="PT Astra Serif" w:hAnsi="PT Astra Serif"/>
          <w:bCs/>
          <w:iCs/>
          <w:spacing w:val="-4"/>
          <w:sz w:val="28"/>
          <w:szCs w:val="28"/>
        </w:rPr>
        <w:t xml:space="preserve"> </w:t>
      </w:r>
      <w:r w:rsidR="00EA73EC" w:rsidRPr="00EC441F">
        <w:rPr>
          <w:rFonts w:ascii="PT Astra Serif" w:hAnsi="PT Astra Serif"/>
          <w:sz w:val="28"/>
          <w:szCs w:val="28"/>
        </w:rPr>
        <w:t>В Школе  не допускается создание и деятельность организационных структур политических партий, общественно-политических и религиозных движений и организаций</w:t>
      </w:r>
      <w:r w:rsidR="00085EF7" w:rsidRPr="00EC441F">
        <w:rPr>
          <w:rFonts w:ascii="PT Astra Serif" w:hAnsi="PT Astra Serif"/>
          <w:sz w:val="28"/>
          <w:szCs w:val="28"/>
        </w:rPr>
        <w:t xml:space="preserve"> (объединений)</w:t>
      </w:r>
      <w:r w:rsidR="00EA73EC" w:rsidRPr="00EC441F">
        <w:rPr>
          <w:rFonts w:ascii="PT Astra Serif" w:hAnsi="PT Astra Serif"/>
          <w:sz w:val="28"/>
          <w:szCs w:val="28"/>
        </w:rPr>
        <w:t>. В Школе  образование носит светский характер.</w:t>
      </w:r>
    </w:p>
    <w:p w:rsidR="00821E49" w:rsidRPr="00EC441F" w:rsidRDefault="00A574E0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1.25.</w:t>
      </w:r>
      <w:r w:rsidR="00EE443D" w:rsidRPr="00EC441F">
        <w:rPr>
          <w:rFonts w:ascii="PT Astra Serif" w:hAnsi="PT Astra Serif"/>
          <w:sz w:val="28"/>
          <w:szCs w:val="28"/>
        </w:rPr>
        <w:t xml:space="preserve"> </w:t>
      </w:r>
      <w:r w:rsidR="00EA73EC" w:rsidRPr="00EC441F">
        <w:rPr>
          <w:rFonts w:ascii="PT Astra Serif" w:hAnsi="PT Astra Serif"/>
          <w:sz w:val="28"/>
          <w:szCs w:val="28"/>
        </w:rPr>
        <w:t>Школа  может вступать в педагогические, научные и иные объед</w:t>
      </w:r>
      <w:r w:rsidR="00EA73EC" w:rsidRPr="00EC441F">
        <w:rPr>
          <w:rFonts w:ascii="PT Astra Serif" w:hAnsi="PT Astra Serif"/>
          <w:sz w:val="28"/>
          <w:szCs w:val="28"/>
        </w:rPr>
        <w:t>и</w:t>
      </w:r>
      <w:r w:rsidR="00EA73EC" w:rsidRPr="00EC441F">
        <w:rPr>
          <w:rFonts w:ascii="PT Astra Serif" w:hAnsi="PT Astra Serif"/>
          <w:sz w:val="28"/>
          <w:szCs w:val="28"/>
        </w:rPr>
        <w:t>нения, принимать участие в конкурсах, работе конгрессов, конференций, впр</w:t>
      </w:r>
      <w:r w:rsidR="00EA73EC" w:rsidRPr="00EC441F">
        <w:rPr>
          <w:rFonts w:ascii="PT Astra Serif" w:hAnsi="PT Astra Serif"/>
          <w:sz w:val="28"/>
          <w:szCs w:val="28"/>
        </w:rPr>
        <w:t>а</w:t>
      </w:r>
      <w:r w:rsidR="00EA73EC" w:rsidRPr="00EC441F">
        <w:rPr>
          <w:rFonts w:ascii="PT Astra Serif" w:hAnsi="PT Astra Serif"/>
          <w:sz w:val="28"/>
          <w:szCs w:val="28"/>
        </w:rPr>
        <w:t>ве образовывать образовательные объединения (ассоциации и союзы), в том числе с участием учреждений, предприятий и общественных организаций (об</w:t>
      </w:r>
      <w:r w:rsidR="00EA73EC" w:rsidRPr="00EC441F">
        <w:rPr>
          <w:rFonts w:ascii="PT Astra Serif" w:hAnsi="PT Astra Serif"/>
          <w:sz w:val="28"/>
          <w:szCs w:val="28"/>
        </w:rPr>
        <w:t>ъ</w:t>
      </w:r>
      <w:r w:rsidR="00EA73EC" w:rsidRPr="00EC441F">
        <w:rPr>
          <w:rFonts w:ascii="PT Astra Serif" w:hAnsi="PT Astra Serif"/>
          <w:sz w:val="28"/>
          <w:szCs w:val="28"/>
        </w:rPr>
        <w:t>единений). Указанные образовательные объединения создаются в целях разв</w:t>
      </w:r>
      <w:r w:rsidR="00EA73EC" w:rsidRPr="00EC441F">
        <w:rPr>
          <w:rFonts w:ascii="PT Astra Serif" w:hAnsi="PT Astra Serif"/>
          <w:sz w:val="28"/>
          <w:szCs w:val="28"/>
        </w:rPr>
        <w:t>и</w:t>
      </w:r>
      <w:r w:rsidR="00EA73EC" w:rsidRPr="00EC441F">
        <w:rPr>
          <w:rFonts w:ascii="PT Astra Serif" w:hAnsi="PT Astra Serif"/>
          <w:sz w:val="28"/>
          <w:szCs w:val="28"/>
        </w:rPr>
        <w:t>тия и совершенствования образования и действуют в соответствии со своими уставами.</w:t>
      </w:r>
    </w:p>
    <w:p w:rsidR="00821E49" w:rsidRPr="00EC441F" w:rsidRDefault="00EA73EC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Порядок регистрации и деятельности указанных образовательных объ</w:t>
      </w:r>
      <w:r w:rsidRPr="00EC441F">
        <w:rPr>
          <w:rFonts w:ascii="PT Astra Serif" w:hAnsi="PT Astra Serif"/>
          <w:sz w:val="28"/>
          <w:szCs w:val="28"/>
        </w:rPr>
        <w:t>е</w:t>
      </w:r>
      <w:r w:rsidRPr="00EC441F">
        <w:rPr>
          <w:rFonts w:ascii="PT Astra Serif" w:hAnsi="PT Astra Serif"/>
          <w:sz w:val="28"/>
          <w:szCs w:val="28"/>
        </w:rPr>
        <w:t>динений регулируется законодательством.</w:t>
      </w:r>
    </w:p>
    <w:p w:rsidR="00821E49" w:rsidRPr="00EC441F" w:rsidRDefault="00A574E0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1.26.</w:t>
      </w:r>
      <w:r w:rsidR="00EE443D" w:rsidRPr="00EC441F">
        <w:rPr>
          <w:rFonts w:ascii="PT Astra Serif" w:hAnsi="PT Astra Serif"/>
          <w:sz w:val="28"/>
          <w:szCs w:val="28"/>
        </w:rPr>
        <w:t xml:space="preserve"> </w:t>
      </w:r>
      <w:r w:rsidR="00EA73EC" w:rsidRPr="00EC441F">
        <w:rPr>
          <w:rFonts w:ascii="PT Astra Serif" w:hAnsi="PT Astra Serif"/>
          <w:sz w:val="28"/>
          <w:szCs w:val="28"/>
        </w:rPr>
        <w:t>Школа не имеет права предоставлять и получать кредиты (займы), приобретать ценные бумаги. Субс</w:t>
      </w:r>
      <w:r w:rsidR="008935F9" w:rsidRPr="00EC441F">
        <w:rPr>
          <w:rFonts w:ascii="PT Astra Serif" w:hAnsi="PT Astra Serif"/>
          <w:sz w:val="28"/>
          <w:szCs w:val="28"/>
        </w:rPr>
        <w:t xml:space="preserve">идии и бюджетные кредиты Школе </w:t>
      </w:r>
      <w:r w:rsidR="00EA73EC" w:rsidRPr="00EC441F">
        <w:rPr>
          <w:rFonts w:ascii="PT Astra Serif" w:hAnsi="PT Astra Serif"/>
          <w:sz w:val="28"/>
          <w:szCs w:val="28"/>
        </w:rPr>
        <w:t xml:space="preserve"> не пр</w:t>
      </w:r>
      <w:r w:rsidR="00EA73EC" w:rsidRPr="00EC441F">
        <w:rPr>
          <w:rFonts w:ascii="PT Astra Serif" w:hAnsi="PT Astra Serif"/>
          <w:sz w:val="28"/>
          <w:szCs w:val="28"/>
        </w:rPr>
        <w:t>е</w:t>
      </w:r>
      <w:r w:rsidR="00EA73EC" w:rsidRPr="00EC441F">
        <w:rPr>
          <w:rFonts w:ascii="PT Astra Serif" w:hAnsi="PT Astra Serif"/>
          <w:sz w:val="28"/>
          <w:szCs w:val="28"/>
        </w:rPr>
        <w:t xml:space="preserve">доставляются. </w:t>
      </w:r>
    </w:p>
    <w:p w:rsidR="00821E49" w:rsidRPr="00EC441F" w:rsidRDefault="008935F9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 xml:space="preserve">Отношения между Школой </w:t>
      </w:r>
      <w:r w:rsidR="00EA73EC" w:rsidRPr="00EC441F">
        <w:rPr>
          <w:rFonts w:ascii="PT Astra Serif" w:hAnsi="PT Astra Serif"/>
          <w:sz w:val="28"/>
          <w:szCs w:val="28"/>
        </w:rPr>
        <w:t xml:space="preserve"> и </w:t>
      </w:r>
      <w:r w:rsidR="00E01624" w:rsidRPr="00EC441F">
        <w:rPr>
          <w:rFonts w:ascii="PT Astra Serif" w:hAnsi="PT Astra Serif"/>
          <w:sz w:val="28"/>
          <w:szCs w:val="28"/>
        </w:rPr>
        <w:t xml:space="preserve">воспитанниками, </w:t>
      </w:r>
      <w:r w:rsidR="00EA73EC" w:rsidRPr="00EC441F">
        <w:rPr>
          <w:rFonts w:ascii="PT Astra Serif" w:hAnsi="PT Astra Serif"/>
          <w:sz w:val="28"/>
          <w:szCs w:val="28"/>
        </w:rPr>
        <w:t>обучающимися и/или их родителями (законными представителями) регулируются в порядке, устано</w:t>
      </w:r>
      <w:r w:rsidR="00EA73EC" w:rsidRPr="00EC441F">
        <w:rPr>
          <w:rFonts w:ascii="PT Astra Serif" w:hAnsi="PT Astra Serif"/>
          <w:sz w:val="28"/>
          <w:szCs w:val="28"/>
        </w:rPr>
        <w:t>в</w:t>
      </w:r>
      <w:r w:rsidR="00EA73EC" w:rsidRPr="00EC441F">
        <w:rPr>
          <w:rFonts w:ascii="PT Astra Serif" w:hAnsi="PT Astra Serif"/>
          <w:sz w:val="28"/>
          <w:szCs w:val="28"/>
        </w:rPr>
        <w:t>ленном настоящим Уставом.</w:t>
      </w:r>
    </w:p>
    <w:p w:rsidR="00821E49" w:rsidRPr="00EC441F" w:rsidRDefault="00831242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1.2</w:t>
      </w:r>
      <w:r w:rsidR="00A574E0" w:rsidRPr="00EC441F">
        <w:rPr>
          <w:rFonts w:ascii="PT Astra Serif" w:hAnsi="PT Astra Serif"/>
          <w:sz w:val="28"/>
          <w:szCs w:val="28"/>
        </w:rPr>
        <w:t>7</w:t>
      </w:r>
      <w:r w:rsidR="00EA73EC" w:rsidRPr="00EC441F">
        <w:rPr>
          <w:rFonts w:ascii="PT Astra Serif" w:hAnsi="PT Astra Serif"/>
          <w:sz w:val="28"/>
          <w:szCs w:val="28"/>
        </w:rPr>
        <w:t>.</w:t>
      </w:r>
      <w:r w:rsidR="0059759B" w:rsidRPr="00EC441F">
        <w:rPr>
          <w:rFonts w:ascii="PT Astra Serif" w:hAnsi="PT Astra Serif"/>
          <w:sz w:val="28"/>
          <w:szCs w:val="28"/>
        </w:rPr>
        <w:t> </w:t>
      </w:r>
      <w:r w:rsidR="00EA73EC" w:rsidRPr="00EC441F">
        <w:rPr>
          <w:rFonts w:ascii="PT Astra Serif" w:hAnsi="PT Astra Serif"/>
          <w:sz w:val="28"/>
          <w:szCs w:val="28"/>
        </w:rPr>
        <w:t>Школа   осуществляет обучение и воспитание в интересах личности, общества, государства, обеспечивает охрану здоровья и создание благоприя</w:t>
      </w:r>
      <w:r w:rsidR="00EA73EC" w:rsidRPr="00EC441F">
        <w:rPr>
          <w:rFonts w:ascii="PT Astra Serif" w:hAnsi="PT Astra Serif"/>
          <w:sz w:val="28"/>
          <w:szCs w:val="28"/>
        </w:rPr>
        <w:t>т</w:t>
      </w:r>
      <w:r w:rsidR="00EA73EC" w:rsidRPr="00EC441F">
        <w:rPr>
          <w:rFonts w:ascii="PT Astra Serif" w:hAnsi="PT Astra Serif"/>
          <w:sz w:val="28"/>
          <w:szCs w:val="28"/>
        </w:rPr>
        <w:t>ных условий для разностороннего развития личности.</w:t>
      </w:r>
    </w:p>
    <w:p w:rsidR="00A00917" w:rsidRPr="00EC441F" w:rsidRDefault="000C263E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1.2</w:t>
      </w:r>
      <w:r w:rsidR="00A574E0" w:rsidRPr="00EC441F">
        <w:rPr>
          <w:rFonts w:ascii="PT Astra Serif" w:hAnsi="PT Astra Serif"/>
          <w:sz w:val="28"/>
          <w:szCs w:val="28"/>
        </w:rPr>
        <w:t>8</w:t>
      </w:r>
      <w:r w:rsidR="00EA73EC" w:rsidRPr="00EC441F">
        <w:rPr>
          <w:rFonts w:ascii="PT Astra Serif" w:hAnsi="PT Astra Serif"/>
          <w:sz w:val="28"/>
          <w:szCs w:val="28"/>
        </w:rPr>
        <w:t>.</w:t>
      </w:r>
      <w:r w:rsidR="0059759B" w:rsidRPr="00EC441F">
        <w:rPr>
          <w:rFonts w:ascii="PT Astra Serif" w:hAnsi="PT Astra Serif"/>
          <w:sz w:val="28"/>
          <w:szCs w:val="28"/>
        </w:rPr>
        <w:t> </w:t>
      </w:r>
      <w:r w:rsidR="00A00917" w:rsidRPr="00EC441F">
        <w:rPr>
          <w:rFonts w:ascii="PT Astra Serif" w:hAnsi="PT Astra Serif"/>
          <w:sz w:val="28"/>
          <w:szCs w:val="28"/>
        </w:rPr>
        <w:t>Школа  несет в установленном законодательством  Российской Ф</w:t>
      </w:r>
      <w:r w:rsidR="00A00917" w:rsidRPr="00EC441F">
        <w:rPr>
          <w:rFonts w:ascii="PT Astra Serif" w:hAnsi="PT Astra Serif"/>
          <w:sz w:val="28"/>
          <w:szCs w:val="28"/>
        </w:rPr>
        <w:t>е</w:t>
      </w:r>
      <w:r w:rsidR="00A00917" w:rsidRPr="00EC441F">
        <w:rPr>
          <w:rFonts w:ascii="PT Astra Serif" w:hAnsi="PT Astra Serif"/>
          <w:sz w:val="28"/>
          <w:szCs w:val="28"/>
        </w:rPr>
        <w:t>дерации порядке ответственность за:</w:t>
      </w:r>
    </w:p>
    <w:p w:rsidR="00A00917" w:rsidRPr="00EC441F" w:rsidRDefault="00A00917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1)</w:t>
      </w:r>
      <w:r w:rsidR="0059759B" w:rsidRPr="00EC441F">
        <w:rPr>
          <w:rFonts w:ascii="PT Astra Serif" w:hAnsi="PT Astra Serif"/>
          <w:sz w:val="28"/>
          <w:szCs w:val="28"/>
        </w:rPr>
        <w:t> </w:t>
      </w:r>
      <w:r w:rsidRPr="00EC441F">
        <w:rPr>
          <w:rFonts w:ascii="PT Astra Serif" w:hAnsi="PT Astra Serif"/>
          <w:sz w:val="28"/>
          <w:szCs w:val="28"/>
        </w:rPr>
        <w:t>невыполнение или ненадлежащее выполнение функций, отнесенных к ее компетенции;</w:t>
      </w:r>
    </w:p>
    <w:p w:rsidR="00A00917" w:rsidRPr="00EC441F" w:rsidRDefault="00A00917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2)</w:t>
      </w:r>
      <w:r w:rsidR="0059759B" w:rsidRPr="00EC441F">
        <w:rPr>
          <w:rFonts w:ascii="PT Astra Serif" w:hAnsi="PT Astra Serif"/>
          <w:sz w:val="28"/>
          <w:szCs w:val="28"/>
        </w:rPr>
        <w:t> </w:t>
      </w:r>
      <w:r w:rsidRPr="00EC441F">
        <w:rPr>
          <w:rFonts w:ascii="PT Astra Serif" w:hAnsi="PT Astra Serif"/>
          <w:sz w:val="28"/>
          <w:szCs w:val="28"/>
        </w:rPr>
        <w:t>реализацию  не  в  полном объеме образовательных программ  в соо</w:t>
      </w:r>
      <w:r w:rsidRPr="00EC441F">
        <w:rPr>
          <w:rFonts w:ascii="PT Astra Serif" w:hAnsi="PT Astra Serif"/>
          <w:sz w:val="28"/>
          <w:szCs w:val="28"/>
        </w:rPr>
        <w:t>т</w:t>
      </w:r>
      <w:r w:rsidRPr="00EC441F">
        <w:rPr>
          <w:rFonts w:ascii="PT Astra Serif" w:hAnsi="PT Astra Serif"/>
          <w:sz w:val="28"/>
          <w:szCs w:val="28"/>
        </w:rPr>
        <w:lastRenderedPageBreak/>
        <w:t>ветствии с учебным планом и графиком учебного процесса;</w:t>
      </w:r>
    </w:p>
    <w:p w:rsidR="00A00917" w:rsidRPr="00EC441F" w:rsidRDefault="00A00917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3)</w:t>
      </w:r>
      <w:r w:rsidR="0059759B" w:rsidRPr="00EC441F">
        <w:rPr>
          <w:rFonts w:ascii="PT Astra Serif" w:hAnsi="PT Astra Serif"/>
          <w:sz w:val="28"/>
          <w:szCs w:val="28"/>
        </w:rPr>
        <w:t> </w:t>
      </w:r>
      <w:r w:rsidRPr="00EC441F">
        <w:rPr>
          <w:rFonts w:ascii="PT Astra Serif" w:hAnsi="PT Astra Serif"/>
          <w:sz w:val="28"/>
          <w:szCs w:val="28"/>
        </w:rPr>
        <w:t>качество образования своих выпускников и его соответствие  фед</w:t>
      </w:r>
      <w:r w:rsidRPr="00EC441F">
        <w:rPr>
          <w:rFonts w:ascii="PT Astra Serif" w:hAnsi="PT Astra Serif"/>
          <w:sz w:val="28"/>
          <w:szCs w:val="28"/>
        </w:rPr>
        <w:t>е</w:t>
      </w:r>
      <w:r w:rsidRPr="00EC441F">
        <w:rPr>
          <w:rFonts w:ascii="PT Astra Serif" w:hAnsi="PT Astra Serif"/>
          <w:sz w:val="28"/>
          <w:szCs w:val="28"/>
        </w:rPr>
        <w:t>ральным государственным образовательным стандартам;</w:t>
      </w:r>
    </w:p>
    <w:p w:rsidR="00A00917" w:rsidRPr="00EC441F" w:rsidRDefault="00A574E0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4</w:t>
      </w:r>
      <w:r w:rsidR="00A00917" w:rsidRPr="00EC441F">
        <w:rPr>
          <w:rFonts w:ascii="PT Astra Serif" w:hAnsi="PT Astra Serif"/>
          <w:sz w:val="28"/>
          <w:szCs w:val="28"/>
        </w:rPr>
        <w:t>)</w:t>
      </w:r>
      <w:r w:rsidR="0059759B" w:rsidRPr="00EC441F">
        <w:rPr>
          <w:rFonts w:ascii="PT Astra Serif" w:hAnsi="PT Astra Serif"/>
          <w:sz w:val="28"/>
          <w:szCs w:val="28"/>
        </w:rPr>
        <w:t> </w:t>
      </w:r>
      <w:r w:rsidR="00A00917" w:rsidRPr="00EC441F">
        <w:rPr>
          <w:rFonts w:ascii="PT Astra Serif" w:hAnsi="PT Astra Serif"/>
          <w:sz w:val="28"/>
          <w:szCs w:val="28"/>
        </w:rPr>
        <w:t xml:space="preserve">жизнь и здоровье </w:t>
      </w:r>
      <w:r w:rsidR="00DA78F1" w:rsidRPr="00EC441F">
        <w:rPr>
          <w:rFonts w:ascii="PT Astra Serif" w:hAnsi="PT Astra Serif"/>
          <w:sz w:val="28"/>
          <w:szCs w:val="28"/>
        </w:rPr>
        <w:t xml:space="preserve">воспитанников, </w:t>
      </w:r>
      <w:r w:rsidR="00F7443B" w:rsidRPr="00EC441F">
        <w:rPr>
          <w:rFonts w:ascii="PT Astra Serif" w:hAnsi="PT Astra Serif"/>
          <w:sz w:val="28"/>
          <w:szCs w:val="28"/>
        </w:rPr>
        <w:t>обучающи</w:t>
      </w:r>
      <w:r w:rsidR="00A00917" w:rsidRPr="00EC441F">
        <w:rPr>
          <w:rFonts w:ascii="PT Astra Serif" w:hAnsi="PT Astra Serif"/>
          <w:sz w:val="28"/>
          <w:szCs w:val="28"/>
        </w:rPr>
        <w:t>хся и работников Школы во время осуществления образовательной деятельности;</w:t>
      </w:r>
    </w:p>
    <w:p w:rsidR="00A00917" w:rsidRPr="00EC441F" w:rsidRDefault="00A574E0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5</w:t>
      </w:r>
      <w:r w:rsidR="00A00917" w:rsidRPr="00EC441F">
        <w:rPr>
          <w:rFonts w:ascii="PT Astra Serif" w:hAnsi="PT Astra Serif"/>
          <w:sz w:val="28"/>
          <w:szCs w:val="28"/>
        </w:rPr>
        <w:t>)</w:t>
      </w:r>
      <w:r w:rsidR="0059759B" w:rsidRPr="00EC441F">
        <w:rPr>
          <w:rFonts w:ascii="PT Astra Serif" w:hAnsi="PT Astra Serif"/>
          <w:sz w:val="28"/>
          <w:szCs w:val="28"/>
        </w:rPr>
        <w:t> </w:t>
      </w:r>
      <w:r w:rsidR="00A00917" w:rsidRPr="00EC441F">
        <w:rPr>
          <w:rFonts w:ascii="PT Astra Serif" w:hAnsi="PT Astra Serif"/>
          <w:sz w:val="28"/>
          <w:szCs w:val="28"/>
        </w:rPr>
        <w:t xml:space="preserve">нарушение прав и свобод </w:t>
      </w:r>
      <w:r w:rsidR="00DA78F1" w:rsidRPr="00EC441F">
        <w:rPr>
          <w:rFonts w:ascii="PT Astra Serif" w:hAnsi="PT Astra Serif"/>
          <w:sz w:val="28"/>
          <w:szCs w:val="28"/>
        </w:rPr>
        <w:t xml:space="preserve">воспитанников, </w:t>
      </w:r>
      <w:r w:rsidR="00F7443B" w:rsidRPr="00EC441F">
        <w:rPr>
          <w:rFonts w:ascii="PT Astra Serif" w:hAnsi="PT Astra Serif"/>
          <w:sz w:val="28"/>
          <w:szCs w:val="28"/>
        </w:rPr>
        <w:t>об</w:t>
      </w:r>
      <w:r w:rsidR="00A00917" w:rsidRPr="00EC441F">
        <w:rPr>
          <w:rFonts w:ascii="PT Astra Serif" w:hAnsi="PT Astra Serif"/>
          <w:sz w:val="28"/>
          <w:szCs w:val="28"/>
        </w:rPr>
        <w:t>уча</w:t>
      </w:r>
      <w:r w:rsidR="00F7443B" w:rsidRPr="00EC441F">
        <w:rPr>
          <w:rFonts w:ascii="PT Astra Serif" w:hAnsi="PT Astra Serif"/>
          <w:sz w:val="28"/>
          <w:szCs w:val="28"/>
        </w:rPr>
        <w:t>ю</w:t>
      </w:r>
      <w:r w:rsidR="00A00917" w:rsidRPr="00EC441F">
        <w:rPr>
          <w:rFonts w:ascii="PT Astra Serif" w:hAnsi="PT Astra Serif"/>
          <w:sz w:val="28"/>
          <w:szCs w:val="28"/>
        </w:rPr>
        <w:t>щихся и работников Школы;</w:t>
      </w:r>
    </w:p>
    <w:p w:rsidR="00A00917" w:rsidRPr="00EC441F" w:rsidRDefault="00A00917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6)</w:t>
      </w:r>
      <w:r w:rsidR="0059759B" w:rsidRPr="00EC441F">
        <w:rPr>
          <w:rFonts w:ascii="PT Astra Serif" w:hAnsi="PT Astra Serif"/>
          <w:sz w:val="28"/>
          <w:szCs w:val="28"/>
        </w:rPr>
        <w:t> </w:t>
      </w:r>
      <w:r w:rsidRPr="00EC441F">
        <w:rPr>
          <w:rFonts w:ascii="PT Astra Serif" w:hAnsi="PT Astra Serif"/>
          <w:sz w:val="28"/>
          <w:szCs w:val="28"/>
        </w:rPr>
        <w:t>адекватность применяемых форм, методов и средств обучения и восп</w:t>
      </w:r>
      <w:r w:rsidRPr="00EC441F">
        <w:rPr>
          <w:rFonts w:ascii="PT Astra Serif" w:hAnsi="PT Astra Serif"/>
          <w:sz w:val="28"/>
          <w:szCs w:val="28"/>
        </w:rPr>
        <w:t>и</w:t>
      </w:r>
      <w:r w:rsidRPr="00EC441F">
        <w:rPr>
          <w:rFonts w:ascii="PT Astra Serif" w:hAnsi="PT Astra Serif"/>
          <w:sz w:val="28"/>
          <w:szCs w:val="28"/>
        </w:rPr>
        <w:t>тания возрастным психофизиологическим особенностям, склонностям, спосо</w:t>
      </w:r>
      <w:r w:rsidRPr="00EC441F">
        <w:rPr>
          <w:rFonts w:ascii="PT Astra Serif" w:hAnsi="PT Astra Serif"/>
          <w:sz w:val="28"/>
          <w:szCs w:val="28"/>
        </w:rPr>
        <w:t>б</w:t>
      </w:r>
      <w:r w:rsidRPr="00EC441F">
        <w:rPr>
          <w:rFonts w:ascii="PT Astra Serif" w:hAnsi="PT Astra Serif"/>
          <w:sz w:val="28"/>
          <w:szCs w:val="28"/>
        </w:rPr>
        <w:t xml:space="preserve">ностям, интересам </w:t>
      </w:r>
      <w:r w:rsidR="00DA78F1" w:rsidRPr="00EC441F">
        <w:rPr>
          <w:rFonts w:ascii="PT Astra Serif" w:hAnsi="PT Astra Serif"/>
          <w:sz w:val="28"/>
          <w:szCs w:val="28"/>
        </w:rPr>
        <w:t xml:space="preserve">воспитанников и </w:t>
      </w:r>
      <w:r w:rsidRPr="00EC441F">
        <w:rPr>
          <w:rFonts w:ascii="PT Astra Serif" w:hAnsi="PT Astra Serif"/>
          <w:sz w:val="28"/>
          <w:szCs w:val="28"/>
        </w:rPr>
        <w:t>учащихся, требованиям охраны их жизни и здоровья;</w:t>
      </w:r>
    </w:p>
    <w:p w:rsidR="00A00917" w:rsidRPr="00EC441F" w:rsidRDefault="00A00917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7)</w:t>
      </w:r>
      <w:r w:rsidR="0059759B" w:rsidRPr="00EC441F">
        <w:rPr>
          <w:rFonts w:ascii="PT Astra Serif" w:hAnsi="PT Astra Serif"/>
          <w:sz w:val="28"/>
          <w:szCs w:val="28"/>
        </w:rPr>
        <w:t> </w:t>
      </w:r>
      <w:r w:rsidRPr="00EC441F">
        <w:rPr>
          <w:rFonts w:ascii="PT Astra Serif" w:hAnsi="PT Astra Serif"/>
          <w:sz w:val="28"/>
          <w:szCs w:val="28"/>
        </w:rPr>
        <w:t>нарушение или незаконное  ограничение  права  на образование, пр</w:t>
      </w:r>
      <w:r w:rsidRPr="00EC441F">
        <w:rPr>
          <w:rFonts w:ascii="PT Astra Serif" w:hAnsi="PT Astra Serif"/>
          <w:sz w:val="28"/>
          <w:szCs w:val="28"/>
        </w:rPr>
        <w:t>е</w:t>
      </w:r>
      <w:r w:rsidRPr="00EC441F">
        <w:rPr>
          <w:rFonts w:ascii="PT Astra Serif" w:hAnsi="PT Astra Serif"/>
          <w:sz w:val="28"/>
          <w:szCs w:val="28"/>
        </w:rPr>
        <w:t xml:space="preserve">дусмотренных законодательством Российской Федерации прав и свобод </w:t>
      </w:r>
      <w:r w:rsidR="00DA78F1" w:rsidRPr="00EC441F">
        <w:rPr>
          <w:rFonts w:ascii="PT Astra Serif" w:hAnsi="PT Astra Serif"/>
          <w:sz w:val="28"/>
          <w:szCs w:val="28"/>
        </w:rPr>
        <w:t>восп</w:t>
      </w:r>
      <w:r w:rsidR="00DA78F1" w:rsidRPr="00EC441F">
        <w:rPr>
          <w:rFonts w:ascii="PT Astra Serif" w:hAnsi="PT Astra Serif"/>
          <w:sz w:val="28"/>
          <w:szCs w:val="28"/>
        </w:rPr>
        <w:t>и</w:t>
      </w:r>
      <w:r w:rsidR="00DA78F1" w:rsidRPr="00EC441F">
        <w:rPr>
          <w:rFonts w:ascii="PT Astra Serif" w:hAnsi="PT Astra Serif"/>
          <w:sz w:val="28"/>
          <w:szCs w:val="28"/>
        </w:rPr>
        <w:t xml:space="preserve">танников, </w:t>
      </w:r>
      <w:r w:rsidR="00E00DA6" w:rsidRPr="00EC441F">
        <w:rPr>
          <w:rFonts w:ascii="PT Astra Serif" w:hAnsi="PT Astra Serif"/>
          <w:sz w:val="28"/>
          <w:szCs w:val="28"/>
        </w:rPr>
        <w:t>обу</w:t>
      </w:r>
      <w:r w:rsidRPr="00EC441F">
        <w:rPr>
          <w:rFonts w:ascii="PT Astra Serif" w:hAnsi="PT Astra Serif"/>
          <w:sz w:val="28"/>
          <w:szCs w:val="28"/>
        </w:rPr>
        <w:t>ча</w:t>
      </w:r>
      <w:r w:rsidR="00E8417C" w:rsidRPr="00EC441F">
        <w:rPr>
          <w:rFonts w:ascii="PT Astra Serif" w:hAnsi="PT Astra Serif"/>
          <w:sz w:val="28"/>
          <w:szCs w:val="28"/>
        </w:rPr>
        <w:t>ю</w:t>
      </w:r>
      <w:r w:rsidRPr="00EC441F">
        <w:rPr>
          <w:rFonts w:ascii="PT Astra Serif" w:hAnsi="PT Astra Serif"/>
          <w:sz w:val="28"/>
          <w:szCs w:val="28"/>
        </w:rPr>
        <w:t>щихся, родителей (законных представителей) несовершенн</w:t>
      </w:r>
      <w:r w:rsidRPr="00EC441F">
        <w:rPr>
          <w:rFonts w:ascii="PT Astra Serif" w:hAnsi="PT Astra Serif"/>
          <w:sz w:val="28"/>
          <w:szCs w:val="28"/>
        </w:rPr>
        <w:t>о</w:t>
      </w:r>
      <w:r w:rsidRPr="00EC441F">
        <w:rPr>
          <w:rFonts w:ascii="PT Astra Serif" w:hAnsi="PT Astra Serif"/>
          <w:sz w:val="28"/>
          <w:szCs w:val="28"/>
        </w:rPr>
        <w:t>летних  учащихся, нарушение требований  к организации  и  осуществлению образовательной деятельности  Школа и  ее должностные лица несут админ</w:t>
      </w:r>
      <w:r w:rsidRPr="00EC441F">
        <w:rPr>
          <w:rFonts w:ascii="PT Astra Serif" w:hAnsi="PT Astra Serif"/>
          <w:sz w:val="28"/>
          <w:szCs w:val="28"/>
        </w:rPr>
        <w:t>и</w:t>
      </w:r>
      <w:r w:rsidRPr="00EC441F">
        <w:rPr>
          <w:rFonts w:ascii="PT Astra Serif" w:hAnsi="PT Astra Serif"/>
          <w:sz w:val="28"/>
          <w:szCs w:val="28"/>
        </w:rPr>
        <w:t>стративную ответственность в соответствии с законодательством Российской Федерации.</w:t>
      </w:r>
    </w:p>
    <w:p w:rsidR="00AC36DA" w:rsidRPr="00EC441F" w:rsidRDefault="00AC36DA" w:rsidP="0073232C">
      <w:pPr>
        <w:pStyle w:val="a4"/>
        <w:widowControl w:val="0"/>
        <w:jc w:val="both"/>
        <w:rPr>
          <w:rFonts w:ascii="PT Astra Serif" w:hAnsi="PT Astra Serif"/>
          <w:sz w:val="28"/>
          <w:szCs w:val="28"/>
        </w:rPr>
      </w:pPr>
      <w:bookmarkStart w:id="1" w:name="sub_1611"/>
    </w:p>
    <w:p w:rsidR="00EA73EC" w:rsidRPr="00EC441F" w:rsidRDefault="002151C3" w:rsidP="002151C3">
      <w:pPr>
        <w:pStyle w:val="a4"/>
        <w:widowControl w:val="0"/>
        <w:numPr>
          <w:ilvl w:val="0"/>
          <w:numId w:val="11"/>
        </w:numPr>
        <w:jc w:val="center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Предмет, цели и виды деятельности школы</w:t>
      </w:r>
    </w:p>
    <w:p w:rsidR="00EA73EC" w:rsidRPr="00EC441F" w:rsidRDefault="00EA73EC" w:rsidP="0073232C">
      <w:pPr>
        <w:pStyle w:val="a4"/>
        <w:widowControl w:val="0"/>
        <w:ind w:firstLine="567"/>
        <w:jc w:val="both"/>
        <w:rPr>
          <w:rFonts w:ascii="PT Astra Serif" w:hAnsi="PT Astra Serif"/>
          <w:b/>
          <w:sz w:val="28"/>
          <w:szCs w:val="28"/>
        </w:rPr>
      </w:pPr>
    </w:p>
    <w:p w:rsidR="00EA73EC" w:rsidRPr="00EC441F" w:rsidRDefault="00EA73EC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2.1.</w:t>
      </w:r>
      <w:r w:rsidR="0059759B" w:rsidRPr="00EC441F">
        <w:rPr>
          <w:rFonts w:ascii="PT Astra Serif" w:hAnsi="PT Astra Serif"/>
          <w:sz w:val="28"/>
          <w:szCs w:val="28"/>
        </w:rPr>
        <w:t> </w:t>
      </w:r>
      <w:r w:rsidRPr="00EC441F">
        <w:rPr>
          <w:rFonts w:ascii="PT Astra Serif" w:hAnsi="PT Astra Serif"/>
          <w:sz w:val="28"/>
          <w:szCs w:val="28"/>
        </w:rPr>
        <w:t xml:space="preserve">Основными целями </w:t>
      </w:r>
      <w:r w:rsidR="007C7D52" w:rsidRPr="00EC441F">
        <w:rPr>
          <w:rFonts w:ascii="PT Astra Serif" w:hAnsi="PT Astra Serif"/>
          <w:sz w:val="28"/>
          <w:szCs w:val="28"/>
        </w:rPr>
        <w:t xml:space="preserve">деятельности </w:t>
      </w:r>
      <w:r w:rsidRPr="00EC441F">
        <w:rPr>
          <w:rFonts w:ascii="PT Astra Serif" w:hAnsi="PT Astra Serif"/>
          <w:sz w:val="28"/>
          <w:szCs w:val="28"/>
        </w:rPr>
        <w:t>Школы являются:</w:t>
      </w:r>
    </w:p>
    <w:p w:rsidR="00EA73EC" w:rsidRPr="00EC441F" w:rsidRDefault="008935F9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о</w:t>
      </w:r>
      <w:r w:rsidR="006A348C" w:rsidRPr="00EC441F">
        <w:rPr>
          <w:rFonts w:ascii="PT Astra Serif" w:hAnsi="PT Astra Serif"/>
          <w:sz w:val="28"/>
          <w:szCs w:val="28"/>
        </w:rPr>
        <w:t>беспечение овладения</w:t>
      </w:r>
      <w:r w:rsidR="00E00DA6" w:rsidRPr="00EC441F">
        <w:rPr>
          <w:rFonts w:ascii="PT Astra Serif" w:hAnsi="PT Astra Serif"/>
          <w:sz w:val="28"/>
          <w:szCs w:val="28"/>
        </w:rPr>
        <w:t xml:space="preserve"> об</w:t>
      </w:r>
      <w:r w:rsidR="00EA73EC" w:rsidRPr="00EC441F">
        <w:rPr>
          <w:rFonts w:ascii="PT Astra Serif" w:hAnsi="PT Astra Serif"/>
          <w:sz w:val="28"/>
          <w:szCs w:val="28"/>
        </w:rPr>
        <w:t>уча</w:t>
      </w:r>
      <w:r w:rsidR="00E00DA6" w:rsidRPr="00EC441F">
        <w:rPr>
          <w:rFonts w:ascii="PT Astra Serif" w:hAnsi="PT Astra Serif"/>
          <w:sz w:val="28"/>
          <w:szCs w:val="28"/>
        </w:rPr>
        <w:t>ю</w:t>
      </w:r>
      <w:r w:rsidR="00EA73EC" w:rsidRPr="00EC441F">
        <w:rPr>
          <w:rFonts w:ascii="PT Astra Serif" w:hAnsi="PT Astra Serif"/>
          <w:sz w:val="28"/>
          <w:szCs w:val="28"/>
        </w:rPr>
        <w:t>щимися содержанием образовательных программ начального общего, основн</w:t>
      </w:r>
      <w:r w:rsidR="003243DD" w:rsidRPr="00EC441F">
        <w:rPr>
          <w:rFonts w:ascii="PT Astra Serif" w:hAnsi="PT Astra Serif"/>
          <w:sz w:val="28"/>
          <w:szCs w:val="28"/>
        </w:rPr>
        <w:t>ого общего,</w:t>
      </w:r>
      <w:r w:rsidR="00E00DA6" w:rsidRPr="00EC441F">
        <w:rPr>
          <w:rFonts w:ascii="PT Astra Serif" w:hAnsi="PT Astra Serif"/>
          <w:sz w:val="28"/>
          <w:szCs w:val="28"/>
        </w:rPr>
        <w:t xml:space="preserve"> среднего </w:t>
      </w:r>
      <w:r w:rsidR="00EA73EC" w:rsidRPr="00EC441F">
        <w:rPr>
          <w:rFonts w:ascii="PT Astra Serif" w:hAnsi="PT Astra Serif"/>
          <w:sz w:val="28"/>
          <w:szCs w:val="28"/>
        </w:rPr>
        <w:t>общего</w:t>
      </w:r>
      <w:r w:rsidR="006A348C" w:rsidRPr="00EC441F">
        <w:rPr>
          <w:rFonts w:ascii="PT Astra Serif" w:hAnsi="PT Astra Serif"/>
          <w:sz w:val="28"/>
          <w:szCs w:val="28"/>
        </w:rPr>
        <w:t xml:space="preserve"> </w:t>
      </w:r>
      <w:r w:rsidR="00EA73EC" w:rsidRPr="00EC441F">
        <w:rPr>
          <w:rFonts w:ascii="PT Astra Serif" w:hAnsi="PT Astra Serif"/>
          <w:sz w:val="28"/>
          <w:szCs w:val="28"/>
        </w:rPr>
        <w:t>образования;</w:t>
      </w:r>
      <w:r w:rsidR="009133DA" w:rsidRPr="00EC441F">
        <w:rPr>
          <w:rFonts w:ascii="PT Astra Serif" w:hAnsi="PT Astra Serif"/>
          <w:sz w:val="28"/>
          <w:szCs w:val="28"/>
        </w:rPr>
        <w:t xml:space="preserve"> дополнительного образования;</w:t>
      </w:r>
    </w:p>
    <w:p w:rsidR="009133DA" w:rsidRPr="00EC441F" w:rsidRDefault="009133DA" w:rsidP="009133DA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 xml:space="preserve">создание условий для </w:t>
      </w:r>
      <w:r w:rsidR="00117848" w:rsidRPr="00EC441F">
        <w:rPr>
          <w:rFonts w:ascii="PT Astra Serif" w:hAnsi="PT Astra Serif"/>
          <w:sz w:val="28"/>
          <w:szCs w:val="28"/>
        </w:rPr>
        <w:t>становления и формирования</w:t>
      </w:r>
      <w:r w:rsidRPr="00EC441F">
        <w:rPr>
          <w:rFonts w:ascii="PT Astra Serif" w:hAnsi="PT Astra Serif"/>
          <w:sz w:val="28"/>
          <w:szCs w:val="28"/>
        </w:rPr>
        <w:t xml:space="preserve"> личности обучающ</w:t>
      </w:r>
      <w:r w:rsidRPr="00EC441F">
        <w:rPr>
          <w:rFonts w:ascii="PT Astra Serif" w:hAnsi="PT Astra Serif"/>
          <w:sz w:val="28"/>
          <w:szCs w:val="28"/>
        </w:rPr>
        <w:t>е</w:t>
      </w:r>
      <w:r w:rsidRPr="00EC441F">
        <w:rPr>
          <w:rFonts w:ascii="PT Astra Serif" w:hAnsi="PT Astra Serif"/>
          <w:sz w:val="28"/>
          <w:szCs w:val="28"/>
        </w:rPr>
        <w:t>гося (формирование нравственных убеждений, эстетического вкуса и здорового образа жизни, высокой культуры межличностного и межэтнического общения, овладение основами наук, государственным языком Российской Федерации - русским, навыками умственного и физического труда, развитие склонностей, интересов, способности к социальному самоопределению);</w:t>
      </w:r>
    </w:p>
    <w:p w:rsidR="009133DA" w:rsidRPr="00EC441F" w:rsidRDefault="009133DA" w:rsidP="009133DA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 xml:space="preserve">создание условий для </w:t>
      </w:r>
      <w:r w:rsidR="00117848" w:rsidRPr="00EC441F">
        <w:rPr>
          <w:rFonts w:ascii="PT Astra Serif" w:hAnsi="PT Astra Serif"/>
          <w:sz w:val="28"/>
          <w:szCs w:val="28"/>
        </w:rPr>
        <w:t>развития</w:t>
      </w:r>
      <w:r w:rsidRPr="00EC441F">
        <w:rPr>
          <w:rFonts w:ascii="PT Astra Serif" w:hAnsi="PT Astra Serif"/>
          <w:sz w:val="28"/>
          <w:szCs w:val="28"/>
        </w:rPr>
        <w:t xml:space="preserve"> индивидуальных способностей, полож</w:t>
      </w:r>
      <w:r w:rsidRPr="00EC441F">
        <w:rPr>
          <w:rFonts w:ascii="PT Astra Serif" w:hAnsi="PT Astra Serif"/>
          <w:sz w:val="28"/>
          <w:szCs w:val="28"/>
        </w:rPr>
        <w:t>и</w:t>
      </w:r>
      <w:r w:rsidRPr="00EC441F">
        <w:rPr>
          <w:rFonts w:ascii="PT Astra Serif" w:hAnsi="PT Astra Serif"/>
          <w:sz w:val="28"/>
          <w:szCs w:val="28"/>
        </w:rPr>
        <w:t xml:space="preserve">тельной мотивации и умений </w:t>
      </w:r>
      <w:r w:rsidR="00117848" w:rsidRPr="00EC441F">
        <w:rPr>
          <w:rFonts w:ascii="PT Astra Serif" w:hAnsi="PT Astra Serif"/>
          <w:sz w:val="28"/>
          <w:szCs w:val="28"/>
        </w:rPr>
        <w:t>в учебной деятельности, развития</w:t>
      </w:r>
      <w:r w:rsidRPr="00EC441F">
        <w:rPr>
          <w:rFonts w:ascii="PT Astra Serif" w:hAnsi="PT Astra Serif"/>
          <w:sz w:val="28"/>
          <w:szCs w:val="28"/>
        </w:rPr>
        <w:t xml:space="preserve"> интереса к п</w:t>
      </w:r>
      <w:r w:rsidRPr="00EC441F">
        <w:rPr>
          <w:rFonts w:ascii="PT Astra Serif" w:hAnsi="PT Astra Serif"/>
          <w:sz w:val="28"/>
          <w:szCs w:val="28"/>
        </w:rPr>
        <w:t>о</w:t>
      </w:r>
      <w:r w:rsidRPr="00EC441F">
        <w:rPr>
          <w:rFonts w:ascii="PT Astra Serif" w:hAnsi="PT Astra Serif"/>
          <w:sz w:val="28"/>
          <w:szCs w:val="28"/>
        </w:rPr>
        <w:t>знанию и творческих способн</w:t>
      </w:r>
      <w:r w:rsidR="00117848" w:rsidRPr="00EC441F">
        <w:rPr>
          <w:rFonts w:ascii="PT Astra Serif" w:hAnsi="PT Astra Serif"/>
          <w:sz w:val="28"/>
          <w:szCs w:val="28"/>
        </w:rPr>
        <w:t>остей обучающегося, формирования</w:t>
      </w:r>
      <w:r w:rsidRPr="00EC441F">
        <w:rPr>
          <w:rFonts w:ascii="PT Astra Serif" w:hAnsi="PT Astra Serif"/>
          <w:sz w:val="28"/>
          <w:szCs w:val="28"/>
        </w:rPr>
        <w:t xml:space="preserve"> навыков с</w:t>
      </w:r>
      <w:r w:rsidRPr="00EC441F">
        <w:rPr>
          <w:rFonts w:ascii="PT Astra Serif" w:hAnsi="PT Astra Serif"/>
          <w:sz w:val="28"/>
          <w:szCs w:val="28"/>
        </w:rPr>
        <w:t>а</w:t>
      </w:r>
      <w:r w:rsidRPr="00EC441F">
        <w:rPr>
          <w:rFonts w:ascii="PT Astra Serif" w:hAnsi="PT Astra Serif"/>
          <w:sz w:val="28"/>
          <w:szCs w:val="28"/>
        </w:rPr>
        <w:t>мостоятельной учебной деятельности на основе индивидуализации и профе</w:t>
      </w:r>
      <w:r w:rsidRPr="00EC441F">
        <w:rPr>
          <w:rFonts w:ascii="PT Astra Serif" w:hAnsi="PT Astra Serif"/>
          <w:sz w:val="28"/>
          <w:szCs w:val="28"/>
        </w:rPr>
        <w:t>с</w:t>
      </w:r>
      <w:r w:rsidRPr="00EC441F">
        <w:rPr>
          <w:rFonts w:ascii="PT Astra Serif" w:hAnsi="PT Astra Serif"/>
          <w:sz w:val="28"/>
          <w:szCs w:val="28"/>
        </w:rPr>
        <w:t>сиональной ориентации содержания среднег</w:t>
      </w:r>
      <w:r w:rsidR="00117848" w:rsidRPr="00EC441F">
        <w:rPr>
          <w:rFonts w:ascii="PT Astra Serif" w:hAnsi="PT Astra Serif"/>
          <w:sz w:val="28"/>
          <w:szCs w:val="28"/>
        </w:rPr>
        <w:t>о общего образования, подготовки</w:t>
      </w:r>
      <w:r w:rsidRPr="00EC441F">
        <w:rPr>
          <w:rFonts w:ascii="PT Astra Serif" w:hAnsi="PT Astra Serif"/>
          <w:sz w:val="28"/>
          <w:szCs w:val="28"/>
        </w:rPr>
        <w:t xml:space="preserve"> обучающегося к жизни в обществе, самостоятельному жизненному выбору, продолжению образования и началу профессиональной деятельности.</w:t>
      </w:r>
    </w:p>
    <w:p w:rsidR="009133DA" w:rsidRPr="00EC441F" w:rsidRDefault="00F7443B" w:rsidP="009133DA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2.2.</w:t>
      </w:r>
      <w:r w:rsidR="0059759B" w:rsidRPr="00EC441F">
        <w:rPr>
          <w:rFonts w:ascii="PT Astra Serif" w:hAnsi="PT Astra Serif"/>
          <w:sz w:val="28"/>
          <w:szCs w:val="28"/>
        </w:rPr>
        <w:t> </w:t>
      </w:r>
      <w:r w:rsidRPr="00EC441F">
        <w:rPr>
          <w:rFonts w:ascii="PT Astra Serif" w:hAnsi="PT Astra Serif"/>
          <w:sz w:val="28"/>
          <w:szCs w:val="28"/>
        </w:rPr>
        <w:t>Основным предметом деятельности Школы является  реализация о</w:t>
      </w:r>
      <w:r w:rsidRPr="00EC441F">
        <w:rPr>
          <w:rFonts w:ascii="PT Astra Serif" w:hAnsi="PT Astra Serif"/>
          <w:sz w:val="28"/>
          <w:szCs w:val="28"/>
        </w:rPr>
        <w:t>б</w:t>
      </w:r>
      <w:r w:rsidRPr="00EC441F">
        <w:rPr>
          <w:rFonts w:ascii="PT Astra Serif" w:hAnsi="PT Astra Serif"/>
          <w:sz w:val="28"/>
          <w:szCs w:val="28"/>
        </w:rPr>
        <w:t>раз</w:t>
      </w:r>
      <w:r w:rsidR="003E38B0" w:rsidRPr="00EC441F">
        <w:rPr>
          <w:rFonts w:ascii="PT Astra Serif" w:hAnsi="PT Astra Serif"/>
          <w:sz w:val="28"/>
          <w:szCs w:val="28"/>
        </w:rPr>
        <w:t>овательных программ</w:t>
      </w:r>
      <w:r w:rsidRPr="00EC441F">
        <w:rPr>
          <w:rFonts w:ascii="PT Astra Serif" w:hAnsi="PT Astra Serif"/>
          <w:sz w:val="28"/>
          <w:szCs w:val="28"/>
        </w:rPr>
        <w:t xml:space="preserve"> начального общего, основного общего и среднего о</w:t>
      </w:r>
      <w:r w:rsidRPr="00EC441F">
        <w:rPr>
          <w:rFonts w:ascii="PT Astra Serif" w:hAnsi="PT Astra Serif"/>
          <w:sz w:val="28"/>
          <w:szCs w:val="28"/>
        </w:rPr>
        <w:t>б</w:t>
      </w:r>
      <w:r w:rsidRPr="00EC441F">
        <w:rPr>
          <w:rFonts w:ascii="PT Astra Serif" w:hAnsi="PT Astra Serif"/>
          <w:sz w:val="28"/>
          <w:szCs w:val="28"/>
        </w:rPr>
        <w:t>щег</w:t>
      </w:r>
      <w:r w:rsidR="006A348C" w:rsidRPr="00EC441F">
        <w:rPr>
          <w:rFonts w:ascii="PT Astra Serif" w:hAnsi="PT Astra Serif"/>
          <w:sz w:val="28"/>
          <w:szCs w:val="28"/>
        </w:rPr>
        <w:t xml:space="preserve">о </w:t>
      </w:r>
      <w:r w:rsidRPr="00EC441F">
        <w:rPr>
          <w:rFonts w:ascii="PT Astra Serif" w:hAnsi="PT Astra Serif"/>
          <w:sz w:val="28"/>
          <w:szCs w:val="28"/>
        </w:rPr>
        <w:t>образования</w:t>
      </w:r>
      <w:r w:rsidR="009133DA" w:rsidRPr="00EC441F">
        <w:rPr>
          <w:rFonts w:ascii="PT Astra Serif" w:hAnsi="PT Astra Serif"/>
          <w:sz w:val="28"/>
          <w:szCs w:val="28"/>
        </w:rPr>
        <w:t>;</w:t>
      </w:r>
    </w:p>
    <w:p w:rsidR="00E51F70" w:rsidRPr="00EC441F" w:rsidRDefault="009133DA" w:rsidP="009133DA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реализация дополнительных общеобразовательных программ дополн</w:t>
      </w:r>
      <w:r w:rsidRPr="00EC441F">
        <w:rPr>
          <w:rFonts w:ascii="PT Astra Serif" w:hAnsi="PT Astra Serif"/>
          <w:sz w:val="28"/>
          <w:szCs w:val="28"/>
        </w:rPr>
        <w:t>и</w:t>
      </w:r>
      <w:r w:rsidRPr="00EC441F">
        <w:rPr>
          <w:rFonts w:ascii="PT Astra Serif" w:hAnsi="PT Astra Serif"/>
          <w:sz w:val="28"/>
          <w:szCs w:val="28"/>
        </w:rPr>
        <w:t>тельного образования детей различной направленности.</w:t>
      </w:r>
    </w:p>
    <w:p w:rsidR="00AC36DA" w:rsidRPr="00EC441F" w:rsidRDefault="00F7443B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pacing w:val="-7"/>
          <w:sz w:val="28"/>
          <w:szCs w:val="28"/>
        </w:rPr>
        <w:t xml:space="preserve">Образовательные </w:t>
      </w:r>
      <w:r w:rsidRPr="00EC441F">
        <w:rPr>
          <w:rFonts w:ascii="PT Astra Serif" w:hAnsi="PT Astra Serif"/>
          <w:sz w:val="28"/>
          <w:szCs w:val="28"/>
        </w:rPr>
        <w:t>программы реализуются с учётом особенностей псих</w:t>
      </w:r>
      <w:r w:rsidRPr="00EC441F">
        <w:rPr>
          <w:rFonts w:ascii="PT Astra Serif" w:hAnsi="PT Astra Serif"/>
          <w:sz w:val="28"/>
          <w:szCs w:val="28"/>
        </w:rPr>
        <w:t>о</w:t>
      </w:r>
      <w:r w:rsidRPr="00EC441F">
        <w:rPr>
          <w:rFonts w:ascii="PT Astra Serif" w:hAnsi="PT Astra Serif"/>
          <w:sz w:val="28"/>
          <w:szCs w:val="28"/>
        </w:rPr>
        <w:t>физического развития, возрастных и индивидуальных особенностей и возмо</w:t>
      </w:r>
      <w:r w:rsidRPr="00EC441F">
        <w:rPr>
          <w:rFonts w:ascii="PT Astra Serif" w:hAnsi="PT Astra Serif"/>
          <w:sz w:val="28"/>
          <w:szCs w:val="28"/>
        </w:rPr>
        <w:t>ж</w:t>
      </w:r>
      <w:r w:rsidRPr="00EC441F">
        <w:rPr>
          <w:rFonts w:ascii="PT Astra Serif" w:hAnsi="PT Astra Serif"/>
          <w:sz w:val="28"/>
          <w:szCs w:val="28"/>
        </w:rPr>
        <w:lastRenderedPageBreak/>
        <w:t xml:space="preserve">ностей. Школа создает условия для обеспечения физического, психического и соматического здоровья </w:t>
      </w:r>
      <w:r w:rsidR="002A0F89" w:rsidRPr="00EC441F">
        <w:rPr>
          <w:rFonts w:ascii="PT Astra Serif" w:hAnsi="PT Astra Serif"/>
          <w:sz w:val="28"/>
          <w:szCs w:val="28"/>
        </w:rPr>
        <w:t>детей, создает целесообразную </w:t>
      </w:r>
      <w:r w:rsidRPr="00EC441F">
        <w:rPr>
          <w:rFonts w:ascii="PT Astra Serif" w:hAnsi="PT Astra Serif"/>
          <w:sz w:val="28"/>
          <w:szCs w:val="28"/>
        </w:rPr>
        <w:t>предметно-пространственную среду.</w:t>
      </w:r>
    </w:p>
    <w:p w:rsidR="00EA73EC" w:rsidRPr="00EC441F" w:rsidRDefault="00EA73EC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2.3. Предметом деятельности Школы является:</w:t>
      </w:r>
    </w:p>
    <w:p w:rsidR="00EA73EC" w:rsidRPr="00EC441F" w:rsidRDefault="008935F9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в</w:t>
      </w:r>
      <w:r w:rsidR="00EA73EC" w:rsidRPr="00EC441F">
        <w:rPr>
          <w:rFonts w:ascii="PT Astra Serif" w:hAnsi="PT Astra Serif"/>
          <w:sz w:val="28"/>
          <w:szCs w:val="28"/>
        </w:rPr>
        <w:t>оспитание и обучение детей;</w:t>
      </w:r>
    </w:p>
    <w:p w:rsidR="00EA73EC" w:rsidRPr="00EC441F" w:rsidRDefault="008935F9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р</w:t>
      </w:r>
      <w:r w:rsidR="00EA73EC" w:rsidRPr="00EC441F">
        <w:rPr>
          <w:rFonts w:ascii="PT Astra Serif" w:hAnsi="PT Astra Serif"/>
          <w:sz w:val="28"/>
          <w:szCs w:val="28"/>
        </w:rPr>
        <w:t>еализация образовательных программ;</w:t>
      </w:r>
    </w:p>
    <w:p w:rsidR="00EA73EC" w:rsidRPr="00EC441F" w:rsidRDefault="008935F9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р</w:t>
      </w:r>
      <w:r w:rsidR="00EA73EC" w:rsidRPr="00EC441F">
        <w:rPr>
          <w:rFonts w:ascii="PT Astra Serif" w:hAnsi="PT Astra Serif"/>
          <w:sz w:val="28"/>
          <w:szCs w:val="28"/>
        </w:rPr>
        <w:t>азработка, апробация и внедрение новых образовательных программ;</w:t>
      </w:r>
    </w:p>
    <w:p w:rsidR="00EA73EC" w:rsidRPr="00EC441F" w:rsidRDefault="008935F9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в</w:t>
      </w:r>
      <w:r w:rsidR="00EA73EC" w:rsidRPr="00EC441F">
        <w:rPr>
          <w:rFonts w:ascii="PT Astra Serif" w:hAnsi="PT Astra Serif"/>
          <w:sz w:val="28"/>
          <w:szCs w:val="28"/>
        </w:rPr>
        <w:t xml:space="preserve">ыявление и развитие индивидуальных способностей </w:t>
      </w:r>
      <w:r w:rsidR="00C74370" w:rsidRPr="00EC441F">
        <w:rPr>
          <w:rFonts w:ascii="PT Astra Serif" w:hAnsi="PT Astra Serif"/>
          <w:sz w:val="28"/>
          <w:szCs w:val="28"/>
        </w:rPr>
        <w:t xml:space="preserve">воспитанников и </w:t>
      </w:r>
      <w:r w:rsidR="00EA73EC" w:rsidRPr="00EC441F">
        <w:rPr>
          <w:rFonts w:ascii="PT Astra Serif" w:hAnsi="PT Astra Serif"/>
          <w:sz w:val="28"/>
          <w:szCs w:val="28"/>
        </w:rPr>
        <w:t>учащихся;</w:t>
      </w:r>
    </w:p>
    <w:p w:rsidR="00EA73EC" w:rsidRPr="00EC441F" w:rsidRDefault="008935F9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о</w:t>
      </w:r>
      <w:r w:rsidR="00EA73EC" w:rsidRPr="00EC441F">
        <w:rPr>
          <w:rFonts w:ascii="PT Astra Serif" w:hAnsi="PT Astra Serif"/>
          <w:sz w:val="28"/>
          <w:szCs w:val="28"/>
        </w:rPr>
        <w:t>беспечение физического и эмоционального благополучия каждого об</w:t>
      </w:r>
      <w:r w:rsidR="00EA73EC" w:rsidRPr="00EC441F">
        <w:rPr>
          <w:rFonts w:ascii="PT Astra Serif" w:hAnsi="PT Astra Serif"/>
          <w:sz w:val="28"/>
          <w:szCs w:val="28"/>
        </w:rPr>
        <w:t>у</w:t>
      </w:r>
      <w:r w:rsidR="00EA73EC" w:rsidRPr="00EC441F">
        <w:rPr>
          <w:rFonts w:ascii="PT Astra Serif" w:hAnsi="PT Astra Serif"/>
          <w:sz w:val="28"/>
          <w:szCs w:val="28"/>
        </w:rPr>
        <w:t>чающегося</w:t>
      </w:r>
      <w:r w:rsidR="00E01624" w:rsidRPr="00EC441F">
        <w:rPr>
          <w:rFonts w:ascii="PT Astra Serif" w:hAnsi="PT Astra Serif"/>
          <w:sz w:val="28"/>
          <w:szCs w:val="28"/>
        </w:rPr>
        <w:t xml:space="preserve"> и воспитанника</w:t>
      </w:r>
      <w:r w:rsidR="00EA73EC" w:rsidRPr="00EC441F">
        <w:rPr>
          <w:rFonts w:ascii="PT Astra Serif" w:hAnsi="PT Astra Serif"/>
          <w:sz w:val="28"/>
          <w:szCs w:val="28"/>
        </w:rPr>
        <w:t>;</w:t>
      </w:r>
    </w:p>
    <w:p w:rsidR="00EA73EC" w:rsidRPr="00EC441F" w:rsidRDefault="008935F9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о</w:t>
      </w:r>
      <w:r w:rsidR="00EA73EC" w:rsidRPr="00EC441F">
        <w:rPr>
          <w:rFonts w:ascii="PT Astra Serif" w:hAnsi="PT Astra Serif"/>
          <w:sz w:val="28"/>
          <w:szCs w:val="28"/>
        </w:rPr>
        <w:t>беспечение непрерывной системы образования;</w:t>
      </w:r>
    </w:p>
    <w:p w:rsidR="00EA73EC" w:rsidRPr="00EC441F" w:rsidRDefault="008935F9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к</w:t>
      </w:r>
      <w:r w:rsidR="00EA73EC" w:rsidRPr="00EC441F">
        <w:rPr>
          <w:rFonts w:ascii="PT Astra Serif" w:hAnsi="PT Astra Serif"/>
          <w:sz w:val="28"/>
          <w:szCs w:val="28"/>
        </w:rPr>
        <w:t xml:space="preserve">онсультация родителей </w:t>
      </w:r>
      <w:r w:rsidR="0076357E" w:rsidRPr="00EC441F">
        <w:rPr>
          <w:rFonts w:ascii="PT Astra Serif" w:hAnsi="PT Astra Serif"/>
          <w:sz w:val="28"/>
          <w:szCs w:val="28"/>
        </w:rPr>
        <w:t xml:space="preserve">(законных представителей) </w:t>
      </w:r>
      <w:r w:rsidR="00EA73EC" w:rsidRPr="00EC441F">
        <w:rPr>
          <w:rFonts w:ascii="PT Astra Serif" w:hAnsi="PT Astra Serif"/>
          <w:sz w:val="28"/>
          <w:szCs w:val="28"/>
        </w:rPr>
        <w:t>по вопросам образ</w:t>
      </w:r>
      <w:r w:rsidR="00EA73EC" w:rsidRPr="00EC441F">
        <w:rPr>
          <w:rFonts w:ascii="PT Astra Serif" w:hAnsi="PT Astra Serif"/>
          <w:sz w:val="28"/>
          <w:szCs w:val="28"/>
        </w:rPr>
        <w:t>о</w:t>
      </w:r>
      <w:r w:rsidR="00EA73EC" w:rsidRPr="00EC441F">
        <w:rPr>
          <w:rFonts w:ascii="PT Astra Serif" w:hAnsi="PT Astra Serif"/>
          <w:sz w:val="28"/>
          <w:szCs w:val="28"/>
        </w:rPr>
        <w:t>вания детей;</w:t>
      </w:r>
    </w:p>
    <w:p w:rsidR="00AC36DA" w:rsidRPr="00EC441F" w:rsidRDefault="008935F9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о</w:t>
      </w:r>
      <w:r w:rsidR="00EA73EC" w:rsidRPr="00EC441F">
        <w:rPr>
          <w:rFonts w:ascii="PT Astra Serif" w:hAnsi="PT Astra Serif"/>
          <w:sz w:val="28"/>
          <w:szCs w:val="28"/>
        </w:rPr>
        <w:t>казание платных дополнительных услуг.</w:t>
      </w:r>
      <w:bookmarkEnd w:id="1"/>
    </w:p>
    <w:p w:rsidR="006A348C" w:rsidRPr="00EC441F" w:rsidRDefault="00E51F70" w:rsidP="00117848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2.</w:t>
      </w:r>
      <w:r w:rsidR="00A574E0" w:rsidRPr="00EC441F">
        <w:rPr>
          <w:rFonts w:ascii="PT Astra Serif" w:hAnsi="PT Astra Serif"/>
          <w:sz w:val="28"/>
          <w:szCs w:val="28"/>
        </w:rPr>
        <w:t>4</w:t>
      </w:r>
      <w:r w:rsidR="00EA73EC" w:rsidRPr="00EC441F">
        <w:rPr>
          <w:rFonts w:ascii="PT Astra Serif" w:hAnsi="PT Astra Serif"/>
          <w:b/>
          <w:sz w:val="28"/>
          <w:szCs w:val="28"/>
        </w:rPr>
        <w:t>.</w:t>
      </w:r>
      <w:r w:rsidR="00EA73EC" w:rsidRPr="00EC441F">
        <w:rPr>
          <w:rFonts w:ascii="PT Astra Serif" w:hAnsi="PT Astra Serif"/>
          <w:sz w:val="28"/>
          <w:szCs w:val="28"/>
        </w:rPr>
        <w:t xml:space="preserve"> Школа осуществляет образовательный процесс в соответствии с </w:t>
      </w:r>
      <w:r w:rsidR="000D59D9" w:rsidRPr="00EC441F">
        <w:rPr>
          <w:rFonts w:ascii="PT Astra Serif" w:hAnsi="PT Astra Serif"/>
          <w:sz w:val="28"/>
          <w:szCs w:val="28"/>
        </w:rPr>
        <w:t>о</w:t>
      </w:r>
      <w:r w:rsidR="000D59D9" w:rsidRPr="00EC441F">
        <w:rPr>
          <w:rFonts w:ascii="PT Astra Serif" w:hAnsi="PT Astra Serif"/>
          <w:sz w:val="28"/>
          <w:szCs w:val="28"/>
        </w:rPr>
        <w:t>б</w:t>
      </w:r>
      <w:r w:rsidR="000D59D9" w:rsidRPr="00EC441F">
        <w:rPr>
          <w:rFonts w:ascii="PT Astra Serif" w:hAnsi="PT Astra Serif"/>
          <w:sz w:val="28"/>
          <w:szCs w:val="28"/>
        </w:rPr>
        <w:t>щеобразовательными программами</w:t>
      </w:r>
      <w:r w:rsidR="003E38B0" w:rsidRPr="00EC441F">
        <w:rPr>
          <w:rFonts w:ascii="PT Astra Serif" w:hAnsi="PT Astra Serif"/>
          <w:sz w:val="28"/>
          <w:szCs w:val="28"/>
        </w:rPr>
        <w:t xml:space="preserve"> трех</w:t>
      </w:r>
      <w:r w:rsidR="000D59D9" w:rsidRPr="00EC441F">
        <w:rPr>
          <w:rFonts w:ascii="PT Astra Serif" w:hAnsi="PT Astra Serif"/>
          <w:sz w:val="28"/>
          <w:szCs w:val="28"/>
        </w:rPr>
        <w:t xml:space="preserve"> уровней</w:t>
      </w:r>
      <w:r w:rsidR="00EA73EC" w:rsidRPr="00EC441F">
        <w:rPr>
          <w:rFonts w:ascii="PT Astra Serif" w:hAnsi="PT Astra Serif"/>
          <w:sz w:val="28"/>
          <w:szCs w:val="28"/>
        </w:rPr>
        <w:t xml:space="preserve"> образования: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268"/>
        <w:gridCol w:w="1418"/>
        <w:gridCol w:w="5953"/>
      </w:tblGrid>
      <w:tr w:rsidR="00117848" w:rsidRPr="00EC441F" w:rsidTr="00465731">
        <w:tc>
          <w:tcPr>
            <w:tcW w:w="2268" w:type="dxa"/>
          </w:tcPr>
          <w:p w:rsidR="00117848" w:rsidRPr="00EC441F" w:rsidRDefault="00117848" w:rsidP="008575D3">
            <w:pPr>
              <w:pStyle w:val="a4"/>
              <w:widowControl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441F">
              <w:rPr>
                <w:rFonts w:ascii="PT Astra Serif" w:hAnsi="PT Astra Serif"/>
                <w:sz w:val="28"/>
                <w:szCs w:val="28"/>
              </w:rPr>
              <w:t>Уровень образ</w:t>
            </w:r>
            <w:r w:rsidRPr="00EC441F">
              <w:rPr>
                <w:rFonts w:ascii="PT Astra Serif" w:hAnsi="PT Astra Serif"/>
                <w:sz w:val="28"/>
                <w:szCs w:val="28"/>
              </w:rPr>
              <w:t>о</w:t>
            </w:r>
            <w:r w:rsidRPr="00EC441F">
              <w:rPr>
                <w:rFonts w:ascii="PT Astra Serif" w:hAnsi="PT Astra Serif"/>
                <w:sz w:val="28"/>
                <w:szCs w:val="28"/>
              </w:rPr>
              <w:t>вания</w:t>
            </w:r>
          </w:p>
        </w:tc>
        <w:tc>
          <w:tcPr>
            <w:tcW w:w="1418" w:type="dxa"/>
          </w:tcPr>
          <w:p w:rsidR="00465731" w:rsidRPr="00EC441F" w:rsidRDefault="00117848" w:rsidP="00465731">
            <w:pPr>
              <w:pStyle w:val="a4"/>
              <w:widowControl w:val="0"/>
              <w:rPr>
                <w:rFonts w:ascii="PT Astra Serif" w:hAnsi="PT Astra Serif"/>
                <w:sz w:val="28"/>
                <w:szCs w:val="28"/>
              </w:rPr>
            </w:pPr>
            <w:r w:rsidRPr="00EC441F">
              <w:rPr>
                <w:rFonts w:ascii="PT Astra Serif" w:hAnsi="PT Astra Serif"/>
                <w:sz w:val="28"/>
                <w:szCs w:val="28"/>
              </w:rPr>
              <w:t xml:space="preserve">Срок </w:t>
            </w:r>
          </w:p>
          <w:p w:rsidR="00117848" w:rsidRPr="00EC441F" w:rsidRDefault="00117848" w:rsidP="00465731">
            <w:pPr>
              <w:pStyle w:val="a4"/>
              <w:widowControl w:val="0"/>
              <w:rPr>
                <w:rFonts w:ascii="PT Astra Serif" w:hAnsi="PT Astra Serif"/>
                <w:sz w:val="28"/>
                <w:szCs w:val="28"/>
              </w:rPr>
            </w:pPr>
            <w:r w:rsidRPr="00EC441F">
              <w:rPr>
                <w:rFonts w:ascii="PT Astra Serif" w:hAnsi="PT Astra Serif"/>
                <w:sz w:val="28"/>
                <w:szCs w:val="28"/>
              </w:rPr>
              <w:t>освоения</w:t>
            </w:r>
          </w:p>
        </w:tc>
        <w:tc>
          <w:tcPr>
            <w:tcW w:w="5953" w:type="dxa"/>
          </w:tcPr>
          <w:p w:rsidR="00117848" w:rsidRPr="00EC441F" w:rsidRDefault="000415B5" w:rsidP="008575D3">
            <w:pPr>
              <w:pStyle w:val="a4"/>
              <w:widowControl w:val="0"/>
              <w:ind w:firstLine="567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C441F">
              <w:rPr>
                <w:rFonts w:ascii="PT Astra Serif" w:hAnsi="PT Astra Serif"/>
                <w:sz w:val="28"/>
                <w:szCs w:val="28"/>
              </w:rPr>
              <w:t>Виды реализуемых образовательных пр</w:t>
            </w:r>
            <w:r w:rsidRPr="00EC441F">
              <w:rPr>
                <w:rFonts w:ascii="PT Astra Serif" w:hAnsi="PT Astra Serif"/>
                <w:sz w:val="28"/>
                <w:szCs w:val="28"/>
              </w:rPr>
              <w:t>о</w:t>
            </w:r>
            <w:r w:rsidRPr="00EC441F">
              <w:rPr>
                <w:rFonts w:ascii="PT Astra Serif" w:hAnsi="PT Astra Serif"/>
                <w:sz w:val="28"/>
                <w:szCs w:val="28"/>
              </w:rPr>
              <w:t>грамм</w:t>
            </w:r>
          </w:p>
        </w:tc>
      </w:tr>
      <w:tr w:rsidR="000415B5" w:rsidRPr="00EC441F" w:rsidTr="00465731">
        <w:trPr>
          <w:trHeight w:val="619"/>
        </w:trPr>
        <w:tc>
          <w:tcPr>
            <w:tcW w:w="2268" w:type="dxa"/>
          </w:tcPr>
          <w:p w:rsidR="00465731" w:rsidRPr="00EC441F" w:rsidRDefault="000415B5" w:rsidP="0073232C">
            <w:pPr>
              <w:pStyle w:val="a4"/>
              <w:widowControl w:val="0"/>
              <w:ind w:hanging="21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EC441F">
              <w:rPr>
                <w:rFonts w:ascii="PT Astra Serif" w:hAnsi="PT Astra Serif"/>
                <w:sz w:val="28"/>
                <w:szCs w:val="28"/>
              </w:rPr>
              <w:t xml:space="preserve">Начальное </w:t>
            </w:r>
          </w:p>
          <w:p w:rsidR="000415B5" w:rsidRPr="00EC441F" w:rsidRDefault="000415B5" w:rsidP="0073232C">
            <w:pPr>
              <w:pStyle w:val="a4"/>
              <w:widowControl w:val="0"/>
              <w:ind w:hanging="21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EC441F">
              <w:rPr>
                <w:rFonts w:ascii="PT Astra Serif" w:hAnsi="PT Astra Serif"/>
                <w:sz w:val="28"/>
                <w:szCs w:val="28"/>
              </w:rPr>
              <w:t>общее</w:t>
            </w:r>
          </w:p>
          <w:p w:rsidR="000415B5" w:rsidRPr="00EC441F" w:rsidRDefault="000415B5" w:rsidP="0073232C">
            <w:pPr>
              <w:pStyle w:val="a4"/>
              <w:widowControl w:val="0"/>
              <w:ind w:hanging="21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EC441F">
              <w:rPr>
                <w:rFonts w:ascii="PT Astra Serif" w:hAnsi="PT Astra Serif"/>
                <w:sz w:val="28"/>
                <w:szCs w:val="28"/>
              </w:rPr>
              <w:t>образование</w:t>
            </w:r>
          </w:p>
        </w:tc>
        <w:tc>
          <w:tcPr>
            <w:tcW w:w="1418" w:type="dxa"/>
          </w:tcPr>
          <w:p w:rsidR="000415B5" w:rsidRPr="00EC441F" w:rsidRDefault="000415B5" w:rsidP="0073232C">
            <w:pPr>
              <w:pStyle w:val="a4"/>
              <w:widowControl w:val="0"/>
              <w:ind w:firstLine="34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EC441F">
              <w:rPr>
                <w:rFonts w:ascii="PT Astra Serif" w:hAnsi="PT Astra Serif"/>
                <w:sz w:val="28"/>
                <w:szCs w:val="28"/>
              </w:rPr>
              <w:t>4 года</w:t>
            </w:r>
          </w:p>
        </w:tc>
        <w:tc>
          <w:tcPr>
            <w:tcW w:w="5953" w:type="dxa"/>
          </w:tcPr>
          <w:p w:rsidR="000415B5" w:rsidRPr="00EC441F" w:rsidRDefault="000415B5" w:rsidP="000415B5">
            <w:pPr>
              <w:pStyle w:val="a4"/>
              <w:widowControl w:val="0"/>
              <w:ind w:firstLine="709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EC441F">
              <w:rPr>
                <w:rFonts w:ascii="PT Astra Serif" w:hAnsi="PT Astra Serif"/>
                <w:sz w:val="28"/>
                <w:szCs w:val="28"/>
              </w:rPr>
              <w:t>Основная образовательная программа начального общего образования</w:t>
            </w:r>
          </w:p>
        </w:tc>
      </w:tr>
      <w:tr w:rsidR="000415B5" w:rsidRPr="00EC441F" w:rsidTr="00465731">
        <w:tc>
          <w:tcPr>
            <w:tcW w:w="2268" w:type="dxa"/>
          </w:tcPr>
          <w:p w:rsidR="000415B5" w:rsidRPr="00EC441F" w:rsidRDefault="000415B5" w:rsidP="0073232C">
            <w:pPr>
              <w:pStyle w:val="a4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EC441F">
              <w:rPr>
                <w:rFonts w:ascii="PT Astra Serif" w:hAnsi="PT Astra Serif"/>
                <w:sz w:val="28"/>
                <w:szCs w:val="28"/>
              </w:rPr>
              <w:t>Основное  общее образование</w:t>
            </w:r>
          </w:p>
        </w:tc>
        <w:tc>
          <w:tcPr>
            <w:tcW w:w="1418" w:type="dxa"/>
          </w:tcPr>
          <w:p w:rsidR="000415B5" w:rsidRPr="00EC441F" w:rsidRDefault="000415B5" w:rsidP="0073232C">
            <w:pPr>
              <w:pStyle w:val="a4"/>
              <w:widowControl w:val="0"/>
              <w:ind w:firstLine="34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EC441F">
              <w:rPr>
                <w:rFonts w:ascii="PT Astra Serif" w:hAnsi="PT Astra Serif"/>
                <w:sz w:val="28"/>
                <w:szCs w:val="28"/>
              </w:rPr>
              <w:t>5 лет</w:t>
            </w:r>
          </w:p>
        </w:tc>
        <w:tc>
          <w:tcPr>
            <w:tcW w:w="5953" w:type="dxa"/>
          </w:tcPr>
          <w:p w:rsidR="000415B5" w:rsidRPr="00EC441F" w:rsidRDefault="000415B5" w:rsidP="000415B5">
            <w:pPr>
              <w:pStyle w:val="a4"/>
              <w:widowControl w:val="0"/>
              <w:ind w:firstLine="709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EC441F">
              <w:rPr>
                <w:rFonts w:ascii="PT Astra Serif" w:hAnsi="PT Astra Serif"/>
                <w:sz w:val="28"/>
                <w:szCs w:val="28"/>
              </w:rPr>
              <w:t>Основная образовательная программа основного общего образования</w:t>
            </w:r>
          </w:p>
        </w:tc>
      </w:tr>
      <w:tr w:rsidR="000415B5" w:rsidRPr="00EC441F" w:rsidTr="00465731">
        <w:tc>
          <w:tcPr>
            <w:tcW w:w="2268" w:type="dxa"/>
          </w:tcPr>
          <w:p w:rsidR="000415B5" w:rsidRPr="00EC441F" w:rsidRDefault="000415B5" w:rsidP="0073232C">
            <w:pPr>
              <w:pStyle w:val="a4"/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EC441F">
              <w:rPr>
                <w:rFonts w:ascii="PT Astra Serif" w:hAnsi="PT Astra Serif"/>
                <w:sz w:val="28"/>
                <w:szCs w:val="28"/>
              </w:rPr>
              <w:t>Среднее общее образование</w:t>
            </w:r>
          </w:p>
        </w:tc>
        <w:tc>
          <w:tcPr>
            <w:tcW w:w="1418" w:type="dxa"/>
          </w:tcPr>
          <w:p w:rsidR="000415B5" w:rsidRPr="00EC441F" w:rsidRDefault="000415B5" w:rsidP="0073232C">
            <w:pPr>
              <w:pStyle w:val="a4"/>
              <w:widowControl w:val="0"/>
              <w:ind w:firstLine="34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EC441F">
              <w:rPr>
                <w:rFonts w:ascii="PT Astra Serif" w:hAnsi="PT Astra Serif"/>
                <w:sz w:val="28"/>
                <w:szCs w:val="28"/>
              </w:rPr>
              <w:t>2 года</w:t>
            </w:r>
          </w:p>
        </w:tc>
        <w:tc>
          <w:tcPr>
            <w:tcW w:w="5953" w:type="dxa"/>
          </w:tcPr>
          <w:p w:rsidR="000415B5" w:rsidRPr="00EC441F" w:rsidRDefault="000415B5" w:rsidP="000415B5">
            <w:pPr>
              <w:pStyle w:val="a4"/>
              <w:widowControl w:val="0"/>
              <w:ind w:firstLine="709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EC441F">
              <w:rPr>
                <w:rFonts w:ascii="PT Astra Serif" w:hAnsi="PT Astra Serif"/>
                <w:sz w:val="28"/>
                <w:szCs w:val="28"/>
              </w:rPr>
              <w:t>Основная образовательная программа среднего общего образования</w:t>
            </w:r>
          </w:p>
        </w:tc>
      </w:tr>
    </w:tbl>
    <w:p w:rsidR="00B87F8B" w:rsidRPr="00EC441F" w:rsidRDefault="00B87F8B" w:rsidP="00B87F8B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 xml:space="preserve">Образовательные программы начального общего, основного общего и среднего общего образования являются преемственными. </w:t>
      </w:r>
    </w:p>
    <w:p w:rsidR="00C942EF" w:rsidRPr="00EC441F" w:rsidRDefault="000D59D9" w:rsidP="00C942EF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 xml:space="preserve">Адаптированные общеобразовательные программы </w:t>
      </w:r>
      <w:r w:rsidR="00B87F8B" w:rsidRPr="00EC441F">
        <w:rPr>
          <w:rFonts w:ascii="PT Astra Serif" w:hAnsi="PT Astra Serif"/>
          <w:sz w:val="28"/>
          <w:szCs w:val="28"/>
        </w:rPr>
        <w:t xml:space="preserve">для детей с ОВЗ </w:t>
      </w:r>
      <w:r w:rsidR="00E42A5E" w:rsidRPr="00EC441F">
        <w:rPr>
          <w:rFonts w:ascii="PT Astra Serif" w:hAnsi="PT Astra Serif"/>
          <w:sz w:val="28"/>
          <w:szCs w:val="28"/>
        </w:rPr>
        <w:t>(</w:t>
      </w:r>
      <w:r w:rsidR="00DD1DA7" w:rsidRPr="00EC441F">
        <w:rPr>
          <w:rFonts w:ascii="PT Astra Serif" w:hAnsi="PT Astra Serif"/>
          <w:sz w:val="28"/>
          <w:szCs w:val="28"/>
        </w:rPr>
        <w:t>н</w:t>
      </w:r>
      <w:r w:rsidR="00D11C67" w:rsidRPr="00EC441F">
        <w:rPr>
          <w:rFonts w:ascii="PT Astra Serif" w:hAnsi="PT Astra Serif"/>
          <w:sz w:val="28"/>
          <w:szCs w:val="28"/>
        </w:rPr>
        <w:t>ормативный срок освоения 9 лет)</w:t>
      </w:r>
      <w:r w:rsidR="00E42A5E" w:rsidRPr="00EC441F">
        <w:rPr>
          <w:rFonts w:ascii="PT Astra Serif" w:hAnsi="PT Astra Serif"/>
          <w:sz w:val="28"/>
          <w:szCs w:val="28"/>
        </w:rPr>
        <w:t>.</w:t>
      </w:r>
    </w:p>
    <w:p w:rsidR="008577FA" w:rsidRPr="00EC441F" w:rsidRDefault="00CE56FC" w:rsidP="00CE56FC">
      <w:pPr>
        <w:widowControl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 xml:space="preserve">         </w:t>
      </w:r>
      <w:r w:rsidR="0090485C" w:rsidRPr="00EC441F">
        <w:rPr>
          <w:rFonts w:ascii="PT Astra Serif" w:hAnsi="PT Astra Serif"/>
          <w:sz w:val="28"/>
          <w:szCs w:val="28"/>
        </w:rPr>
        <w:t xml:space="preserve"> </w:t>
      </w:r>
      <w:r w:rsidR="006A348C" w:rsidRPr="00EC441F">
        <w:rPr>
          <w:rFonts w:ascii="PT Astra Serif" w:hAnsi="PT Astra Serif"/>
          <w:sz w:val="28"/>
          <w:szCs w:val="28"/>
        </w:rPr>
        <w:t>Дополнительное образование</w:t>
      </w:r>
      <w:r w:rsidR="00C942EF" w:rsidRPr="00EC441F">
        <w:rPr>
          <w:rFonts w:ascii="PT Astra Serif" w:hAnsi="PT Astra Serif"/>
          <w:sz w:val="28"/>
          <w:szCs w:val="28"/>
        </w:rPr>
        <w:t xml:space="preserve"> </w:t>
      </w:r>
      <w:r w:rsidR="002151C3" w:rsidRPr="00EC441F">
        <w:rPr>
          <w:rFonts w:ascii="PT Astra Serif" w:hAnsi="PT Astra Serif"/>
          <w:sz w:val="28"/>
          <w:szCs w:val="28"/>
        </w:rPr>
        <w:t xml:space="preserve">представлено подвидом </w:t>
      </w:r>
      <w:r w:rsidR="00C942EF" w:rsidRPr="00EC441F">
        <w:rPr>
          <w:rFonts w:ascii="PT Astra Serif" w:hAnsi="PT Astra Serif"/>
          <w:sz w:val="28"/>
          <w:szCs w:val="28"/>
        </w:rPr>
        <w:t>дополнитель</w:t>
      </w:r>
      <w:r w:rsidR="002151C3" w:rsidRPr="00EC441F">
        <w:rPr>
          <w:rFonts w:ascii="PT Astra Serif" w:hAnsi="PT Astra Serif"/>
          <w:sz w:val="28"/>
          <w:szCs w:val="28"/>
        </w:rPr>
        <w:t>ного</w:t>
      </w:r>
      <w:r w:rsidR="00C942EF" w:rsidRPr="00EC441F">
        <w:rPr>
          <w:rFonts w:ascii="PT Astra Serif" w:hAnsi="PT Astra Serif"/>
          <w:sz w:val="28"/>
          <w:szCs w:val="28"/>
        </w:rPr>
        <w:t xml:space="preserve"> образова</w:t>
      </w:r>
      <w:r w:rsidR="002151C3" w:rsidRPr="00EC441F">
        <w:rPr>
          <w:rFonts w:ascii="PT Astra Serif" w:hAnsi="PT Astra Serif"/>
          <w:sz w:val="28"/>
          <w:szCs w:val="28"/>
        </w:rPr>
        <w:t>ния</w:t>
      </w:r>
      <w:r w:rsidR="00C942EF" w:rsidRPr="00EC441F">
        <w:rPr>
          <w:rFonts w:ascii="PT Astra Serif" w:hAnsi="PT Astra Serif"/>
          <w:sz w:val="28"/>
          <w:szCs w:val="28"/>
        </w:rPr>
        <w:t xml:space="preserve"> детей и взрослых</w:t>
      </w:r>
      <w:r w:rsidR="002151C3" w:rsidRPr="00EC441F">
        <w:rPr>
          <w:rFonts w:ascii="PT Astra Serif" w:hAnsi="PT Astra Serif"/>
          <w:sz w:val="28"/>
          <w:szCs w:val="28"/>
        </w:rPr>
        <w:t xml:space="preserve"> (согласно Лицензии)</w:t>
      </w:r>
      <w:r w:rsidR="008577FA" w:rsidRPr="00EC441F">
        <w:rPr>
          <w:rFonts w:ascii="PT Astra Serif" w:hAnsi="PT Astra Serif"/>
          <w:sz w:val="28"/>
          <w:szCs w:val="28"/>
        </w:rPr>
        <w:t>.</w:t>
      </w:r>
      <w:r w:rsidRPr="00EC441F">
        <w:rPr>
          <w:rFonts w:ascii="PT Astra Serif" w:hAnsi="PT Astra Serif"/>
          <w:sz w:val="28"/>
          <w:szCs w:val="28"/>
        </w:rPr>
        <w:t xml:space="preserve"> Может реализовываться по дополнительным общеобразовательным программам следующей направленн</w:t>
      </w:r>
      <w:r w:rsidRPr="00EC441F">
        <w:rPr>
          <w:rFonts w:ascii="PT Astra Serif" w:hAnsi="PT Astra Serif"/>
          <w:sz w:val="28"/>
          <w:szCs w:val="28"/>
        </w:rPr>
        <w:t>о</w:t>
      </w:r>
      <w:r w:rsidRPr="00EC441F">
        <w:rPr>
          <w:rFonts w:ascii="PT Astra Serif" w:hAnsi="PT Astra Serif"/>
          <w:sz w:val="28"/>
          <w:szCs w:val="28"/>
        </w:rPr>
        <w:t xml:space="preserve">сти: 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техниче</w:t>
      </w:r>
      <w:r w:rsidR="002151C3" w:rsidRPr="00EC441F">
        <w:rPr>
          <w:rFonts w:ascii="PT Astra Serif" w:hAnsi="PT Astra Serif"/>
          <w:sz w:val="28"/>
          <w:szCs w:val="28"/>
          <w:shd w:val="clear" w:color="auto" w:fill="FFFFFF"/>
        </w:rPr>
        <w:t>ская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, естественно</w:t>
      </w:r>
      <w:r w:rsidR="00465731" w:rsidRPr="00EC441F">
        <w:rPr>
          <w:rFonts w:ascii="PT Astra Serif" w:hAnsi="PT Astra Serif"/>
          <w:sz w:val="28"/>
          <w:szCs w:val="28"/>
          <w:shd w:val="clear" w:color="auto" w:fill="FFFFFF"/>
        </w:rPr>
        <w:t>-</w:t>
      </w:r>
      <w:r w:rsidR="002151C3" w:rsidRPr="00EC441F">
        <w:rPr>
          <w:rFonts w:ascii="PT Astra Serif" w:hAnsi="PT Astra Serif"/>
          <w:sz w:val="28"/>
          <w:szCs w:val="28"/>
          <w:shd w:val="clear" w:color="auto" w:fill="FFFFFF"/>
        </w:rPr>
        <w:t>научная, физкультурно-спортивная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, художес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т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вен</w:t>
      </w:r>
      <w:r w:rsidR="002151C3" w:rsidRPr="00EC441F">
        <w:rPr>
          <w:rFonts w:ascii="PT Astra Serif" w:hAnsi="PT Astra Serif"/>
          <w:sz w:val="28"/>
          <w:szCs w:val="28"/>
          <w:shd w:val="clear" w:color="auto" w:fill="FFFFFF"/>
        </w:rPr>
        <w:t>ная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, тури</w:t>
      </w:r>
      <w:r w:rsidR="002151C3" w:rsidRPr="00EC441F">
        <w:rPr>
          <w:rFonts w:ascii="PT Astra Serif" w:hAnsi="PT Astra Serif"/>
          <w:sz w:val="28"/>
          <w:szCs w:val="28"/>
          <w:shd w:val="clear" w:color="auto" w:fill="FFFFFF"/>
        </w:rPr>
        <w:t>стско-краеведческая, социально-педагогическая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.</w:t>
      </w:r>
    </w:p>
    <w:p w:rsidR="000044FA" w:rsidRPr="00EC441F" w:rsidRDefault="005867A3" w:rsidP="000C2F33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Исходя из запросов обучающихся и их родителей (законных представит</w:t>
      </w:r>
      <w:r w:rsidRPr="00EC441F">
        <w:rPr>
          <w:rFonts w:ascii="PT Astra Serif" w:hAnsi="PT Astra Serif"/>
          <w:sz w:val="28"/>
          <w:szCs w:val="28"/>
        </w:rPr>
        <w:t>е</w:t>
      </w:r>
      <w:r w:rsidRPr="00EC441F">
        <w:rPr>
          <w:rFonts w:ascii="PT Astra Serif" w:hAnsi="PT Astra Serif"/>
          <w:sz w:val="28"/>
          <w:szCs w:val="28"/>
        </w:rPr>
        <w:t>лей) при наличии соответствующих условий в Школе может быть введено пр</w:t>
      </w:r>
      <w:r w:rsidRPr="00EC441F">
        <w:rPr>
          <w:rFonts w:ascii="PT Astra Serif" w:hAnsi="PT Astra Serif"/>
          <w:sz w:val="28"/>
          <w:szCs w:val="28"/>
        </w:rPr>
        <w:t>о</w:t>
      </w:r>
      <w:r w:rsidRPr="00EC441F">
        <w:rPr>
          <w:rFonts w:ascii="PT Astra Serif" w:hAnsi="PT Astra Serif"/>
          <w:sz w:val="28"/>
          <w:szCs w:val="28"/>
        </w:rPr>
        <w:t>фильное обучение, в соответствии с Положением о профильных классах, пр</w:t>
      </w:r>
      <w:r w:rsidRPr="00EC441F">
        <w:rPr>
          <w:rFonts w:ascii="PT Astra Serif" w:hAnsi="PT Astra Serif"/>
          <w:sz w:val="28"/>
          <w:szCs w:val="28"/>
        </w:rPr>
        <w:t>и</w:t>
      </w:r>
      <w:r w:rsidRPr="00EC441F">
        <w:rPr>
          <w:rFonts w:ascii="PT Astra Serif" w:hAnsi="PT Astra Serif"/>
          <w:sz w:val="28"/>
          <w:szCs w:val="28"/>
        </w:rPr>
        <w:t>нятом Педагогическим советом Школы.</w:t>
      </w:r>
      <w:r w:rsidR="000044FA" w:rsidRPr="00EC441F">
        <w:rPr>
          <w:rFonts w:ascii="PT Astra Serif" w:hAnsi="PT Astra Serif"/>
          <w:sz w:val="28"/>
          <w:szCs w:val="28"/>
        </w:rPr>
        <w:t xml:space="preserve"> </w:t>
      </w:r>
    </w:p>
    <w:p w:rsidR="005867A3" w:rsidRPr="00EC441F" w:rsidRDefault="000044FA" w:rsidP="000C2F33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Общее образование является обязательным. Требование обязательности общего образования применительно к конкретному обучающемуся сохраняет силу до достижения им возраста 18 лет, если соответствующее образование не было получено обучающимся ранее.</w:t>
      </w:r>
    </w:p>
    <w:p w:rsidR="00221A5B" w:rsidRPr="00EC441F" w:rsidRDefault="00A574E0" w:rsidP="000044FA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2.5.</w:t>
      </w:r>
      <w:r w:rsidR="000044FA" w:rsidRPr="00EC441F">
        <w:rPr>
          <w:rFonts w:ascii="PT Astra Serif" w:hAnsi="PT Astra Serif"/>
          <w:sz w:val="28"/>
          <w:szCs w:val="28"/>
        </w:rPr>
        <w:t xml:space="preserve"> </w:t>
      </w:r>
      <w:r w:rsidR="000044FA" w:rsidRPr="00EC441F">
        <w:rPr>
          <w:rFonts w:ascii="PT Astra Serif" w:hAnsi="PT Astra Serif"/>
          <w:sz w:val="28"/>
          <w:szCs w:val="28"/>
          <w:shd w:val="clear" w:color="auto" w:fill="FFFFFF"/>
        </w:rPr>
        <w:t>Школа реализует образовательные программы в соответствии с л</w:t>
      </w:r>
      <w:r w:rsidR="000044FA" w:rsidRPr="00EC441F">
        <w:rPr>
          <w:rFonts w:ascii="PT Astra Serif" w:hAnsi="PT Astra Serif"/>
          <w:sz w:val="28"/>
          <w:szCs w:val="28"/>
          <w:shd w:val="clear" w:color="auto" w:fill="FFFFFF"/>
        </w:rPr>
        <w:t>и</w:t>
      </w:r>
      <w:r w:rsidR="000044FA" w:rsidRPr="00EC441F">
        <w:rPr>
          <w:rFonts w:ascii="PT Astra Serif" w:hAnsi="PT Astra Serif"/>
          <w:sz w:val="28"/>
          <w:szCs w:val="28"/>
          <w:shd w:val="clear" w:color="auto" w:fill="FFFFFF"/>
        </w:rPr>
        <w:t>цензией на осуществление образовательной деятельности, выданной лиценз</w:t>
      </w:r>
      <w:r w:rsidR="000044FA" w:rsidRPr="00EC441F">
        <w:rPr>
          <w:rFonts w:ascii="PT Astra Serif" w:hAnsi="PT Astra Serif"/>
          <w:sz w:val="28"/>
          <w:szCs w:val="28"/>
          <w:shd w:val="clear" w:color="auto" w:fill="FFFFFF"/>
        </w:rPr>
        <w:t>и</w:t>
      </w:r>
      <w:r w:rsidR="000044FA" w:rsidRPr="00EC441F">
        <w:rPr>
          <w:rFonts w:ascii="PT Astra Serif" w:hAnsi="PT Astra Serif"/>
          <w:sz w:val="28"/>
          <w:szCs w:val="28"/>
          <w:shd w:val="clear" w:color="auto" w:fill="FFFFFF"/>
        </w:rPr>
        <w:lastRenderedPageBreak/>
        <w:t>рующим органом.</w:t>
      </w:r>
    </w:p>
    <w:p w:rsidR="000415B5" w:rsidRPr="00EC441F" w:rsidRDefault="000C2F33" w:rsidP="000415B5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2.</w:t>
      </w:r>
      <w:r w:rsidR="00FB0842" w:rsidRPr="00EC441F">
        <w:rPr>
          <w:rFonts w:ascii="PT Astra Serif" w:hAnsi="PT Astra Serif"/>
          <w:sz w:val="28"/>
          <w:szCs w:val="28"/>
        </w:rPr>
        <w:t>6</w:t>
      </w:r>
      <w:r w:rsidR="0029247F" w:rsidRPr="00EC441F">
        <w:rPr>
          <w:rFonts w:ascii="PT Astra Serif" w:hAnsi="PT Astra Serif"/>
          <w:sz w:val="28"/>
          <w:szCs w:val="28"/>
        </w:rPr>
        <w:t>.</w:t>
      </w:r>
      <w:r w:rsidR="0059759B" w:rsidRPr="00EC441F">
        <w:rPr>
          <w:rFonts w:ascii="PT Astra Serif" w:hAnsi="PT Astra Serif"/>
          <w:sz w:val="28"/>
          <w:szCs w:val="28"/>
        </w:rPr>
        <w:t> </w:t>
      </w:r>
      <w:r w:rsidR="000044FA" w:rsidRPr="00EC441F">
        <w:rPr>
          <w:rFonts w:ascii="PT Astra Serif" w:hAnsi="PT Astra Serif"/>
          <w:sz w:val="28"/>
          <w:szCs w:val="28"/>
        </w:rPr>
        <w:t>Содержание образования в Школе определяется образовательными программами, разрабатываемыми, утверждаемыми и реализуемыми Школой самостоятельно на основе федеральных государственных образовательных стандартов и примерных образовательных учебных программ, курсов, дисци</w:t>
      </w:r>
      <w:r w:rsidR="000044FA" w:rsidRPr="00EC441F">
        <w:rPr>
          <w:rFonts w:ascii="PT Astra Serif" w:hAnsi="PT Astra Serif"/>
          <w:sz w:val="28"/>
          <w:szCs w:val="28"/>
        </w:rPr>
        <w:t>п</w:t>
      </w:r>
      <w:r w:rsidR="000044FA" w:rsidRPr="00EC441F">
        <w:rPr>
          <w:rFonts w:ascii="PT Astra Serif" w:hAnsi="PT Astra Serif"/>
          <w:sz w:val="28"/>
          <w:szCs w:val="28"/>
        </w:rPr>
        <w:t>лин.</w:t>
      </w:r>
    </w:p>
    <w:p w:rsidR="000415B5" w:rsidRPr="00EC441F" w:rsidRDefault="000415B5" w:rsidP="000415B5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2.7. 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Школа</w:t>
      </w:r>
      <w:r w:rsidR="00606E25" w:rsidRPr="00EC441F">
        <w:rPr>
          <w:rFonts w:ascii="PT Astra Serif" w:hAnsi="PT Astra Serif"/>
          <w:sz w:val="28"/>
          <w:szCs w:val="28"/>
          <w:shd w:val="clear" w:color="auto" w:fill="FFFFFF"/>
        </w:rPr>
        <w:t xml:space="preserve">, 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 xml:space="preserve"> в соответствии с нормами действующего законодательства</w:t>
      </w:r>
      <w:r w:rsidR="00606E25" w:rsidRPr="00EC441F">
        <w:rPr>
          <w:rFonts w:ascii="PT Astra Serif" w:hAnsi="PT Astra Serif"/>
          <w:sz w:val="28"/>
          <w:szCs w:val="28"/>
          <w:shd w:val="clear" w:color="auto" w:fill="FFFFFF"/>
        </w:rPr>
        <w:t xml:space="preserve">, 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 xml:space="preserve"> принимает локальные нормативные акты по основным вопросам организации и осуществления образовательной деятельности, в том числе регламентирующие правила приема обучающихся, режим занятий обучающихся, формы, пери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дичность и порядок текущего контроля успеваемости и промежуточной атт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е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стации обучающихся, обучение по индивидуальному учебному плану (в том числе ускоренное обучение) в пределах осваиваемых образовательных пр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грамм, порядок и осно</w:t>
      </w:r>
      <w:r w:rsidR="002151C3" w:rsidRPr="00EC441F">
        <w:rPr>
          <w:rFonts w:ascii="PT Astra Serif" w:hAnsi="PT Astra Serif"/>
          <w:sz w:val="28"/>
          <w:szCs w:val="28"/>
          <w:shd w:val="clear" w:color="auto" w:fill="FFFFFF"/>
        </w:rPr>
        <w:t>вания перевода и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 xml:space="preserve"> отчисления обучающихся, порядок оформления возникновения</w:t>
      </w:r>
      <w:r w:rsidR="002151C3" w:rsidRPr="00EC441F">
        <w:rPr>
          <w:rFonts w:ascii="PT Astra Serif" w:hAnsi="PT Astra Serif"/>
          <w:sz w:val="28"/>
          <w:szCs w:val="28"/>
          <w:shd w:val="clear" w:color="auto" w:fill="FFFFFF"/>
        </w:rPr>
        <w:t xml:space="preserve"> и 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 xml:space="preserve"> прекращения отношений между Школой и об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у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чающимися и (или) родителями (законными представителями) несовершенн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летних обучающихся.</w:t>
      </w:r>
    </w:p>
    <w:p w:rsidR="000415B5" w:rsidRPr="00EC441F" w:rsidRDefault="000415B5" w:rsidP="000415B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EC441F">
        <w:rPr>
          <w:rFonts w:ascii="PT Astra Serif" w:hAnsi="PT Astra Serif" w:cs="Times New Roman"/>
          <w:sz w:val="28"/>
          <w:szCs w:val="28"/>
        </w:rPr>
        <w:t>2.8. Обучение и воспитание в Школе ведётся на русском  языке. Обуча</w:t>
      </w:r>
      <w:r w:rsidRPr="00EC441F">
        <w:rPr>
          <w:rFonts w:ascii="PT Astra Serif" w:hAnsi="PT Astra Serif" w:cs="Times New Roman"/>
          <w:sz w:val="28"/>
          <w:szCs w:val="28"/>
        </w:rPr>
        <w:t>ю</w:t>
      </w:r>
      <w:r w:rsidRPr="00EC441F">
        <w:rPr>
          <w:rFonts w:ascii="PT Astra Serif" w:hAnsi="PT Astra Serif" w:cs="Times New Roman"/>
          <w:sz w:val="28"/>
          <w:szCs w:val="28"/>
        </w:rPr>
        <w:t>щиеся имеют право на получение начального общего, основного общего, сре</w:t>
      </w:r>
      <w:r w:rsidRPr="00EC441F">
        <w:rPr>
          <w:rFonts w:ascii="PT Astra Serif" w:hAnsi="PT Astra Serif" w:cs="Times New Roman"/>
          <w:sz w:val="28"/>
          <w:szCs w:val="28"/>
        </w:rPr>
        <w:t>д</w:t>
      </w:r>
      <w:r w:rsidRPr="00EC441F">
        <w:rPr>
          <w:rFonts w:ascii="PT Astra Serif" w:hAnsi="PT Astra Serif" w:cs="Times New Roman"/>
          <w:sz w:val="28"/>
          <w:szCs w:val="28"/>
        </w:rPr>
        <w:t>него общего  образования и  на родном языке  из числа языков народов Росси</w:t>
      </w:r>
      <w:r w:rsidRPr="00EC441F">
        <w:rPr>
          <w:rFonts w:ascii="PT Astra Serif" w:hAnsi="PT Astra Serif" w:cs="Times New Roman"/>
          <w:sz w:val="28"/>
          <w:szCs w:val="28"/>
        </w:rPr>
        <w:t>й</w:t>
      </w:r>
      <w:r w:rsidRPr="00EC441F">
        <w:rPr>
          <w:rFonts w:ascii="PT Astra Serif" w:hAnsi="PT Astra Serif" w:cs="Times New Roman"/>
          <w:sz w:val="28"/>
          <w:szCs w:val="28"/>
        </w:rPr>
        <w:t>ской Федерации, а также право на изучение родного языка из числа языков н</w:t>
      </w:r>
      <w:r w:rsidRPr="00EC441F">
        <w:rPr>
          <w:rFonts w:ascii="PT Astra Serif" w:hAnsi="PT Astra Serif" w:cs="Times New Roman"/>
          <w:sz w:val="28"/>
          <w:szCs w:val="28"/>
        </w:rPr>
        <w:t>а</w:t>
      </w:r>
      <w:r w:rsidRPr="00EC441F">
        <w:rPr>
          <w:rFonts w:ascii="PT Astra Serif" w:hAnsi="PT Astra Serif" w:cs="Times New Roman"/>
          <w:sz w:val="28"/>
          <w:szCs w:val="28"/>
        </w:rPr>
        <w:t>родов Российской Федерации в пределах возможностей, предоставляемых си</w:t>
      </w:r>
      <w:r w:rsidRPr="00EC441F">
        <w:rPr>
          <w:rFonts w:ascii="PT Astra Serif" w:hAnsi="PT Astra Serif" w:cs="Times New Roman"/>
          <w:sz w:val="28"/>
          <w:szCs w:val="28"/>
        </w:rPr>
        <w:t>с</w:t>
      </w:r>
      <w:r w:rsidRPr="00EC441F">
        <w:rPr>
          <w:rFonts w:ascii="PT Astra Serif" w:hAnsi="PT Astra Serif" w:cs="Times New Roman"/>
          <w:sz w:val="28"/>
          <w:szCs w:val="28"/>
        </w:rPr>
        <w:t>темой образования, в порядке, установленном законодательством об образов</w:t>
      </w:r>
      <w:r w:rsidRPr="00EC441F">
        <w:rPr>
          <w:rFonts w:ascii="PT Astra Serif" w:hAnsi="PT Astra Serif" w:cs="Times New Roman"/>
          <w:sz w:val="28"/>
          <w:szCs w:val="28"/>
        </w:rPr>
        <w:t>а</w:t>
      </w:r>
      <w:r w:rsidRPr="00EC441F">
        <w:rPr>
          <w:rFonts w:ascii="PT Astra Serif" w:hAnsi="PT Astra Serif" w:cs="Times New Roman"/>
          <w:sz w:val="28"/>
          <w:szCs w:val="28"/>
        </w:rPr>
        <w:t>нии. Преподавание и изучение родного языка из числа языков народов Росси</w:t>
      </w:r>
      <w:r w:rsidRPr="00EC441F">
        <w:rPr>
          <w:rFonts w:ascii="PT Astra Serif" w:hAnsi="PT Astra Serif" w:cs="Times New Roman"/>
          <w:sz w:val="28"/>
          <w:szCs w:val="28"/>
        </w:rPr>
        <w:t>й</w:t>
      </w:r>
      <w:r w:rsidRPr="00EC441F">
        <w:rPr>
          <w:rFonts w:ascii="PT Astra Serif" w:hAnsi="PT Astra Serif" w:cs="Times New Roman"/>
          <w:sz w:val="28"/>
          <w:szCs w:val="28"/>
        </w:rPr>
        <w:t>ской Федерации в рамках имеющих государственную аккредитацию образов</w:t>
      </w:r>
      <w:r w:rsidRPr="00EC441F">
        <w:rPr>
          <w:rFonts w:ascii="PT Astra Serif" w:hAnsi="PT Astra Serif" w:cs="Times New Roman"/>
          <w:sz w:val="28"/>
          <w:szCs w:val="28"/>
        </w:rPr>
        <w:t>а</w:t>
      </w:r>
      <w:r w:rsidRPr="00EC441F">
        <w:rPr>
          <w:rFonts w:ascii="PT Astra Serif" w:hAnsi="PT Astra Serif" w:cs="Times New Roman"/>
          <w:sz w:val="28"/>
          <w:szCs w:val="28"/>
        </w:rPr>
        <w:t>тельных программ осуществляются в соответствии с федеральными государс</w:t>
      </w:r>
      <w:r w:rsidRPr="00EC441F">
        <w:rPr>
          <w:rFonts w:ascii="PT Astra Serif" w:hAnsi="PT Astra Serif" w:cs="Times New Roman"/>
          <w:sz w:val="28"/>
          <w:szCs w:val="28"/>
        </w:rPr>
        <w:t>т</w:t>
      </w:r>
      <w:r w:rsidRPr="00EC441F">
        <w:rPr>
          <w:rFonts w:ascii="PT Astra Serif" w:hAnsi="PT Astra Serif" w:cs="Times New Roman"/>
          <w:sz w:val="28"/>
          <w:szCs w:val="28"/>
        </w:rPr>
        <w:t>венными образовательными стандартами.</w:t>
      </w:r>
    </w:p>
    <w:p w:rsidR="000415B5" w:rsidRPr="00EC441F" w:rsidRDefault="000415B5" w:rsidP="000415B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EC441F">
        <w:rPr>
          <w:rFonts w:ascii="PT Astra Serif" w:hAnsi="PT Astra Serif" w:cs="Times New Roman"/>
          <w:sz w:val="28"/>
          <w:szCs w:val="28"/>
        </w:rPr>
        <w:t>2.9. Обучение</w:t>
      </w:r>
      <w:r w:rsidR="00465731" w:rsidRPr="00EC441F">
        <w:rPr>
          <w:rFonts w:ascii="PT Astra Serif" w:hAnsi="PT Astra Serif" w:cs="Times New Roman"/>
          <w:sz w:val="28"/>
          <w:szCs w:val="28"/>
        </w:rPr>
        <w:t xml:space="preserve"> </w:t>
      </w:r>
      <w:r w:rsidRPr="00EC441F">
        <w:rPr>
          <w:rFonts w:ascii="PT Astra Serif" w:hAnsi="PT Astra Serif" w:cs="Times New Roman"/>
          <w:sz w:val="28"/>
          <w:szCs w:val="28"/>
        </w:rPr>
        <w:t>в школе осуществляется в очной форме.</w:t>
      </w:r>
    </w:p>
    <w:p w:rsidR="000415B5" w:rsidRPr="00EC441F" w:rsidRDefault="000415B5" w:rsidP="000415B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EC441F">
        <w:rPr>
          <w:rFonts w:ascii="PT Astra Serif" w:hAnsi="PT Astra Serif" w:cs="Times New Roman"/>
          <w:sz w:val="28"/>
          <w:szCs w:val="28"/>
        </w:rPr>
        <w:t>Общее образование может быть получено вне Школы, осуществляющей  в форме семейного образования. Среднее общее образование может быть пол</w:t>
      </w:r>
      <w:r w:rsidRPr="00EC441F">
        <w:rPr>
          <w:rFonts w:ascii="PT Astra Serif" w:hAnsi="PT Astra Serif" w:cs="Times New Roman"/>
          <w:sz w:val="28"/>
          <w:szCs w:val="28"/>
        </w:rPr>
        <w:t>у</w:t>
      </w:r>
      <w:r w:rsidRPr="00EC441F">
        <w:rPr>
          <w:rFonts w:ascii="PT Astra Serif" w:hAnsi="PT Astra Serif" w:cs="Times New Roman"/>
          <w:sz w:val="28"/>
          <w:szCs w:val="28"/>
        </w:rPr>
        <w:t>чено в форме самообразования.</w:t>
      </w:r>
    </w:p>
    <w:p w:rsidR="000415B5" w:rsidRPr="00EC441F" w:rsidRDefault="000415B5" w:rsidP="000415B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EC441F">
        <w:rPr>
          <w:rFonts w:ascii="PT Astra Serif" w:hAnsi="PT Astra Serif" w:cs="Times New Roman"/>
          <w:sz w:val="28"/>
          <w:szCs w:val="28"/>
        </w:rPr>
        <w:t>Форма получения общего образования и форма обучения по конкретной основной общеобразовательной программе определяются родителями (зако</w:t>
      </w:r>
      <w:r w:rsidRPr="00EC441F">
        <w:rPr>
          <w:rFonts w:ascii="PT Astra Serif" w:hAnsi="PT Astra Serif" w:cs="Times New Roman"/>
          <w:sz w:val="28"/>
          <w:szCs w:val="28"/>
        </w:rPr>
        <w:t>н</w:t>
      </w:r>
      <w:r w:rsidRPr="00EC441F">
        <w:rPr>
          <w:rFonts w:ascii="PT Astra Serif" w:hAnsi="PT Astra Serif" w:cs="Times New Roman"/>
          <w:sz w:val="28"/>
          <w:szCs w:val="28"/>
        </w:rPr>
        <w:t>ными представителями) несовершеннолетнего обучающегося. При выборе р</w:t>
      </w:r>
      <w:r w:rsidRPr="00EC441F">
        <w:rPr>
          <w:rFonts w:ascii="PT Astra Serif" w:hAnsi="PT Astra Serif" w:cs="Times New Roman"/>
          <w:sz w:val="28"/>
          <w:szCs w:val="28"/>
        </w:rPr>
        <w:t>о</w:t>
      </w:r>
      <w:r w:rsidRPr="00EC441F">
        <w:rPr>
          <w:rFonts w:ascii="PT Astra Serif" w:hAnsi="PT Astra Serif" w:cs="Times New Roman"/>
          <w:sz w:val="28"/>
          <w:szCs w:val="28"/>
        </w:rPr>
        <w:t>дителями (законными представителями) несовершеннолетнего обучающегося формы получения общего образования и формы обучения учитывается мнение ребенка.</w:t>
      </w:r>
    </w:p>
    <w:p w:rsidR="000415B5" w:rsidRPr="00EC441F" w:rsidRDefault="000415B5" w:rsidP="000415B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EC441F">
        <w:rPr>
          <w:rFonts w:ascii="PT Astra Serif" w:hAnsi="PT Astra Serif" w:cs="Times New Roman"/>
          <w:sz w:val="28"/>
          <w:szCs w:val="28"/>
          <w:shd w:val="clear" w:color="auto" w:fill="FFFFFF"/>
        </w:rPr>
        <w:t>2.10. Взаимоотношения между Школой и родителями (законными пре</w:t>
      </w:r>
      <w:r w:rsidRPr="00EC441F">
        <w:rPr>
          <w:rFonts w:ascii="PT Astra Serif" w:hAnsi="PT Astra Serif" w:cs="Times New Roman"/>
          <w:sz w:val="28"/>
          <w:szCs w:val="28"/>
          <w:shd w:val="clear" w:color="auto" w:fill="FFFFFF"/>
        </w:rPr>
        <w:t>д</w:t>
      </w:r>
      <w:r w:rsidRPr="00EC441F">
        <w:rPr>
          <w:rFonts w:ascii="PT Astra Serif" w:hAnsi="PT Astra Serif" w:cs="Times New Roman"/>
          <w:sz w:val="28"/>
          <w:szCs w:val="28"/>
          <w:shd w:val="clear" w:color="auto" w:fill="FFFFFF"/>
        </w:rPr>
        <w:t>ставителями) обучающихся регулируются договором об образовании, который составляется в двух экземплярах – один передается родителям, второй хранится в личном деле обучающегося.  В договоре об образовании указываются осно</w:t>
      </w:r>
      <w:r w:rsidRPr="00EC441F">
        <w:rPr>
          <w:rFonts w:ascii="PT Astra Serif" w:hAnsi="PT Astra Serif" w:cs="Times New Roman"/>
          <w:sz w:val="28"/>
          <w:szCs w:val="28"/>
          <w:shd w:val="clear" w:color="auto" w:fill="FFFFFF"/>
        </w:rPr>
        <w:t>в</w:t>
      </w:r>
      <w:r w:rsidRPr="00EC441F">
        <w:rPr>
          <w:rFonts w:ascii="PT Astra Serif" w:hAnsi="PT Astra Serif" w:cs="Times New Roman"/>
          <w:sz w:val="28"/>
          <w:szCs w:val="28"/>
          <w:shd w:val="clear" w:color="auto" w:fill="FFFFFF"/>
        </w:rPr>
        <w:t>ные характеристики образования, в том числе вид, уровень и (или) направле</w:t>
      </w:r>
      <w:r w:rsidRPr="00EC441F">
        <w:rPr>
          <w:rFonts w:ascii="PT Astra Serif" w:hAnsi="PT Astra Serif" w:cs="Times New Roman"/>
          <w:sz w:val="28"/>
          <w:szCs w:val="28"/>
          <w:shd w:val="clear" w:color="auto" w:fill="FFFFFF"/>
        </w:rPr>
        <w:t>н</w:t>
      </w:r>
      <w:r w:rsidRPr="00EC441F">
        <w:rPr>
          <w:rFonts w:ascii="PT Astra Serif" w:hAnsi="PT Astra Serif" w:cs="Times New Roman"/>
          <w:sz w:val="28"/>
          <w:szCs w:val="28"/>
          <w:shd w:val="clear" w:color="auto" w:fill="FFFFFF"/>
        </w:rPr>
        <w:t>ность образовательной программы, форма обучения, срок освоения образов</w:t>
      </w:r>
      <w:r w:rsidRPr="00EC441F">
        <w:rPr>
          <w:rFonts w:ascii="PT Astra Serif" w:hAnsi="PT Astra Serif" w:cs="Times New Roman"/>
          <w:sz w:val="28"/>
          <w:szCs w:val="28"/>
          <w:shd w:val="clear" w:color="auto" w:fill="FFFFFF"/>
        </w:rPr>
        <w:t>а</w:t>
      </w:r>
      <w:r w:rsidRPr="00EC441F">
        <w:rPr>
          <w:rFonts w:ascii="PT Astra Serif" w:hAnsi="PT Astra Serif" w:cs="Times New Roman"/>
          <w:sz w:val="28"/>
          <w:szCs w:val="28"/>
          <w:shd w:val="clear" w:color="auto" w:fill="FFFFFF"/>
        </w:rPr>
        <w:t>тельной программы (продолжительность обучения).</w:t>
      </w:r>
    </w:p>
    <w:p w:rsidR="00D16ACF" w:rsidRPr="00EC441F" w:rsidRDefault="000415B5" w:rsidP="00D16AC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EC441F">
        <w:rPr>
          <w:rFonts w:ascii="PT Astra Serif" w:hAnsi="PT Astra Serif" w:cs="Times New Roman"/>
          <w:sz w:val="28"/>
          <w:szCs w:val="28"/>
        </w:rPr>
        <w:t>2.11. </w:t>
      </w:r>
      <w:r w:rsidR="00D16ACF" w:rsidRPr="00EC441F">
        <w:rPr>
          <w:rFonts w:ascii="PT Astra Serif" w:hAnsi="PT Astra Serif" w:cs="Times New Roman"/>
          <w:sz w:val="28"/>
          <w:szCs w:val="28"/>
          <w:shd w:val="clear" w:color="auto" w:fill="FFFFFF"/>
        </w:rPr>
        <w:t>Школа, осуществляющая образовательную деятельность по име</w:t>
      </w:r>
      <w:r w:rsidR="00D16ACF" w:rsidRPr="00EC441F">
        <w:rPr>
          <w:rFonts w:ascii="PT Astra Serif" w:hAnsi="PT Astra Serif" w:cs="Times New Roman"/>
          <w:sz w:val="28"/>
          <w:szCs w:val="28"/>
          <w:shd w:val="clear" w:color="auto" w:fill="FFFFFF"/>
        </w:rPr>
        <w:t>ю</w:t>
      </w:r>
      <w:r w:rsidR="00D16ACF" w:rsidRPr="00EC441F">
        <w:rPr>
          <w:rFonts w:ascii="PT Astra Serif" w:hAnsi="PT Astra Serif" w:cs="Times New Roman"/>
          <w:sz w:val="28"/>
          <w:szCs w:val="28"/>
          <w:shd w:val="clear" w:color="auto" w:fill="FFFFFF"/>
        </w:rPr>
        <w:lastRenderedPageBreak/>
        <w:t>щим государственную аккредитацию образовательным программам, разраб</w:t>
      </w:r>
      <w:r w:rsidR="00D16ACF" w:rsidRPr="00EC441F">
        <w:rPr>
          <w:rFonts w:ascii="PT Astra Serif" w:hAnsi="PT Astra Serif" w:cs="Times New Roman"/>
          <w:sz w:val="28"/>
          <w:szCs w:val="28"/>
          <w:shd w:val="clear" w:color="auto" w:fill="FFFFFF"/>
        </w:rPr>
        <w:t>а</w:t>
      </w:r>
      <w:r w:rsidR="00D16ACF" w:rsidRPr="00EC441F">
        <w:rPr>
          <w:rFonts w:ascii="PT Astra Serif" w:hAnsi="PT Astra Serif" w:cs="Times New Roman"/>
          <w:sz w:val="28"/>
          <w:szCs w:val="28"/>
          <w:shd w:val="clear" w:color="auto" w:fill="FFFFFF"/>
        </w:rPr>
        <w:t>тывает основные образовательные программы</w:t>
      </w:r>
      <w:r w:rsidR="00B87F8B" w:rsidRPr="00EC441F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 </w:t>
      </w:r>
      <w:r w:rsidR="00D16ACF" w:rsidRPr="00EC441F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 в соответствии с федеральным государственными образовательными стандартами </w:t>
      </w:r>
      <w:r w:rsidR="00B87F8B" w:rsidRPr="00EC441F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на основании </w:t>
      </w:r>
      <w:r w:rsidR="00D16ACF" w:rsidRPr="00EC441F">
        <w:rPr>
          <w:rFonts w:ascii="PT Astra Serif" w:hAnsi="PT Astra Serif" w:cs="Times New Roman"/>
          <w:sz w:val="28"/>
          <w:szCs w:val="28"/>
          <w:shd w:val="clear" w:color="auto" w:fill="FFFFFF"/>
        </w:rPr>
        <w:t>соответс</w:t>
      </w:r>
      <w:r w:rsidR="00D16ACF" w:rsidRPr="00EC441F">
        <w:rPr>
          <w:rFonts w:ascii="PT Astra Serif" w:hAnsi="PT Astra Serif" w:cs="Times New Roman"/>
          <w:sz w:val="28"/>
          <w:szCs w:val="28"/>
          <w:shd w:val="clear" w:color="auto" w:fill="FFFFFF"/>
        </w:rPr>
        <w:t>т</w:t>
      </w:r>
      <w:r w:rsidR="00D16ACF" w:rsidRPr="00EC441F">
        <w:rPr>
          <w:rFonts w:ascii="PT Astra Serif" w:hAnsi="PT Astra Serif" w:cs="Times New Roman"/>
          <w:sz w:val="28"/>
          <w:szCs w:val="28"/>
          <w:shd w:val="clear" w:color="auto" w:fill="FFFFFF"/>
        </w:rPr>
        <w:t>вующих примерных основных образовательных программ. Образовательные программы, разрабатываемые Школой, обсуждаются и принимаются на Пед</w:t>
      </w:r>
      <w:r w:rsidR="00D16ACF" w:rsidRPr="00EC441F">
        <w:rPr>
          <w:rFonts w:ascii="PT Astra Serif" w:hAnsi="PT Astra Serif" w:cs="Times New Roman"/>
          <w:sz w:val="28"/>
          <w:szCs w:val="28"/>
          <w:shd w:val="clear" w:color="auto" w:fill="FFFFFF"/>
        </w:rPr>
        <w:t>а</w:t>
      </w:r>
      <w:r w:rsidR="00D16ACF" w:rsidRPr="00EC441F">
        <w:rPr>
          <w:rFonts w:ascii="PT Astra Serif" w:hAnsi="PT Astra Serif" w:cs="Times New Roman"/>
          <w:sz w:val="28"/>
          <w:szCs w:val="28"/>
          <w:shd w:val="clear" w:color="auto" w:fill="FFFFFF"/>
        </w:rPr>
        <w:t>гогическом совете</w:t>
      </w:r>
      <w:r w:rsidR="00B87F8B" w:rsidRPr="00EC441F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, </w:t>
      </w:r>
      <w:r w:rsidR="00D16ACF" w:rsidRPr="00EC441F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 утверждаются директором.</w:t>
      </w:r>
    </w:p>
    <w:p w:rsidR="00D16ACF" w:rsidRPr="00EC441F" w:rsidRDefault="00D16ACF" w:rsidP="00D16AC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  <w:shd w:val="clear" w:color="auto" w:fill="FFFFFF"/>
        </w:rPr>
      </w:pPr>
      <w:r w:rsidRPr="00EC441F">
        <w:rPr>
          <w:rFonts w:ascii="PT Astra Serif" w:hAnsi="PT Astra Serif" w:cs="Times New Roman"/>
          <w:sz w:val="28"/>
          <w:szCs w:val="28"/>
          <w:shd w:val="clear" w:color="auto" w:fill="FFFFFF"/>
        </w:rPr>
        <w:t>Школа несет ответственность за выбор образовательных программ, пр</w:t>
      </w:r>
      <w:r w:rsidRPr="00EC441F">
        <w:rPr>
          <w:rFonts w:ascii="PT Astra Serif" w:hAnsi="PT Astra Serif" w:cs="Times New Roman"/>
          <w:sz w:val="28"/>
          <w:szCs w:val="28"/>
          <w:shd w:val="clear" w:color="auto" w:fill="FFFFFF"/>
        </w:rPr>
        <w:t>и</w:t>
      </w:r>
      <w:r w:rsidRPr="00EC441F">
        <w:rPr>
          <w:rFonts w:ascii="PT Astra Serif" w:hAnsi="PT Astra Serif" w:cs="Times New Roman"/>
          <w:sz w:val="28"/>
          <w:szCs w:val="28"/>
          <w:shd w:val="clear" w:color="auto" w:fill="FFFFFF"/>
        </w:rPr>
        <w:t>нятых к реализации.</w:t>
      </w:r>
    </w:p>
    <w:p w:rsidR="00D16ACF" w:rsidRPr="00EC441F" w:rsidRDefault="00D16ACF" w:rsidP="000415B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  <w:shd w:val="clear" w:color="auto" w:fill="FFFFFF"/>
        </w:rPr>
      </w:pPr>
      <w:r w:rsidRPr="00EC441F">
        <w:rPr>
          <w:rFonts w:ascii="PT Astra Serif" w:hAnsi="PT Astra Serif" w:cs="Times New Roman"/>
          <w:sz w:val="28"/>
          <w:szCs w:val="28"/>
        </w:rPr>
        <w:t>2.12. Основные </w:t>
      </w:r>
      <w:r w:rsidRPr="00EC441F">
        <w:rPr>
          <w:rFonts w:ascii="PT Astra Serif" w:hAnsi="PT Astra Serif" w:cs="Times New Roman"/>
          <w:sz w:val="28"/>
          <w:szCs w:val="28"/>
          <w:shd w:val="clear" w:color="auto" w:fill="FFFFFF"/>
        </w:rPr>
        <w:t>образовательные программы включают в себя учебный план, календарный учебный график, рабочие программы учебных предметов, курсов, дисциплин, оценочные и методические материалы, а также иные ко</w:t>
      </w:r>
      <w:r w:rsidRPr="00EC441F">
        <w:rPr>
          <w:rFonts w:ascii="PT Astra Serif" w:hAnsi="PT Astra Serif" w:cs="Times New Roman"/>
          <w:sz w:val="28"/>
          <w:szCs w:val="28"/>
          <w:shd w:val="clear" w:color="auto" w:fill="FFFFFF"/>
        </w:rPr>
        <w:t>м</w:t>
      </w:r>
      <w:r w:rsidRPr="00EC441F">
        <w:rPr>
          <w:rFonts w:ascii="PT Astra Serif" w:hAnsi="PT Astra Serif" w:cs="Times New Roman"/>
          <w:sz w:val="28"/>
          <w:szCs w:val="28"/>
          <w:shd w:val="clear" w:color="auto" w:fill="FFFFFF"/>
        </w:rPr>
        <w:t>поненты, обеспечивающие воспитание и обучение обучающихся. Учебный план образовательной программы определяет перечень, трудоемкость, послед</w:t>
      </w:r>
      <w:r w:rsidRPr="00EC441F">
        <w:rPr>
          <w:rFonts w:ascii="PT Astra Serif" w:hAnsi="PT Astra Serif" w:cs="Times New Roman"/>
          <w:sz w:val="28"/>
          <w:szCs w:val="28"/>
          <w:shd w:val="clear" w:color="auto" w:fill="FFFFFF"/>
        </w:rPr>
        <w:t>о</w:t>
      </w:r>
      <w:r w:rsidRPr="00EC441F">
        <w:rPr>
          <w:rFonts w:ascii="PT Astra Serif" w:hAnsi="PT Astra Serif" w:cs="Times New Roman"/>
          <w:sz w:val="28"/>
          <w:szCs w:val="28"/>
          <w:shd w:val="clear" w:color="auto" w:fill="FFFFFF"/>
        </w:rPr>
        <w:t>вательность и распределение по периодам обучения учебных предметов, ку</w:t>
      </w:r>
      <w:r w:rsidRPr="00EC441F">
        <w:rPr>
          <w:rFonts w:ascii="PT Astra Serif" w:hAnsi="PT Astra Serif" w:cs="Times New Roman"/>
          <w:sz w:val="28"/>
          <w:szCs w:val="28"/>
          <w:shd w:val="clear" w:color="auto" w:fill="FFFFFF"/>
        </w:rPr>
        <w:t>р</w:t>
      </w:r>
      <w:r w:rsidRPr="00EC441F">
        <w:rPr>
          <w:rFonts w:ascii="PT Astra Serif" w:hAnsi="PT Astra Serif" w:cs="Times New Roman"/>
          <w:sz w:val="28"/>
          <w:szCs w:val="28"/>
          <w:shd w:val="clear" w:color="auto" w:fill="FFFFFF"/>
        </w:rPr>
        <w:t>сов, дисциплин, иных видов учебной деятельности обучающихся и формы их промежуточной аттестации.</w:t>
      </w:r>
    </w:p>
    <w:p w:rsidR="000415B5" w:rsidRPr="00EC441F" w:rsidRDefault="00D16ACF" w:rsidP="00D16AC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EC441F">
        <w:rPr>
          <w:rFonts w:ascii="PT Astra Serif" w:hAnsi="PT Astra Serif" w:cs="Times New Roman"/>
          <w:sz w:val="28"/>
          <w:szCs w:val="28"/>
        </w:rPr>
        <w:t>2.13. </w:t>
      </w:r>
      <w:r w:rsidR="000415B5" w:rsidRPr="00EC441F">
        <w:rPr>
          <w:rFonts w:ascii="PT Astra Serif" w:hAnsi="PT Astra Serif" w:cs="Times New Roman"/>
          <w:sz w:val="28"/>
          <w:szCs w:val="28"/>
          <w:shd w:val="clear" w:color="auto" w:fill="FFFFFF"/>
        </w:rPr>
        <w:t>При реализации образовательных программ могут использоваться различные образовательные технологии, в том числе дистанционные образов</w:t>
      </w:r>
      <w:r w:rsidR="000415B5" w:rsidRPr="00EC441F">
        <w:rPr>
          <w:rFonts w:ascii="PT Astra Serif" w:hAnsi="PT Astra Serif" w:cs="Times New Roman"/>
          <w:sz w:val="28"/>
          <w:szCs w:val="28"/>
          <w:shd w:val="clear" w:color="auto" w:fill="FFFFFF"/>
        </w:rPr>
        <w:t>а</w:t>
      </w:r>
      <w:r w:rsidR="000415B5" w:rsidRPr="00EC441F">
        <w:rPr>
          <w:rFonts w:ascii="PT Astra Serif" w:hAnsi="PT Astra Serif" w:cs="Times New Roman"/>
          <w:sz w:val="28"/>
          <w:szCs w:val="28"/>
          <w:shd w:val="clear" w:color="auto" w:fill="FFFFFF"/>
        </w:rPr>
        <w:t>тельные технологии, электронное обучение, сетевая форма реализации образ</w:t>
      </w:r>
      <w:r w:rsidR="000415B5" w:rsidRPr="00EC441F">
        <w:rPr>
          <w:rFonts w:ascii="PT Astra Serif" w:hAnsi="PT Astra Serif" w:cs="Times New Roman"/>
          <w:sz w:val="28"/>
          <w:szCs w:val="28"/>
          <w:shd w:val="clear" w:color="auto" w:fill="FFFFFF"/>
        </w:rPr>
        <w:t>о</w:t>
      </w:r>
      <w:r w:rsidR="000415B5" w:rsidRPr="00EC441F">
        <w:rPr>
          <w:rFonts w:ascii="PT Astra Serif" w:hAnsi="PT Astra Serif" w:cs="Times New Roman"/>
          <w:sz w:val="28"/>
          <w:szCs w:val="28"/>
          <w:shd w:val="clear" w:color="auto" w:fill="FFFFFF"/>
        </w:rPr>
        <w:t>вательных программ в порядке, установленном федеральным органом исполн</w:t>
      </w:r>
      <w:r w:rsidR="000415B5" w:rsidRPr="00EC441F">
        <w:rPr>
          <w:rFonts w:ascii="PT Astra Serif" w:hAnsi="PT Astra Serif" w:cs="Times New Roman"/>
          <w:sz w:val="28"/>
          <w:szCs w:val="28"/>
          <w:shd w:val="clear" w:color="auto" w:fill="FFFFFF"/>
        </w:rPr>
        <w:t>и</w:t>
      </w:r>
      <w:r w:rsidR="000415B5" w:rsidRPr="00EC441F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тельной власти, осуществляющим функции по выработке государственной </w:t>
      </w:r>
      <w:r w:rsidR="000415B5" w:rsidRPr="00EC441F">
        <w:rPr>
          <w:rFonts w:ascii="PT Astra Serif" w:hAnsi="PT Astra Serif" w:cs="Times New Roman"/>
          <w:sz w:val="28"/>
          <w:szCs w:val="28"/>
        </w:rPr>
        <w:t>п</w:t>
      </w:r>
      <w:r w:rsidR="000415B5" w:rsidRPr="00EC441F">
        <w:rPr>
          <w:rFonts w:ascii="PT Astra Serif" w:hAnsi="PT Astra Serif" w:cs="Times New Roman"/>
          <w:sz w:val="28"/>
          <w:szCs w:val="28"/>
        </w:rPr>
        <w:t>о</w:t>
      </w:r>
      <w:r w:rsidR="000415B5" w:rsidRPr="00EC441F">
        <w:rPr>
          <w:rFonts w:ascii="PT Astra Serif" w:hAnsi="PT Astra Serif" w:cs="Times New Roman"/>
          <w:sz w:val="28"/>
          <w:szCs w:val="28"/>
        </w:rPr>
        <w:t xml:space="preserve">литики и нормативно-правовому регулированию  </w:t>
      </w:r>
      <w:r w:rsidR="000415B5" w:rsidRPr="00EC441F">
        <w:rPr>
          <w:rFonts w:ascii="PT Astra Serif" w:hAnsi="PT Astra Serif"/>
          <w:sz w:val="28"/>
          <w:szCs w:val="28"/>
          <w:shd w:val="clear" w:color="auto" w:fill="FFFFFF"/>
        </w:rPr>
        <w:t>в сфере общего образования</w:t>
      </w:r>
      <w:r w:rsidR="000415B5" w:rsidRPr="00EC441F">
        <w:rPr>
          <w:rFonts w:ascii="PT Astra Serif" w:hAnsi="PT Astra Serif" w:cs="Times New Roman"/>
          <w:sz w:val="28"/>
          <w:szCs w:val="28"/>
        </w:rPr>
        <w:t>.</w:t>
      </w:r>
    </w:p>
    <w:p w:rsidR="000415B5" w:rsidRPr="00EC441F" w:rsidRDefault="00D16ACF" w:rsidP="00D16AC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EC441F">
        <w:rPr>
          <w:rFonts w:ascii="PT Astra Serif" w:hAnsi="PT Astra Serif" w:cs="Times New Roman"/>
          <w:sz w:val="28"/>
          <w:szCs w:val="28"/>
        </w:rPr>
        <w:t>2.14.</w:t>
      </w:r>
      <w:r w:rsidR="00606E25" w:rsidRPr="00EC441F">
        <w:rPr>
          <w:rFonts w:ascii="PT Astra Serif" w:hAnsi="PT Astra Serif" w:cs="Times New Roman"/>
          <w:sz w:val="28"/>
          <w:szCs w:val="28"/>
        </w:rPr>
        <w:t xml:space="preserve"> </w:t>
      </w:r>
      <w:r w:rsidR="000415B5" w:rsidRPr="00EC441F">
        <w:rPr>
          <w:rFonts w:ascii="PT Astra Serif" w:hAnsi="PT Astra Serif" w:cs="Times New Roman"/>
          <w:sz w:val="28"/>
          <w:szCs w:val="28"/>
        </w:rPr>
        <w:t>Содержание образования и условия организации обучения и восп</w:t>
      </w:r>
      <w:r w:rsidR="000415B5" w:rsidRPr="00EC441F">
        <w:rPr>
          <w:rFonts w:ascii="PT Astra Serif" w:hAnsi="PT Astra Serif" w:cs="Times New Roman"/>
          <w:sz w:val="28"/>
          <w:szCs w:val="28"/>
        </w:rPr>
        <w:t>и</w:t>
      </w:r>
      <w:r w:rsidR="000415B5" w:rsidRPr="00EC441F">
        <w:rPr>
          <w:rFonts w:ascii="PT Astra Serif" w:hAnsi="PT Astra Serif" w:cs="Times New Roman"/>
          <w:sz w:val="28"/>
          <w:szCs w:val="28"/>
        </w:rPr>
        <w:t>тания обучающихся с ограниченными возможностями здоровья определяются адаптированной образовательной программой.</w:t>
      </w:r>
    </w:p>
    <w:p w:rsidR="000415B5" w:rsidRPr="00EC441F" w:rsidRDefault="000415B5" w:rsidP="000415B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EC441F">
        <w:rPr>
          <w:rFonts w:ascii="PT Astra Serif" w:hAnsi="PT Astra Serif" w:cs="Times New Roman"/>
          <w:sz w:val="28"/>
          <w:szCs w:val="28"/>
        </w:rPr>
        <w:t>Образование обучающихся с ограниченными возможностями здоровья может быть организовано как совместно с другими обучающимися, так и в о</w:t>
      </w:r>
      <w:r w:rsidRPr="00EC441F">
        <w:rPr>
          <w:rFonts w:ascii="PT Astra Serif" w:hAnsi="PT Astra Serif" w:cs="Times New Roman"/>
          <w:sz w:val="28"/>
          <w:szCs w:val="28"/>
        </w:rPr>
        <w:t>т</w:t>
      </w:r>
      <w:r w:rsidRPr="00EC441F">
        <w:rPr>
          <w:rFonts w:ascii="PT Astra Serif" w:hAnsi="PT Astra Serif" w:cs="Times New Roman"/>
          <w:sz w:val="28"/>
          <w:szCs w:val="28"/>
        </w:rPr>
        <w:t xml:space="preserve">дельных классах. </w:t>
      </w:r>
    </w:p>
    <w:p w:rsidR="000415B5" w:rsidRPr="00EC441F" w:rsidRDefault="000415B5" w:rsidP="000415B5">
      <w:pPr>
        <w:pStyle w:val="ConsPlusNormal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EC441F">
        <w:rPr>
          <w:rFonts w:ascii="PT Astra Serif" w:hAnsi="PT Astra Serif" w:cs="Times New Roman"/>
          <w:bCs/>
          <w:sz w:val="28"/>
          <w:szCs w:val="28"/>
        </w:rPr>
        <w:t>Для обучающихся, нуждающихся в длительном лечении, детей-инвалидов, которые по состоянию здоровья не могут посещать Школу, обуч</w:t>
      </w:r>
      <w:r w:rsidRPr="00EC441F">
        <w:rPr>
          <w:rFonts w:ascii="PT Astra Serif" w:hAnsi="PT Astra Serif" w:cs="Times New Roman"/>
          <w:bCs/>
          <w:sz w:val="28"/>
          <w:szCs w:val="28"/>
        </w:rPr>
        <w:t>е</w:t>
      </w:r>
      <w:r w:rsidRPr="00EC441F">
        <w:rPr>
          <w:rFonts w:ascii="PT Astra Serif" w:hAnsi="PT Astra Serif" w:cs="Times New Roman"/>
          <w:bCs/>
          <w:sz w:val="28"/>
          <w:szCs w:val="28"/>
        </w:rPr>
        <w:t>ние по образовательным программам начального общего, основного общего и среднего общего образования организуется на дому в соответствии с дейс</w:t>
      </w:r>
      <w:r w:rsidRPr="00EC441F">
        <w:rPr>
          <w:rFonts w:ascii="PT Astra Serif" w:hAnsi="PT Astra Serif" w:cs="Times New Roman"/>
          <w:bCs/>
          <w:sz w:val="28"/>
          <w:szCs w:val="28"/>
        </w:rPr>
        <w:t>т</w:t>
      </w:r>
      <w:r w:rsidRPr="00EC441F">
        <w:rPr>
          <w:rFonts w:ascii="PT Astra Serif" w:hAnsi="PT Astra Serif" w:cs="Times New Roman"/>
          <w:bCs/>
          <w:sz w:val="28"/>
          <w:szCs w:val="28"/>
        </w:rPr>
        <w:t>вующим законодательством.</w:t>
      </w:r>
    </w:p>
    <w:p w:rsidR="000415B5" w:rsidRPr="00EC441F" w:rsidRDefault="000415B5" w:rsidP="000415B5">
      <w:pPr>
        <w:pStyle w:val="normacttext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bCs/>
          <w:sz w:val="28"/>
          <w:szCs w:val="28"/>
        </w:rPr>
        <w:t>2.15. 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Реализация образовательных программ начального общего, осно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в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ного общего и среднего общего образования сопровождается осуществлением текущего контроля успеваемости и проведением промежуточной аттестации обучающихся, формы, периодичность и порядок проведения которых самосто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я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тельно устанавливаются Школой.</w:t>
      </w:r>
    </w:p>
    <w:p w:rsidR="000415B5" w:rsidRPr="00EC441F" w:rsidRDefault="000415B5" w:rsidP="000415B5">
      <w:pPr>
        <w:pStyle w:val="normacttext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b/>
          <w:bCs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  <w:shd w:val="clear" w:color="auto" w:fill="FFFFFF"/>
        </w:rPr>
        <w:t>Лица, осваивающие основную образовательную программу в форме с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е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мейного образования или самообразования, проходят промежуточную и гос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у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дарственную итоговую аттестацию в Школе экстерном, в порядке, установле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н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ном действующим законодательством.</w:t>
      </w:r>
    </w:p>
    <w:p w:rsidR="000415B5" w:rsidRPr="00EC441F" w:rsidRDefault="000415B5" w:rsidP="000415B5">
      <w:pPr>
        <w:pStyle w:val="normacttext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b/>
          <w:bCs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  <w:shd w:val="clear" w:color="auto" w:fill="FFFFFF"/>
        </w:rPr>
        <w:t>Перевод обучающихся в следующий класс, а также с образовательной программы предыдущего уровня на следующий уровень общего образования осуществляется в соответствии с действующим законодательством и произв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lastRenderedPageBreak/>
        <w:t>дится по решению Педагогического совета Школы.</w:t>
      </w:r>
    </w:p>
    <w:p w:rsidR="000415B5" w:rsidRPr="00EC441F" w:rsidRDefault="000415B5" w:rsidP="000415B5">
      <w:pPr>
        <w:pStyle w:val="normacttext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bCs/>
          <w:sz w:val="28"/>
          <w:szCs w:val="28"/>
        </w:rPr>
        <w:t>2.16. 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Освоение образовательных программ основного общего и среднего общего образования завершается обязательной итоговой аттестацией обуча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ю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щихся.</w:t>
      </w:r>
    </w:p>
    <w:p w:rsidR="006F4836" w:rsidRPr="00EC441F" w:rsidRDefault="00BC10D5" w:rsidP="000415B5">
      <w:pPr>
        <w:pStyle w:val="normacttext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  <w:shd w:val="clear" w:color="auto" w:fill="FFFFFF"/>
        </w:rPr>
      </w:pPr>
      <w:r w:rsidRPr="00EC441F">
        <w:rPr>
          <w:rFonts w:ascii="PT Astra Serif" w:hAnsi="PT Astra Serif"/>
          <w:sz w:val="28"/>
          <w:szCs w:val="28"/>
          <w:shd w:val="clear" w:color="auto" w:fill="FFFFFF"/>
        </w:rPr>
        <w:t>Итоговая аттестация, завершающая освоение имеющих государственную аккредитацию основных образовательных программ  является государственной итоговой аттестацией. Государственная итоговая аттестация проводится гос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у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дарственными экзаменационными комиссиями в целях определения соответс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т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вия результатов освоения обучающимися основных</w:t>
      </w:r>
      <w:r w:rsidR="006F4836" w:rsidRPr="00EC441F">
        <w:rPr>
          <w:rFonts w:ascii="PT Astra Serif" w:hAnsi="PT Astra Serif"/>
          <w:sz w:val="28"/>
          <w:szCs w:val="28"/>
          <w:shd w:val="clear" w:color="auto" w:fill="FFFFFF"/>
        </w:rPr>
        <w:t xml:space="preserve"> образовательных программ соответствующим требованиям федерального государственного образовател</w:t>
      </w:r>
      <w:r w:rsidR="006F4836" w:rsidRPr="00EC441F">
        <w:rPr>
          <w:rFonts w:ascii="PT Astra Serif" w:hAnsi="PT Astra Serif"/>
          <w:sz w:val="28"/>
          <w:szCs w:val="28"/>
          <w:shd w:val="clear" w:color="auto" w:fill="FFFFFF"/>
        </w:rPr>
        <w:t>ь</w:t>
      </w:r>
      <w:r w:rsidR="006F4836" w:rsidRPr="00EC441F">
        <w:rPr>
          <w:rFonts w:ascii="PT Astra Serif" w:hAnsi="PT Astra Serif"/>
          <w:sz w:val="28"/>
          <w:szCs w:val="28"/>
          <w:shd w:val="clear" w:color="auto" w:fill="FFFFFF"/>
        </w:rPr>
        <w:t>ного стандарта.</w:t>
      </w:r>
    </w:p>
    <w:p w:rsidR="000415B5" w:rsidRPr="00EC441F" w:rsidRDefault="00BC10D5" w:rsidP="000415B5">
      <w:pPr>
        <w:pStyle w:val="normacttext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="000415B5" w:rsidRPr="00EC441F">
        <w:rPr>
          <w:rFonts w:ascii="PT Astra Serif" w:hAnsi="PT Astra Serif"/>
          <w:sz w:val="28"/>
          <w:szCs w:val="28"/>
          <w:shd w:val="clear" w:color="auto" w:fill="FFFFFF"/>
        </w:rPr>
        <w:t>Формы государственной итоговой атте</w:t>
      </w:r>
      <w:r w:rsidR="00465731" w:rsidRPr="00EC441F">
        <w:rPr>
          <w:rFonts w:ascii="PT Astra Serif" w:hAnsi="PT Astra Serif"/>
          <w:sz w:val="28"/>
          <w:szCs w:val="28"/>
          <w:shd w:val="clear" w:color="auto" w:fill="FFFFFF"/>
        </w:rPr>
        <w:t>стации, порядок проведения</w:t>
      </w:r>
      <w:r w:rsidR="000415B5" w:rsidRPr="00EC441F">
        <w:rPr>
          <w:rFonts w:ascii="PT Astra Serif" w:hAnsi="PT Astra Serif"/>
          <w:sz w:val="28"/>
          <w:szCs w:val="28"/>
          <w:shd w:val="clear" w:color="auto" w:fill="FFFFFF"/>
        </w:rPr>
        <w:t xml:space="preserve"> атт</w:t>
      </w:r>
      <w:r w:rsidR="000415B5" w:rsidRPr="00EC441F">
        <w:rPr>
          <w:rFonts w:ascii="PT Astra Serif" w:hAnsi="PT Astra Serif"/>
          <w:sz w:val="28"/>
          <w:szCs w:val="28"/>
          <w:shd w:val="clear" w:color="auto" w:fill="FFFFFF"/>
        </w:rPr>
        <w:t>е</w:t>
      </w:r>
      <w:r w:rsidR="000415B5" w:rsidRPr="00EC441F">
        <w:rPr>
          <w:rFonts w:ascii="PT Astra Serif" w:hAnsi="PT Astra Serif"/>
          <w:sz w:val="28"/>
          <w:szCs w:val="28"/>
          <w:shd w:val="clear" w:color="auto" w:fill="FFFFFF"/>
        </w:rPr>
        <w:t xml:space="preserve">стации по соответствующим образовательным программам различного уровня </w:t>
      </w:r>
      <w:r w:rsidR="006F4836" w:rsidRPr="00EC441F">
        <w:rPr>
          <w:rFonts w:ascii="PT Astra Serif" w:hAnsi="PT Astra Serif"/>
          <w:sz w:val="28"/>
          <w:szCs w:val="28"/>
          <w:shd w:val="clear" w:color="auto" w:fill="FFFFFF"/>
        </w:rPr>
        <w:t xml:space="preserve">и в любых формах </w:t>
      </w:r>
      <w:r w:rsidR="000415B5" w:rsidRPr="00EC441F">
        <w:rPr>
          <w:rFonts w:ascii="PT Astra Serif" w:hAnsi="PT Astra Serif"/>
          <w:sz w:val="28"/>
          <w:szCs w:val="28"/>
          <w:shd w:val="clear" w:color="auto" w:fill="FFFFFF"/>
        </w:rPr>
        <w:t>определяются федеральным органом исполнительной вл</w:t>
      </w:r>
      <w:r w:rsidR="000415B5" w:rsidRPr="00EC441F">
        <w:rPr>
          <w:rFonts w:ascii="PT Astra Serif" w:hAnsi="PT Astra Serif"/>
          <w:sz w:val="28"/>
          <w:szCs w:val="28"/>
          <w:shd w:val="clear" w:color="auto" w:fill="FFFFFF"/>
        </w:rPr>
        <w:t>а</w:t>
      </w:r>
      <w:r w:rsidR="000415B5" w:rsidRPr="00EC441F">
        <w:rPr>
          <w:rFonts w:ascii="PT Astra Serif" w:hAnsi="PT Astra Serif"/>
          <w:sz w:val="28"/>
          <w:szCs w:val="28"/>
          <w:shd w:val="clear" w:color="auto" w:fill="FFFFFF"/>
        </w:rPr>
        <w:t xml:space="preserve">сти, осуществляющим функции по выработке государственной </w:t>
      </w:r>
      <w:r w:rsidR="000415B5" w:rsidRPr="00EC441F">
        <w:rPr>
          <w:rFonts w:ascii="PT Astra Serif" w:hAnsi="PT Astra Serif"/>
          <w:sz w:val="28"/>
          <w:szCs w:val="28"/>
        </w:rPr>
        <w:t xml:space="preserve">политики и нормативно-правовому регулированию  </w:t>
      </w:r>
      <w:r w:rsidR="000415B5" w:rsidRPr="00EC441F">
        <w:rPr>
          <w:rFonts w:ascii="PT Astra Serif" w:hAnsi="PT Astra Serif" w:cs="Arial"/>
          <w:sz w:val="28"/>
          <w:szCs w:val="28"/>
          <w:shd w:val="clear" w:color="auto" w:fill="FFFFFF"/>
        </w:rPr>
        <w:t>в сфере общего образования</w:t>
      </w:r>
      <w:r w:rsidR="006F4836" w:rsidRPr="00EC441F">
        <w:rPr>
          <w:rFonts w:ascii="PT Astra Serif" w:hAnsi="PT Astra Serif"/>
          <w:sz w:val="28"/>
          <w:szCs w:val="28"/>
        </w:rPr>
        <w:t>, если Ф</w:t>
      </w:r>
      <w:r w:rsidR="006F4836" w:rsidRPr="00EC441F">
        <w:rPr>
          <w:rFonts w:ascii="PT Astra Serif" w:hAnsi="PT Astra Serif"/>
          <w:sz w:val="28"/>
          <w:szCs w:val="28"/>
        </w:rPr>
        <w:t>е</w:t>
      </w:r>
      <w:r w:rsidR="006F4836" w:rsidRPr="00EC441F">
        <w:rPr>
          <w:rFonts w:ascii="PT Astra Serif" w:hAnsi="PT Astra Serif"/>
          <w:sz w:val="28"/>
          <w:szCs w:val="28"/>
        </w:rPr>
        <w:t>деральным законом «Об образовании в Российской Федерации» не установлено иное.</w:t>
      </w:r>
    </w:p>
    <w:p w:rsidR="000415B5" w:rsidRPr="00EC441F" w:rsidRDefault="000415B5" w:rsidP="000415B5">
      <w:pPr>
        <w:pStyle w:val="normacttext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  <w:shd w:val="clear" w:color="auto" w:fill="FFFFFF"/>
        </w:rPr>
      </w:pPr>
      <w:r w:rsidRPr="00EC441F">
        <w:rPr>
          <w:rFonts w:ascii="PT Astra Serif" w:hAnsi="PT Astra Serif"/>
          <w:sz w:val="28"/>
          <w:szCs w:val="28"/>
          <w:shd w:val="clear" w:color="auto" w:fill="FFFFFF"/>
        </w:rPr>
        <w:t>К государственной итоговой аттестации допускается обучающийся, не имеющий академической задолженности и в полном объеме выполнивший учебный план или индивидуальный учебный план, если иное не установлено порядком проведения государственной итоговой аттестации по соответству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ю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щим образовательным программам.</w:t>
      </w:r>
    </w:p>
    <w:p w:rsidR="000415B5" w:rsidRPr="00EC441F" w:rsidRDefault="000415B5" w:rsidP="000415B5">
      <w:pPr>
        <w:pStyle w:val="normacttext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bCs/>
          <w:sz w:val="28"/>
          <w:szCs w:val="28"/>
        </w:rPr>
        <w:t>2.17. 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Обучающимся Школы после прохождения ими государственной итоговой аттестации выдается документ, оформленный по образцу, устано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в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 xml:space="preserve">ленному федеральным органом исполнительной власти, осуществляющим функции по выработке государственной </w:t>
      </w:r>
      <w:r w:rsidRPr="00EC441F">
        <w:rPr>
          <w:rFonts w:ascii="PT Astra Serif" w:hAnsi="PT Astra Serif"/>
          <w:sz w:val="28"/>
          <w:szCs w:val="28"/>
        </w:rPr>
        <w:t>политики и нормативно-правовому р</w:t>
      </w:r>
      <w:r w:rsidRPr="00EC441F">
        <w:rPr>
          <w:rFonts w:ascii="PT Astra Serif" w:hAnsi="PT Astra Serif"/>
          <w:sz w:val="28"/>
          <w:szCs w:val="28"/>
        </w:rPr>
        <w:t>е</w:t>
      </w:r>
      <w:r w:rsidRPr="00EC441F">
        <w:rPr>
          <w:rFonts w:ascii="PT Astra Serif" w:hAnsi="PT Astra Serif"/>
          <w:sz w:val="28"/>
          <w:szCs w:val="28"/>
        </w:rPr>
        <w:t xml:space="preserve">гулированию  </w:t>
      </w:r>
      <w:r w:rsidRPr="00EC441F">
        <w:rPr>
          <w:rFonts w:ascii="PT Astra Serif" w:hAnsi="PT Astra Serif" w:cs="Arial"/>
          <w:sz w:val="28"/>
          <w:szCs w:val="28"/>
          <w:shd w:val="clear" w:color="auto" w:fill="FFFFFF"/>
        </w:rPr>
        <w:t>в сфере общего образования</w:t>
      </w:r>
      <w:r w:rsidRPr="00EC441F">
        <w:rPr>
          <w:rFonts w:ascii="PT Astra Serif" w:hAnsi="PT Astra Serif"/>
          <w:sz w:val="28"/>
          <w:szCs w:val="28"/>
        </w:rPr>
        <w:t>.</w:t>
      </w:r>
      <w:r w:rsidR="00465731" w:rsidRPr="00EC441F">
        <w:rPr>
          <w:rFonts w:ascii="PT Astra Serif" w:hAnsi="PT Astra Serif"/>
          <w:sz w:val="28"/>
          <w:szCs w:val="28"/>
        </w:rPr>
        <w:t xml:space="preserve"> </w:t>
      </w:r>
      <w:r w:rsidRPr="00EC441F">
        <w:rPr>
          <w:rFonts w:ascii="PT Astra Serif" w:hAnsi="PT Astra Serif"/>
          <w:sz w:val="28"/>
          <w:szCs w:val="28"/>
        </w:rPr>
        <w:t>Документ об образовании, выд</w:t>
      </w:r>
      <w:r w:rsidRPr="00EC441F">
        <w:rPr>
          <w:rFonts w:ascii="PT Astra Serif" w:hAnsi="PT Astra Serif"/>
          <w:sz w:val="28"/>
          <w:szCs w:val="28"/>
        </w:rPr>
        <w:t>а</w:t>
      </w:r>
      <w:r w:rsidRPr="00EC441F">
        <w:rPr>
          <w:rFonts w:ascii="PT Astra Serif" w:hAnsi="PT Astra Serif"/>
          <w:sz w:val="28"/>
          <w:szCs w:val="28"/>
        </w:rPr>
        <w:t>ваемый лицам, успешно прошедшим государственную итоговую аттестацию, подтверждает получение общего образования следующих уровней:</w:t>
      </w:r>
    </w:p>
    <w:p w:rsidR="000415B5" w:rsidRPr="00EC441F" w:rsidRDefault="000415B5" w:rsidP="000415B5">
      <w:pPr>
        <w:pStyle w:val="normacttext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1) основное общее образование (подтверждается аттестатом об основном общем образовании);</w:t>
      </w:r>
    </w:p>
    <w:p w:rsidR="000415B5" w:rsidRPr="00EC441F" w:rsidRDefault="000415B5" w:rsidP="000415B5">
      <w:pPr>
        <w:pStyle w:val="normacttext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  <w:shd w:val="clear" w:color="auto" w:fill="FFFFFF"/>
        </w:rPr>
      </w:pPr>
      <w:r w:rsidRPr="00EC441F">
        <w:rPr>
          <w:rFonts w:ascii="PT Astra Serif" w:hAnsi="PT Astra Serif"/>
          <w:sz w:val="28"/>
          <w:szCs w:val="28"/>
        </w:rPr>
        <w:t>2) среднее общее образование (подтверждается аттестатом о среднем о</w:t>
      </w:r>
      <w:r w:rsidRPr="00EC441F">
        <w:rPr>
          <w:rFonts w:ascii="PT Astra Serif" w:hAnsi="PT Astra Serif"/>
          <w:sz w:val="28"/>
          <w:szCs w:val="28"/>
        </w:rPr>
        <w:t>б</w:t>
      </w:r>
      <w:r w:rsidRPr="00EC441F">
        <w:rPr>
          <w:rFonts w:ascii="PT Astra Serif" w:hAnsi="PT Astra Serif"/>
          <w:sz w:val="28"/>
          <w:szCs w:val="28"/>
        </w:rPr>
        <w:t>щем образовании).</w:t>
      </w:r>
    </w:p>
    <w:p w:rsidR="000415B5" w:rsidRPr="00EC441F" w:rsidRDefault="000415B5" w:rsidP="000415B5">
      <w:pPr>
        <w:pStyle w:val="normacttext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  <w:shd w:val="clear" w:color="auto" w:fill="FFFFFF"/>
        </w:rPr>
      </w:pPr>
      <w:r w:rsidRPr="00EC441F">
        <w:rPr>
          <w:rFonts w:ascii="PT Astra Serif" w:hAnsi="PT Astra Serif"/>
          <w:sz w:val="28"/>
          <w:szCs w:val="28"/>
          <w:shd w:val="clear" w:color="auto" w:fill="FFFFFF"/>
        </w:rPr>
        <w:t>Лицам, не прошедшим итоговую аттестацию или получившим на итог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вой аттестации неудовлетворительные результаты, а также лицам, освоившим часть образовательной программы и (или) отчисленным из Школы, выдается справка об обучении</w:t>
      </w:r>
      <w:r w:rsidR="001628FE" w:rsidRPr="00EC441F">
        <w:rPr>
          <w:rFonts w:ascii="PT Astra Serif" w:hAnsi="PT Astra Serif"/>
          <w:sz w:val="28"/>
          <w:szCs w:val="28"/>
          <w:shd w:val="clear" w:color="auto" w:fill="FFFFFF"/>
        </w:rPr>
        <w:t>,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 xml:space="preserve"> или о периоде обучения по образцу, самостоятельно у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с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танавливаемому Школой.</w:t>
      </w:r>
    </w:p>
    <w:p w:rsidR="000415B5" w:rsidRPr="00EC441F" w:rsidRDefault="000415B5" w:rsidP="000415B5">
      <w:pPr>
        <w:pStyle w:val="normacttext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  <w:shd w:val="clear" w:color="auto" w:fill="FFFFFF"/>
        </w:rPr>
      </w:pPr>
      <w:r w:rsidRPr="00EC441F">
        <w:rPr>
          <w:rFonts w:ascii="PT Astra Serif" w:hAnsi="PT Astra Serif"/>
          <w:sz w:val="28"/>
          <w:szCs w:val="28"/>
          <w:shd w:val="clear" w:color="auto" w:fill="FFFFFF"/>
        </w:rPr>
        <w:t>Лицам с ограниченными возможностями здоровья (с различными форм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а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ми умственной отсталости), обучавшимся по адаптированным основным общ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е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 xml:space="preserve">образовательным программам, выдается свидетельство об обучении по образцу и в порядке, которые устанавливаются федеральным органом исполнительной власти, осуществляющим функции по выработке государственной </w:t>
      </w:r>
      <w:r w:rsidRPr="00EC441F">
        <w:rPr>
          <w:rFonts w:ascii="PT Astra Serif" w:hAnsi="PT Astra Serif"/>
          <w:sz w:val="28"/>
          <w:szCs w:val="28"/>
        </w:rPr>
        <w:t xml:space="preserve">политики и нормативно-правовому регулированию  </w:t>
      </w:r>
      <w:r w:rsidRPr="00EC441F">
        <w:rPr>
          <w:rFonts w:ascii="PT Astra Serif" w:hAnsi="PT Astra Serif" w:cs="Arial"/>
          <w:sz w:val="28"/>
          <w:szCs w:val="28"/>
          <w:shd w:val="clear" w:color="auto" w:fill="FFFFFF"/>
        </w:rPr>
        <w:t>в сфере общего образования</w:t>
      </w:r>
      <w:r w:rsidRPr="00EC441F">
        <w:rPr>
          <w:rFonts w:ascii="PT Astra Serif" w:hAnsi="PT Astra Serif"/>
          <w:sz w:val="28"/>
          <w:szCs w:val="28"/>
        </w:rPr>
        <w:t>.</w:t>
      </w:r>
    </w:p>
    <w:p w:rsidR="000415B5" w:rsidRPr="00EC441F" w:rsidRDefault="000415B5" w:rsidP="000415B5">
      <w:pPr>
        <w:pStyle w:val="normacttext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  <w:shd w:val="clear" w:color="auto" w:fill="FFFFFF"/>
        </w:rPr>
      </w:pPr>
      <w:r w:rsidRPr="00EC441F">
        <w:rPr>
          <w:rFonts w:ascii="PT Astra Serif" w:hAnsi="PT Astra Serif"/>
          <w:sz w:val="28"/>
          <w:szCs w:val="28"/>
          <w:shd w:val="clear" w:color="auto" w:fill="FFFFFF"/>
        </w:rPr>
        <w:lastRenderedPageBreak/>
        <w:t>Лицам, завершившим освоение образовательных программ среднего о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б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щего образования, успешно прошедшим государственную итоговую аттест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а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цию и имеющим итоговые оценки успеваемости "отлично" по всем учебным предметам, изучавшимся в соответствии с учебным планом, образовательная организация одновременно с выдачей соответствующего документа об образ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ва</w:t>
      </w:r>
      <w:r w:rsidR="007B3FF6" w:rsidRPr="00EC441F">
        <w:rPr>
          <w:rFonts w:ascii="PT Astra Serif" w:hAnsi="PT Astra Serif"/>
          <w:sz w:val="28"/>
          <w:szCs w:val="28"/>
          <w:shd w:val="clear" w:color="auto" w:fill="FFFFFF"/>
        </w:rPr>
        <w:t xml:space="preserve">нии вручает </w:t>
      </w:r>
      <w:r w:rsidR="006F4836" w:rsidRPr="00EC441F">
        <w:rPr>
          <w:rFonts w:ascii="PT Astra Serif" w:hAnsi="PT Astra Serif"/>
          <w:sz w:val="28"/>
          <w:szCs w:val="28"/>
          <w:shd w:val="clear" w:color="auto" w:fill="FFFFFF"/>
        </w:rPr>
        <w:t xml:space="preserve">медаль 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«</w:t>
      </w:r>
      <w:r w:rsidR="001628FE" w:rsidRPr="00EC441F">
        <w:rPr>
          <w:rFonts w:ascii="PT Astra Serif" w:hAnsi="PT Astra Serif"/>
          <w:sz w:val="28"/>
          <w:szCs w:val="28"/>
          <w:shd w:val="clear" w:color="auto" w:fill="FFFFFF"/>
        </w:rPr>
        <w:t xml:space="preserve">За особые успехи 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 xml:space="preserve">в </w:t>
      </w:r>
      <w:r w:rsidR="001628FE" w:rsidRPr="00EC441F">
        <w:rPr>
          <w:rFonts w:ascii="PT Astra Serif" w:hAnsi="PT Astra Serif"/>
          <w:sz w:val="28"/>
          <w:szCs w:val="28"/>
          <w:shd w:val="clear" w:color="auto" w:fill="FFFFFF"/>
        </w:rPr>
        <w:t>учении</w:t>
      </w:r>
      <w:r w:rsidR="00726C64" w:rsidRPr="00EC441F">
        <w:rPr>
          <w:rFonts w:ascii="PT Astra Serif" w:hAnsi="PT Astra Serif"/>
          <w:sz w:val="28"/>
          <w:szCs w:val="28"/>
          <w:shd w:val="clear" w:color="auto" w:fill="FFFFFF"/>
        </w:rPr>
        <w:t>»</w:t>
      </w:r>
      <w:r w:rsidR="006F4836" w:rsidRPr="00EC441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hyperlink r:id="rId10" w:anchor="block_1000" w:history="1">
        <w:r w:rsidRPr="00EC441F">
          <w:rPr>
            <w:rStyle w:val="af7"/>
            <w:rFonts w:ascii="PT Astra Serif" w:hAnsi="PT Astra Serif"/>
            <w:color w:val="auto"/>
            <w:sz w:val="28"/>
            <w:szCs w:val="28"/>
            <w:u w:val="none"/>
            <w:shd w:val="clear" w:color="auto" w:fill="FFFFFF"/>
          </w:rPr>
          <w:t>обр</w:t>
        </w:r>
        <w:r w:rsidR="006F4836" w:rsidRPr="00EC441F">
          <w:rPr>
            <w:rStyle w:val="af7"/>
            <w:rFonts w:ascii="PT Astra Serif" w:hAnsi="PT Astra Serif"/>
            <w:color w:val="auto"/>
            <w:sz w:val="28"/>
            <w:szCs w:val="28"/>
            <w:u w:val="none"/>
            <w:shd w:val="clear" w:color="auto" w:fill="FFFFFF"/>
          </w:rPr>
          <w:t>а</w:t>
        </w:r>
        <w:r w:rsidRPr="00EC441F">
          <w:rPr>
            <w:rStyle w:val="af7"/>
            <w:rFonts w:ascii="PT Astra Serif" w:hAnsi="PT Astra Serif"/>
            <w:color w:val="auto"/>
            <w:sz w:val="28"/>
            <w:szCs w:val="28"/>
            <w:u w:val="none"/>
            <w:shd w:val="clear" w:color="auto" w:fill="FFFFFF"/>
          </w:rPr>
          <w:t>зец</w:t>
        </w:r>
      </w:hyperlink>
      <w:r w:rsidRPr="00EC441F">
        <w:rPr>
          <w:rFonts w:ascii="PT Astra Serif" w:hAnsi="PT Astra Serif"/>
          <w:sz w:val="28"/>
          <w:szCs w:val="28"/>
          <w:shd w:val="clear" w:color="auto" w:fill="FFFFFF"/>
        </w:rPr>
        <w:t>,</w:t>
      </w:r>
      <w:r w:rsidR="007B3FF6" w:rsidRPr="00EC441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hyperlink r:id="rId11" w:anchor="block_2000" w:history="1">
        <w:r w:rsidRPr="00EC441F">
          <w:rPr>
            <w:rStyle w:val="af7"/>
            <w:rFonts w:ascii="PT Astra Serif" w:hAnsi="PT Astra Serif"/>
            <w:color w:val="auto"/>
            <w:sz w:val="28"/>
            <w:szCs w:val="28"/>
            <w:u w:val="none"/>
            <w:shd w:val="clear" w:color="auto" w:fill="FFFFFF"/>
          </w:rPr>
          <w:t>описание</w:t>
        </w:r>
      </w:hyperlink>
      <w:r w:rsidRPr="00EC441F">
        <w:rPr>
          <w:rFonts w:ascii="PT Astra Serif" w:hAnsi="PT Astra Serif"/>
          <w:sz w:val="28"/>
          <w:szCs w:val="28"/>
          <w:shd w:val="clear" w:color="auto" w:fill="FFFFFF"/>
        </w:rPr>
        <w:t> </w:t>
      </w:r>
      <w:r w:rsidR="007B3FF6" w:rsidRPr="00EC441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и </w:t>
      </w:r>
      <w:r w:rsidR="007B3FF6" w:rsidRPr="00EC441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hyperlink r:id="rId12" w:anchor="block_1000" w:history="1">
        <w:r w:rsidRPr="00EC441F">
          <w:rPr>
            <w:rStyle w:val="af7"/>
            <w:rFonts w:ascii="PT Astra Serif" w:hAnsi="PT Astra Serif"/>
            <w:color w:val="auto"/>
            <w:sz w:val="28"/>
            <w:szCs w:val="28"/>
            <w:u w:val="none"/>
            <w:shd w:val="clear" w:color="auto" w:fill="FFFFFF"/>
          </w:rPr>
          <w:t>пор</w:t>
        </w:r>
        <w:r w:rsidRPr="00EC441F">
          <w:rPr>
            <w:rStyle w:val="af7"/>
            <w:rFonts w:ascii="PT Astra Serif" w:hAnsi="PT Astra Serif"/>
            <w:color w:val="auto"/>
            <w:sz w:val="28"/>
            <w:szCs w:val="28"/>
            <w:u w:val="none"/>
            <w:shd w:val="clear" w:color="auto" w:fill="FFFFFF"/>
          </w:rPr>
          <w:t>я</w:t>
        </w:r>
        <w:r w:rsidRPr="00EC441F">
          <w:rPr>
            <w:rStyle w:val="af7"/>
            <w:rFonts w:ascii="PT Astra Serif" w:hAnsi="PT Astra Serif"/>
            <w:color w:val="auto"/>
            <w:sz w:val="28"/>
            <w:szCs w:val="28"/>
            <w:u w:val="none"/>
            <w:shd w:val="clear" w:color="auto" w:fill="FFFFFF"/>
          </w:rPr>
          <w:t>док</w:t>
        </w:r>
      </w:hyperlink>
      <w:r w:rsidRPr="00EC441F">
        <w:rPr>
          <w:rFonts w:ascii="PT Astra Serif" w:hAnsi="PT Astra Serif"/>
          <w:sz w:val="28"/>
          <w:szCs w:val="28"/>
          <w:shd w:val="clear" w:color="auto" w:fill="FFFFFF"/>
        </w:rPr>
        <w:t> </w:t>
      </w:r>
      <w:r w:rsidR="006F4836" w:rsidRPr="00EC441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 xml:space="preserve">выдачи </w:t>
      </w:r>
      <w:r w:rsidR="007B3FF6" w:rsidRPr="00EC441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 xml:space="preserve">которой устанавливаются федеральным органом исполнительной власти, осуществляющим функции по выработке государственной политики и нормативно-правовому регулированию </w:t>
      </w:r>
      <w:r w:rsidRPr="00EC441F">
        <w:rPr>
          <w:rFonts w:ascii="PT Astra Serif" w:hAnsi="PT Astra Serif" w:cs="Arial"/>
          <w:sz w:val="28"/>
          <w:szCs w:val="28"/>
          <w:shd w:val="clear" w:color="auto" w:fill="FFFFFF"/>
        </w:rPr>
        <w:t>в сфере общего образования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.</w:t>
      </w:r>
    </w:p>
    <w:p w:rsidR="009351E2" w:rsidRPr="00EC441F" w:rsidRDefault="009351E2" w:rsidP="009351E2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 xml:space="preserve">Выпускникам, 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завершившим освоение образовательных программ осно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в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 xml:space="preserve">ного </w:t>
      </w:r>
      <w:r w:rsidR="007B3FF6" w:rsidRPr="00EC441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общего образования</w:t>
      </w:r>
      <w:r w:rsidRPr="00EC441F">
        <w:rPr>
          <w:rFonts w:ascii="PT Astra Serif" w:hAnsi="PT Astra Serif"/>
          <w:sz w:val="28"/>
          <w:szCs w:val="28"/>
        </w:rPr>
        <w:t>, имеющим годовые, экзаменационные и  итоговые  отметки «5», выдаётся  аттестат об основном  общем образовании особого о</w:t>
      </w:r>
      <w:r w:rsidRPr="00EC441F">
        <w:rPr>
          <w:rFonts w:ascii="PT Astra Serif" w:hAnsi="PT Astra Serif"/>
          <w:sz w:val="28"/>
          <w:szCs w:val="28"/>
        </w:rPr>
        <w:t>б</w:t>
      </w:r>
      <w:r w:rsidRPr="00EC441F">
        <w:rPr>
          <w:rFonts w:ascii="PT Astra Serif" w:hAnsi="PT Astra Serif"/>
          <w:sz w:val="28"/>
          <w:szCs w:val="28"/>
        </w:rPr>
        <w:t>разца.</w:t>
      </w:r>
    </w:p>
    <w:p w:rsidR="009351E2" w:rsidRPr="00EC441F" w:rsidRDefault="009351E2" w:rsidP="009351E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EC441F">
        <w:rPr>
          <w:rFonts w:ascii="PT Astra Serif" w:hAnsi="PT Astra Serif" w:cs="Times New Roman"/>
          <w:sz w:val="28"/>
          <w:szCs w:val="28"/>
        </w:rPr>
        <w:t>За выдачу документов об образовании, документов об обучении и дубл</w:t>
      </w:r>
      <w:r w:rsidRPr="00EC441F">
        <w:rPr>
          <w:rFonts w:ascii="PT Astra Serif" w:hAnsi="PT Astra Serif" w:cs="Times New Roman"/>
          <w:sz w:val="28"/>
          <w:szCs w:val="28"/>
        </w:rPr>
        <w:t>и</w:t>
      </w:r>
      <w:r w:rsidRPr="00EC441F">
        <w:rPr>
          <w:rFonts w:ascii="PT Astra Serif" w:hAnsi="PT Astra Serif" w:cs="Times New Roman"/>
          <w:sz w:val="28"/>
          <w:szCs w:val="28"/>
        </w:rPr>
        <w:t>катов указанных документов плата не взимается.</w:t>
      </w:r>
    </w:p>
    <w:p w:rsidR="009351E2" w:rsidRPr="00EC441F" w:rsidRDefault="009351E2" w:rsidP="009351E2">
      <w:pPr>
        <w:pStyle w:val="ConsPlusNormal"/>
        <w:ind w:firstLine="709"/>
        <w:jc w:val="both"/>
        <w:rPr>
          <w:rFonts w:ascii="PT Astra Serif" w:hAnsi="PT Astra Serif" w:cs="Times New Roman"/>
          <w:i/>
          <w:sz w:val="28"/>
          <w:szCs w:val="28"/>
        </w:rPr>
      </w:pPr>
      <w:r w:rsidRPr="00EC441F">
        <w:rPr>
          <w:rFonts w:ascii="PT Astra Serif" w:hAnsi="PT Astra Serif" w:cs="Times New Roman"/>
          <w:sz w:val="28"/>
          <w:szCs w:val="28"/>
        </w:rPr>
        <w:t>2.18. Образовательные и развивающие услуги.</w:t>
      </w:r>
    </w:p>
    <w:p w:rsidR="009351E2" w:rsidRPr="00EC441F" w:rsidRDefault="009351E2" w:rsidP="009351E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EC441F">
        <w:rPr>
          <w:rFonts w:ascii="PT Astra Serif" w:hAnsi="PT Astra Serif" w:cs="Times New Roman"/>
          <w:sz w:val="28"/>
          <w:szCs w:val="28"/>
        </w:rPr>
        <w:t>Школа  может оказывать на договорной основе обучающимся, насел</w:t>
      </w:r>
      <w:r w:rsidRPr="00EC441F">
        <w:rPr>
          <w:rFonts w:ascii="PT Astra Serif" w:hAnsi="PT Astra Serif" w:cs="Times New Roman"/>
          <w:sz w:val="28"/>
          <w:szCs w:val="28"/>
        </w:rPr>
        <w:t>е</w:t>
      </w:r>
      <w:r w:rsidRPr="00EC441F">
        <w:rPr>
          <w:rFonts w:ascii="PT Astra Serif" w:hAnsi="PT Astra Serif" w:cs="Times New Roman"/>
          <w:sz w:val="28"/>
          <w:szCs w:val="28"/>
        </w:rPr>
        <w:t>нию, предприятиям, учреждениям и организациям платные дополнительные образовательные услуги (обучение по дополнительным образовательным пр</w:t>
      </w:r>
      <w:r w:rsidRPr="00EC441F">
        <w:rPr>
          <w:rFonts w:ascii="PT Astra Serif" w:hAnsi="PT Astra Serif" w:cs="Times New Roman"/>
          <w:sz w:val="28"/>
          <w:szCs w:val="28"/>
        </w:rPr>
        <w:t>о</w:t>
      </w:r>
      <w:r w:rsidRPr="00EC441F">
        <w:rPr>
          <w:rFonts w:ascii="PT Astra Serif" w:hAnsi="PT Astra Serif" w:cs="Times New Roman"/>
          <w:sz w:val="28"/>
          <w:szCs w:val="28"/>
        </w:rPr>
        <w:t>граммам, преподавание специальных курсов и циклов дисциплин,  занятия с обучающимися углубленным изучением предметов и другие услуги, не пред</w:t>
      </w:r>
      <w:r w:rsidRPr="00EC441F">
        <w:rPr>
          <w:rFonts w:ascii="PT Astra Serif" w:hAnsi="PT Astra Serif" w:cs="Times New Roman"/>
          <w:sz w:val="28"/>
          <w:szCs w:val="28"/>
        </w:rPr>
        <w:t>у</w:t>
      </w:r>
      <w:r w:rsidRPr="00EC441F">
        <w:rPr>
          <w:rFonts w:ascii="PT Astra Serif" w:hAnsi="PT Astra Serif" w:cs="Times New Roman"/>
          <w:sz w:val="28"/>
          <w:szCs w:val="28"/>
        </w:rPr>
        <w:t>смотренные соответствующими образовательными программами и государс</w:t>
      </w:r>
      <w:r w:rsidRPr="00EC441F">
        <w:rPr>
          <w:rFonts w:ascii="PT Astra Serif" w:hAnsi="PT Astra Serif" w:cs="Times New Roman"/>
          <w:sz w:val="28"/>
          <w:szCs w:val="28"/>
        </w:rPr>
        <w:t>т</w:t>
      </w:r>
      <w:r w:rsidRPr="00EC441F">
        <w:rPr>
          <w:rFonts w:ascii="PT Astra Serif" w:hAnsi="PT Astra Serif" w:cs="Times New Roman"/>
          <w:sz w:val="28"/>
          <w:szCs w:val="28"/>
        </w:rPr>
        <w:t>венными образовательными стандартами) при наличии лицензии.</w:t>
      </w:r>
    </w:p>
    <w:p w:rsidR="009351E2" w:rsidRPr="00EC441F" w:rsidRDefault="009351E2" w:rsidP="009351E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EC441F">
        <w:rPr>
          <w:rFonts w:ascii="PT Astra Serif" w:hAnsi="PT Astra Serif" w:cs="Times New Roman"/>
          <w:sz w:val="28"/>
          <w:szCs w:val="28"/>
        </w:rPr>
        <w:t xml:space="preserve"> Доход от указанной деятельности Школы, поступает в бюджет муниц</w:t>
      </w:r>
      <w:r w:rsidRPr="00EC441F">
        <w:rPr>
          <w:rFonts w:ascii="PT Astra Serif" w:hAnsi="PT Astra Serif" w:cs="Times New Roman"/>
          <w:sz w:val="28"/>
          <w:szCs w:val="28"/>
        </w:rPr>
        <w:t>и</w:t>
      </w:r>
      <w:r w:rsidRPr="00EC441F">
        <w:rPr>
          <w:rFonts w:ascii="PT Astra Serif" w:hAnsi="PT Astra Serif" w:cs="Times New Roman"/>
          <w:sz w:val="28"/>
          <w:szCs w:val="28"/>
        </w:rPr>
        <w:t>пального образования «Карсунский район»</w:t>
      </w:r>
      <w:r w:rsidR="00726C64" w:rsidRPr="00EC441F">
        <w:rPr>
          <w:rFonts w:ascii="PT Astra Serif" w:hAnsi="PT Astra Serif" w:cs="Times New Roman"/>
          <w:sz w:val="28"/>
          <w:szCs w:val="28"/>
        </w:rPr>
        <w:t xml:space="preserve"> Ульяновской области</w:t>
      </w:r>
      <w:r w:rsidRPr="00EC441F">
        <w:rPr>
          <w:rFonts w:ascii="PT Astra Serif" w:hAnsi="PT Astra Serif" w:cs="Times New Roman"/>
          <w:sz w:val="28"/>
          <w:szCs w:val="28"/>
        </w:rPr>
        <w:t>. Расчёт сто</w:t>
      </w:r>
      <w:r w:rsidRPr="00EC441F">
        <w:rPr>
          <w:rFonts w:ascii="PT Astra Serif" w:hAnsi="PT Astra Serif" w:cs="Times New Roman"/>
          <w:sz w:val="28"/>
          <w:szCs w:val="28"/>
        </w:rPr>
        <w:t>и</w:t>
      </w:r>
      <w:r w:rsidRPr="00EC441F">
        <w:rPr>
          <w:rFonts w:ascii="PT Astra Serif" w:hAnsi="PT Astra Serif" w:cs="Times New Roman"/>
          <w:sz w:val="28"/>
          <w:szCs w:val="28"/>
        </w:rPr>
        <w:t>мости платных услуг устанавливается действующим законодательством Ро</w:t>
      </w:r>
      <w:r w:rsidRPr="00EC441F">
        <w:rPr>
          <w:rFonts w:ascii="PT Astra Serif" w:hAnsi="PT Astra Serif" w:cs="Times New Roman"/>
          <w:sz w:val="28"/>
          <w:szCs w:val="28"/>
        </w:rPr>
        <w:t>с</w:t>
      </w:r>
      <w:r w:rsidRPr="00EC441F">
        <w:rPr>
          <w:rFonts w:ascii="PT Astra Serif" w:hAnsi="PT Astra Serif" w:cs="Times New Roman"/>
          <w:sz w:val="28"/>
          <w:szCs w:val="28"/>
        </w:rPr>
        <w:t>сийской Федерации, Ульяновской области и нормативно - правовыми актами органов местного самоуправления.</w:t>
      </w:r>
    </w:p>
    <w:p w:rsidR="009351E2" w:rsidRPr="00EC441F" w:rsidRDefault="009351E2" w:rsidP="009351E2">
      <w:pPr>
        <w:pStyle w:val="ConsPlusNormal"/>
        <w:ind w:firstLine="709"/>
        <w:jc w:val="both"/>
        <w:rPr>
          <w:rFonts w:ascii="PT Astra Serif" w:hAnsi="PT Astra Serif" w:cs="Times New Roman"/>
          <w:color w:val="000000"/>
          <w:sz w:val="28"/>
          <w:szCs w:val="28"/>
        </w:rPr>
      </w:pPr>
      <w:r w:rsidRPr="00EC441F">
        <w:rPr>
          <w:rFonts w:ascii="PT Astra Serif" w:hAnsi="PT Astra Serif" w:cs="Times New Roman"/>
          <w:color w:val="000000"/>
          <w:sz w:val="28"/>
          <w:szCs w:val="28"/>
        </w:rPr>
        <w:t>Платные образовательные услуги не могут быть оказаны Школой взамен или в рамках основной образовательной деятельности (в рамках основных о</w:t>
      </w:r>
      <w:r w:rsidRPr="00EC441F">
        <w:rPr>
          <w:rFonts w:ascii="PT Astra Serif" w:hAnsi="PT Astra Serif" w:cs="Times New Roman"/>
          <w:color w:val="000000"/>
          <w:sz w:val="28"/>
          <w:szCs w:val="28"/>
        </w:rPr>
        <w:t>б</w:t>
      </w:r>
      <w:r w:rsidRPr="00EC441F">
        <w:rPr>
          <w:rFonts w:ascii="PT Astra Serif" w:hAnsi="PT Astra Serif" w:cs="Times New Roman"/>
          <w:color w:val="000000"/>
          <w:sz w:val="28"/>
          <w:szCs w:val="28"/>
        </w:rPr>
        <w:t xml:space="preserve">разовательных программ (учебных планов), федеральных  государственных  образовательных  стандартов  и федеральных государственных требований, а также (в случаях, предусмотренных законодательством Российской Федерации в области образования) в  рамках образовательных стандартов и требований), финансируемой за счет средств соответствующего бюджета. </w:t>
      </w:r>
    </w:p>
    <w:p w:rsidR="009351E2" w:rsidRPr="00EC441F" w:rsidRDefault="009351E2" w:rsidP="009351E2">
      <w:pPr>
        <w:pStyle w:val="ConsPlusNormal"/>
        <w:ind w:firstLine="709"/>
        <w:jc w:val="both"/>
        <w:rPr>
          <w:rFonts w:ascii="PT Astra Serif" w:hAnsi="PT Astra Serif" w:cs="Times New Roman"/>
          <w:color w:val="000000"/>
          <w:sz w:val="28"/>
          <w:szCs w:val="28"/>
        </w:rPr>
      </w:pPr>
      <w:r w:rsidRPr="00EC441F">
        <w:rPr>
          <w:rFonts w:ascii="PT Astra Serif" w:hAnsi="PT Astra Serif" w:cs="Times New Roman"/>
          <w:color w:val="000000"/>
          <w:sz w:val="28"/>
          <w:szCs w:val="28"/>
        </w:rPr>
        <w:t>Отказ потребителя от предлагаемых платных образовательных услуг не может быть причиной уменьшения объема предоставляемых ему Школой о</w:t>
      </w:r>
      <w:r w:rsidRPr="00EC441F">
        <w:rPr>
          <w:rFonts w:ascii="PT Astra Serif" w:hAnsi="PT Astra Serif" w:cs="Times New Roman"/>
          <w:color w:val="000000"/>
          <w:sz w:val="28"/>
          <w:szCs w:val="28"/>
        </w:rPr>
        <w:t>с</w:t>
      </w:r>
      <w:r w:rsidRPr="00EC441F">
        <w:rPr>
          <w:rFonts w:ascii="PT Astra Serif" w:hAnsi="PT Astra Serif" w:cs="Times New Roman"/>
          <w:color w:val="000000"/>
          <w:sz w:val="28"/>
          <w:szCs w:val="28"/>
        </w:rPr>
        <w:t>новных образовательных услуг.</w:t>
      </w:r>
    </w:p>
    <w:p w:rsidR="009351E2" w:rsidRPr="00EC441F" w:rsidRDefault="009351E2" w:rsidP="009351E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EC441F">
        <w:rPr>
          <w:rFonts w:ascii="PT Astra Serif" w:hAnsi="PT Astra Serif" w:cs="Times New Roman"/>
          <w:sz w:val="28"/>
          <w:szCs w:val="28"/>
        </w:rPr>
        <w:t>Отношения, возникающие при оказании платных образовательных услуг, регулируются Положением, регламентирующим оказание платных образов</w:t>
      </w:r>
      <w:r w:rsidRPr="00EC441F">
        <w:rPr>
          <w:rFonts w:ascii="PT Astra Serif" w:hAnsi="PT Astra Serif" w:cs="Times New Roman"/>
          <w:sz w:val="28"/>
          <w:szCs w:val="28"/>
        </w:rPr>
        <w:t>а</w:t>
      </w:r>
      <w:r w:rsidRPr="00EC441F">
        <w:rPr>
          <w:rFonts w:ascii="PT Astra Serif" w:hAnsi="PT Astra Serif" w:cs="Times New Roman"/>
          <w:sz w:val="28"/>
          <w:szCs w:val="28"/>
        </w:rPr>
        <w:t>тельных услуг.</w:t>
      </w:r>
    </w:p>
    <w:p w:rsidR="009351E2" w:rsidRPr="00EC441F" w:rsidRDefault="009351E2" w:rsidP="00726C6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EC441F">
        <w:rPr>
          <w:rFonts w:ascii="PT Astra Serif" w:hAnsi="PT Astra Serif" w:cs="Times New Roman"/>
          <w:sz w:val="28"/>
          <w:szCs w:val="28"/>
        </w:rPr>
        <w:t>2.19. Школа  осуществляет  индивидуальный  учёт  результатов  освоения  обучающимися  образовательных программ, а также хранение  в архивах, да</w:t>
      </w:r>
      <w:r w:rsidRPr="00EC441F">
        <w:rPr>
          <w:rFonts w:ascii="PT Astra Serif" w:hAnsi="PT Astra Serif" w:cs="Times New Roman"/>
          <w:sz w:val="28"/>
          <w:szCs w:val="28"/>
        </w:rPr>
        <w:t>н</w:t>
      </w:r>
      <w:r w:rsidRPr="00EC441F">
        <w:rPr>
          <w:rFonts w:ascii="PT Astra Serif" w:hAnsi="PT Astra Serif" w:cs="Times New Roman"/>
          <w:sz w:val="28"/>
          <w:szCs w:val="28"/>
        </w:rPr>
        <w:t>ных об этих результатах на бумажных   и (или) электронных носителях  в п</w:t>
      </w:r>
      <w:r w:rsidRPr="00EC441F">
        <w:rPr>
          <w:rFonts w:ascii="PT Astra Serif" w:hAnsi="PT Astra Serif" w:cs="Times New Roman"/>
          <w:sz w:val="28"/>
          <w:szCs w:val="28"/>
        </w:rPr>
        <w:t>о</w:t>
      </w:r>
      <w:r w:rsidRPr="00EC441F">
        <w:rPr>
          <w:rFonts w:ascii="PT Astra Serif" w:hAnsi="PT Astra Serif" w:cs="Times New Roman"/>
          <w:sz w:val="28"/>
          <w:szCs w:val="28"/>
        </w:rPr>
        <w:t>рядке, утверждённом законодательством Российской Федерации.</w:t>
      </w:r>
    </w:p>
    <w:p w:rsidR="000415B5" w:rsidRPr="00EC441F" w:rsidRDefault="009351E2" w:rsidP="000415B5">
      <w:pPr>
        <w:pStyle w:val="normacttext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lastRenderedPageBreak/>
        <w:t>2.20</w:t>
      </w:r>
      <w:r w:rsidR="000415B5" w:rsidRPr="00EC441F">
        <w:rPr>
          <w:rFonts w:ascii="PT Astra Serif" w:hAnsi="PT Astra Serif"/>
          <w:sz w:val="28"/>
          <w:szCs w:val="28"/>
        </w:rPr>
        <w:t>. Учебные издания, используемые при реализации основных образ</w:t>
      </w:r>
      <w:r w:rsidR="000415B5" w:rsidRPr="00EC441F">
        <w:rPr>
          <w:rFonts w:ascii="PT Astra Serif" w:hAnsi="PT Astra Serif"/>
          <w:sz w:val="28"/>
          <w:szCs w:val="28"/>
        </w:rPr>
        <w:t>о</w:t>
      </w:r>
      <w:r w:rsidR="000415B5" w:rsidRPr="00EC441F">
        <w:rPr>
          <w:rFonts w:ascii="PT Astra Serif" w:hAnsi="PT Astra Serif"/>
          <w:sz w:val="28"/>
          <w:szCs w:val="28"/>
        </w:rPr>
        <w:t>вательных программ, определяются Школой с учетом требований федеральных государственных образовательных стандартов, а также примерных образов</w:t>
      </w:r>
      <w:r w:rsidR="000415B5" w:rsidRPr="00EC441F">
        <w:rPr>
          <w:rFonts w:ascii="PT Astra Serif" w:hAnsi="PT Astra Serif"/>
          <w:sz w:val="28"/>
          <w:szCs w:val="28"/>
        </w:rPr>
        <w:t>а</w:t>
      </w:r>
      <w:r w:rsidR="000415B5" w:rsidRPr="00EC441F">
        <w:rPr>
          <w:rFonts w:ascii="PT Astra Serif" w:hAnsi="PT Astra Serif"/>
          <w:sz w:val="28"/>
          <w:szCs w:val="28"/>
        </w:rPr>
        <w:t>тельных программ общего образования.</w:t>
      </w:r>
    </w:p>
    <w:p w:rsidR="000415B5" w:rsidRPr="00EC441F" w:rsidRDefault="00DC2F53" w:rsidP="00DC2F53">
      <w:pPr>
        <w:pStyle w:val="normacttext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 xml:space="preserve">Школа </w:t>
      </w:r>
      <w:r w:rsidR="00726C64" w:rsidRPr="00EC441F">
        <w:rPr>
          <w:rFonts w:ascii="PT Astra Serif" w:hAnsi="PT Astra Serif"/>
          <w:sz w:val="28"/>
          <w:szCs w:val="28"/>
        </w:rPr>
        <w:t>определяет список</w:t>
      </w:r>
      <w:r w:rsidRPr="00EC441F">
        <w:rPr>
          <w:rFonts w:ascii="PT Astra Serif" w:hAnsi="PT Astra Serif"/>
          <w:sz w:val="28"/>
          <w:szCs w:val="28"/>
        </w:rPr>
        <w:t xml:space="preserve"> </w:t>
      </w:r>
      <w:r w:rsidR="00726C64" w:rsidRPr="00EC441F">
        <w:rPr>
          <w:rFonts w:ascii="PT Astra Serif" w:hAnsi="PT Astra Serif"/>
          <w:sz w:val="28"/>
          <w:szCs w:val="28"/>
        </w:rPr>
        <w:t>учебников в соответствии  с утвержденным федеральным перечнем</w:t>
      </w:r>
      <w:r w:rsidR="000415B5" w:rsidRPr="00EC441F">
        <w:rPr>
          <w:rFonts w:ascii="PT Astra Serif" w:hAnsi="PT Astra Serif"/>
          <w:sz w:val="28"/>
          <w:szCs w:val="28"/>
        </w:rPr>
        <w:t xml:space="preserve"> учебников, рекомен</w:t>
      </w:r>
      <w:r w:rsidR="00726C64" w:rsidRPr="00EC441F">
        <w:rPr>
          <w:rFonts w:ascii="PT Astra Serif" w:hAnsi="PT Astra Serif"/>
          <w:sz w:val="28"/>
          <w:szCs w:val="28"/>
        </w:rPr>
        <w:t>дованн</w:t>
      </w:r>
      <w:r w:rsidR="000415B5" w:rsidRPr="00EC441F">
        <w:rPr>
          <w:rFonts w:ascii="PT Astra Serif" w:hAnsi="PT Astra Serif"/>
          <w:sz w:val="28"/>
          <w:szCs w:val="28"/>
        </w:rPr>
        <w:t>ых к использованию при реализации имеющих государственную аккредитацию образовательных пр</w:t>
      </w:r>
      <w:r w:rsidR="000415B5" w:rsidRPr="00EC441F">
        <w:rPr>
          <w:rFonts w:ascii="PT Astra Serif" w:hAnsi="PT Astra Serif"/>
          <w:sz w:val="28"/>
          <w:szCs w:val="28"/>
        </w:rPr>
        <w:t>о</w:t>
      </w:r>
      <w:r w:rsidR="000415B5" w:rsidRPr="00EC441F">
        <w:rPr>
          <w:rFonts w:ascii="PT Astra Serif" w:hAnsi="PT Astra Serif"/>
          <w:sz w:val="28"/>
          <w:szCs w:val="28"/>
        </w:rPr>
        <w:t>грамм начального общего, основного общего, среднего общего об</w:t>
      </w:r>
      <w:r w:rsidR="00726C64" w:rsidRPr="00EC441F">
        <w:rPr>
          <w:rFonts w:ascii="PT Astra Serif" w:hAnsi="PT Astra Serif"/>
          <w:sz w:val="28"/>
          <w:szCs w:val="28"/>
        </w:rPr>
        <w:t>разования, а также учебных пособий</w:t>
      </w:r>
      <w:r w:rsidR="000415B5" w:rsidRPr="00EC441F">
        <w:rPr>
          <w:rFonts w:ascii="PT Astra Serif" w:hAnsi="PT Astra Serif"/>
          <w:sz w:val="28"/>
          <w:szCs w:val="28"/>
        </w:rPr>
        <w:t>, до</w:t>
      </w:r>
      <w:r w:rsidR="00726C64" w:rsidRPr="00EC441F">
        <w:rPr>
          <w:rFonts w:ascii="PT Astra Serif" w:hAnsi="PT Astra Serif"/>
          <w:sz w:val="28"/>
          <w:szCs w:val="28"/>
        </w:rPr>
        <w:t xml:space="preserve">пущенных </w:t>
      </w:r>
      <w:r w:rsidR="000415B5" w:rsidRPr="00EC441F">
        <w:rPr>
          <w:rFonts w:ascii="PT Astra Serif" w:hAnsi="PT Astra Serif"/>
          <w:sz w:val="28"/>
          <w:szCs w:val="28"/>
        </w:rPr>
        <w:t xml:space="preserve"> к использованию при реализации </w:t>
      </w:r>
      <w:r w:rsidRPr="00EC441F">
        <w:rPr>
          <w:rFonts w:ascii="PT Astra Serif" w:hAnsi="PT Astra Serif"/>
          <w:sz w:val="28"/>
          <w:szCs w:val="28"/>
        </w:rPr>
        <w:t>ук</w:t>
      </w:r>
      <w:r w:rsidRPr="00EC441F">
        <w:rPr>
          <w:rFonts w:ascii="PT Astra Serif" w:hAnsi="PT Astra Serif"/>
          <w:sz w:val="28"/>
          <w:szCs w:val="28"/>
        </w:rPr>
        <w:t>а</w:t>
      </w:r>
      <w:r w:rsidRPr="00EC441F">
        <w:rPr>
          <w:rFonts w:ascii="PT Astra Serif" w:hAnsi="PT Astra Serif"/>
          <w:sz w:val="28"/>
          <w:szCs w:val="28"/>
        </w:rPr>
        <w:t xml:space="preserve">занных образовательных </w:t>
      </w:r>
      <w:r w:rsidR="000415B5" w:rsidRPr="00EC441F">
        <w:rPr>
          <w:rFonts w:ascii="PT Astra Serif" w:hAnsi="PT Astra Serif"/>
          <w:sz w:val="28"/>
          <w:szCs w:val="28"/>
        </w:rPr>
        <w:t>программ.</w:t>
      </w:r>
    </w:p>
    <w:p w:rsidR="000415B5" w:rsidRPr="00EC441F" w:rsidRDefault="000415B5" w:rsidP="000415B5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EC441F">
        <w:rPr>
          <w:rFonts w:ascii="PT Astra Serif" w:hAnsi="PT Astra Serif" w:cs="Times New Roman"/>
          <w:sz w:val="28"/>
          <w:szCs w:val="28"/>
        </w:rPr>
        <w:t>2</w:t>
      </w:r>
      <w:r w:rsidR="009351E2" w:rsidRPr="00EC441F">
        <w:rPr>
          <w:rFonts w:ascii="PT Astra Serif" w:hAnsi="PT Astra Serif" w:cs="Times New Roman"/>
          <w:sz w:val="28"/>
          <w:szCs w:val="28"/>
        </w:rPr>
        <w:t>.21</w:t>
      </w:r>
      <w:r w:rsidRPr="00EC441F">
        <w:rPr>
          <w:rFonts w:ascii="PT Astra Serif" w:hAnsi="PT Astra Serif" w:cs="Times New Roman"/>
          <w:sz w:val="28"/>
          <w:szCs w:val="28"/>
        </w:rPr>
        <w:t>. В Школе, в целях обеспечения реализации образовательных пр</w:t>
      </w:r>
      <w:r w:rsidRPr="00EC441F">
        <w:rPr>
          <w:rFonts w:ascii="PT Astra Serif" w:hAnsi="PT Astra Serif" w:cs="Times New Roman"/>
          <w:sz w:val="28"/>
          <w:szCs w:val="28"/>
        </w:rPr>
        <w:t>о</w:t>
      </w:r>
      <w:r w:rsidRPr="00EC441F">
        <w:rPr>
          <w:rFonts w:ascii="PT Astra Serif" w:hAnsi="PT Astra Serif" w:cs="Times New Roman"/>
          <w:sz w:val="28"/>
          <w:szCs w:val="28"/>
        </w:rPr>
        <w:t>грамм формируется библиотека, может формироваться цифровая (электронная) библиотека, обеспечивающая доступ к профессиональным базам данных, и</w:t>
      </w:r>
      <w:r w:rsidRPr="00EC441F">
        <w:rPr>
          <w:rFonts w:ascii="PT Astra Serif" w:hAnsi="PT Astra Serif" w:cs="Times New Roman"/>
          <w:sz w:val="28"/>
          <w:szCs w:val="28"/>
        </w:rPr>
        <w:t>н</w:t>
      </w:r>
      <w:r w:rsidRPr="00EC441F">
        <w:rPr>
          <w:rFonts w:ascii="PT Astra Serif" w:hAnsi="PT Astra Serif" w:cs="Times New Roman"/>
          <w:sz w:val="28"/>
          <w:szCs w:val="28"/>
        </w:rPr>
        <w:t>формационным справочным и поисковым системам, а также иным информац</w:t>
      </w:r>
      <w:r w:rsidRPr="00EC441F">
        <w:rPr>
          <w:rFonts w:ascii="PT Astra Serif" w:hAnsi="PT Astra Serif" w:cs="Times New Roman"/>
          <w:sz w:val="28"/>
          <w:szCs w:val="28"/>
        </w:rPr>
        <w:t>и</w:t>
      </w:r>
      <w:r w:rsidRPr="00EC441F">
        <w:rPr>
          <w:rFonts w:ascii="PT Astra Serif" w:hAnsi="PT Astra Serif" w:cs="Times New Roman"/>
          <w:sz w:val="28"/>
          <w:szCs w:val="28"/>
        </w:rPr>
        <w:t>онным ресурсам. Библиотечный фонд должен быть укомплектован печатными и (или) электронными учебными изданиями (включая учебники и учебные п</w:t>
      </w:r>
      <w:r w:rsidRPr="00EC441F">
        <w:rPr>
          <w:rFonts w:ascii="PT Astra Serif" w:hAnsi="PT Astra Serif" w:cs="Times New Roman"/>
          <w:sz w:val="28"/>
          <w:szCs w:val="28"/>
        </w:rPr>
        <w:t>о</w:t>
      </w:r>
      <w:r w:rsidRPr="00EC441F">
        <w:rPr>
          <w:rFonts w:ascii="PT Astra Serif" w:hAnsi="PT Astra Serif" w:cs="Times New Roman"/>
          <w:sz w:val="28"/>
          <w:szCs w:val="28"/>
        </w:rPr>
        <w:t>собия), методическими и периодическими изданиями по всем входящим в ре</w:t>
      </w:r>
      <w:r w:rsidRPr="00EC441F">
        <w:rPr>
          <w:rFonts w:ascii="PT Astra Serif" w:hAnsi="PT Astra Serif" w:cs="Times New Roman"/>
          <w:sz w:val="28"/>
          <w:szCs w:val="28"/>
        </w:rPr>
        <w:t>а</w:t>
      </w:r>
      <w:r w:rsidRPr="00EC441F">
        <w:rPr>
          <w:rFonts w:ascii="PT Astra Serif" w:hAnsi="PT Astra Serif" w:cs="Times New Roman"/>
          <w:sz w:val="28"/>
          <w:szCs w:val="28"/>
        </w:rPr>
        <w:t>лизуемые основные образовательные программы учебным предметам, курсам, дисциплинам (модулям).</w:t>
      </w:r>
    </w:p>
    <w:p w:rsidR="000415B5" w:rsidRPr="00EC441F" w:rsidRDefault="009351E2" w:rsidP="000415B5">
      <w:pPr>
        <w:pStyle w:val="normacttext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 xml:space="preserve"> 2.22</w:t>
      </w:r>
      <w:r w:rsidR="000415B5" w:rsidRPr="00EC441F">
        <w:rPr>
          <w:rFonts w:ascii="PT Astra Serif" w:hAnsi="PT Astra Serif"/>
          <w:sz w:val="28"/>
          <w:szCs w:val="28"/>
        </w:rPr>
        <w:t>. Психолого-педагогическая и социальная помощь оказывается д</w:t>
      </w:r>
      <w:r w:rsidR="000415B5" w:rsidRPr="00EC441F">
        <w:rPr>
          <w:rFonts w:ascii="PT Astra Serif" w:hAnsi="PT Astra Serif"/>
          <w:sz w:val="28"/>
          <w:szCs w:val="28"/>
        </w:rPr>
        <w:t>е</w:t>
      </w:r>
      <w:r w:rsidR="000415B5" w:rsidRPr="00EC441F">
        <w:rPr>
          <w:rFonts w:ascii="PT Astra Serif" w:hAnsi="PT Astra Serif"/>
          <w:sz w:val="28"/>
          <w:szCs w:val="28"/>
        </w:rPr>
        <w:t xml:space="preserve">тям, испытывающим трудности в освоении основных общеобразовательных программ, развитии и социальной адаптации, </w:t>
      </w:r>
    </w:p>
    <w:p w:rsidR="000415B5" w:rsidRPr="00EC441F" w:rsidRDefault="000415B5" w:rsidP="000415B5">
      <w:pPr>
        <w:pStyle w:val="normacttext"/>
        <w:widowControl w:val="0"/>
        <w:shd w:val="clear" w:color="auto" w:fill="FFFFFF"/>
        <w:tabs>
          <w:tab w:val="left" w:pos="851"/>
        </w:tabs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bookmarkStart w:id="2" w:name="st42_2"/>
      <w:bookmarkEnd w:id="2"/>
      <w:r w:rsidRPr="00EC441F">
        <w:rPr>
          <w:rFonts w:ascii="PT Astra Serif" w:hAnsi="PT Astra Serif"/>
          <w:sz w:val="28"/>
          <w:szCs w:val="28"/>
        </w:rPr>
        <w:t>Психолого-педагогическая и социальная помощь включает в себя:</w:t>
      </w:r>
    </w:p>
    <w:p w:rsidR="000415B5" w:rsidRPr="00EC441F" w:rsidRDefault="000415B5" w:rsidP="000415B5">
      <w:pPr>
        <w:pStyle w:val="normacttext"/>
        <w:widowControl w:val="0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психолого-педагогическое консультирование обучающихся, их родителей (законных представителей) и педагогических работников;</w:t>
      </w:r>
    </w:p>
    <w:p w:rsidR="000415B5" w:rsidRPr="00EC441F" w:rsidRDefault="000415B5" w:rsidP="000415B5">
      <w:pPr>
        <w:pStyle w:val="normacttext"/>
        <w:widowControl w:val="0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коррекционно-развивающие и компенсирующие занятия с обучающим</w:t>
      </w:r>
      <w:r w:rsidRPr="00EC441F">
        <w:rPr>
          <w:rFonts w:ascii="PT Astra Serif" w:hAnsi="PT Astra Serif"/>
          <w:sz w:val="28"/>
          <w:szCs w:val="28"/>
        </w:rPr>
        <w:t>и</w:t>
      </w:r>
      <w:r w:rsidRPr="00EC441F">
        <w:rPr>
          <w:rFonts w:ascii="PT Astra Serif" w:hAnsi="PT Astra Serif"/>
          <w:sz w:val="28"/>
          <w:szCs w:val="28"/>
        </w:rPr>
        <w:t>ся, логопедическую помощь обучающимся;</w:t>
      </w:r>
    </w:p>
    <w:p w:rsidR="000415B5" w:rsidRPr="00EC441F" w:rsidRDefault="000415B5" w:rsidP="000415B5">
      <w:pPr>
        <w:pStyle w:val="normacttext"/>
        <w:widowControl w:val="0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комплекс реабилитационных и других медицинских мероприятий;</w:t>
      </w:r>
    </w:p>
    <w:p w:rsidR="000415B5" w:rsidRPr="00EC441F" w:rsidRDefault="000415B5" w:rsidP="000415B5">
      <w:pPr>
        <w:pStyle w:val="normacttext"/>
        <w:widowControl w:val="0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помощь обучающимся в профориентации, получении профессии и соц</w:t>
      </w:r>
      <w:r w:rsidRPr="00EC441F">
        <w:rPr>
          <w:rFonts w:ascii="PT Astra Serif" w:hAnsi="PT Astra Serif"/>
          <w:sz w:val="28"/>
          <w:szCs w:val="28"/>
        </w:rPr>
        <w:t>и</w:t>
      </w:r>
      <w:r w:rsidRPr="00EC441F">
        <w:rPr>
          <w:rFonts w:ascii="PT Astra Serif" w:hAnsi="PT Astra Serif"/>
          <w:sz w:val="28"/>
          <w:szCs w:val="28"/>
        </w:rPr>
        <w:t>альной адаптации.</w:t>
      </w:r>
    </w:p>
    <w:p w:rsidR="000415B5" w:rsidRPr="00EC441F" w:rsidRDefault="000415B5" w:rsidP="000415B5">
      <w:pPr>
        <w:pStyle w:val="normacttext"/>
        <w:widowControl w:val="0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Психолого-педагогическая и социальная помощь оказывается детям на основании заявления или согласия в письменной форме их родителей (зако</w:t>
      </w:r>
      <w:r w:rsidRPr="00EC441F">
        <w:rPr>
          <w:rFonts w:ascii="PT Astra Serif" w:hAnsi="PT Astra Serif"/>
          <w:sz w:val="28"/>
          <w:szCs w:val="28"/>
        </w:rPr>
        <w:t>н</w:t>
      </w:r>
      <w:r w:rsidRPr="00EC441F">
        <w:rPr>
          <w:rFonts w:ascii="PT Astra Serif" w:hAnsi="PT Astra Serif"/>
          <w:sz w:val="28"/>
          <w:szCs w:val="28"/>
        </w:rPr>
        <w:t>ных представителей).</w:t>
      </w:r>
    </w:p>
    <w:p w:rsidR="000415B5" w:rsidRPr="00EC441F" w:rsidRDefault="000415B5" w:rsidP="00465731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2.2</w:t>
      </w:r>
      <w:r w:rsidR="009351E2" w:rsidRPr="00EC441F">
        <w:rPr>
          <w:rFonts w:ascii="PT Astra Serif" w:hAnsi="PT Astra Serif"/>
          <w:sz w:val="28"/>
          <w:szCs w:val="28"/>
        </w:rPr>
        <w:t>3</w:t>
      </w:r>
      <w:r w:rsidR="00465731" w:rsidRPr="00EC441F">
        <w:rPr>
          <w:rFonts w:ascii="PT Astra Serif" w:hAnsi="PT Astra Serif"/>
          <w:sz w:val="28"/>
          <w:szCs w:val="28"/>
        </w:rPr>
        <w:t>.</w:t>
      </w:r>
      <w:r w:rsidRPr="00EC441F">
        <w:rPr>
          <w:rFonts w:ascii="PT Astra Serif" w:hAnsi="PT Astra Serif"/>
          <w:sz w:val="28"/>
          <w:szCs w:val="28"/>
        </w:rPr>
        <w:t> 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Дисциплина в Школе поддерживается на основе уважения человеч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е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ского достоинства обучающихся, педагогов. Применение методов физического и (или) психического насилия по отношению к обучающимся не допускается.</w:t>
      </w:r>
    </w:p>
    <w:p w:rsidR="000415B5" w:rsidRPr="00EC441F" w:rsidRDefault="000415B5" w:rsidP="000415B5">
      <w:pPr>
        <w:pStyle w:val="4"/>
        <w:widowControl w:val="0"/>
        <w:shd w:val="clear" w:color="auto" w:fill="auto"/>
        <w:tabs>
          <w:tab w:val="left" w:pos="1373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  <w:shd w:val="clear" w:color="auto" w:fill="FFFFFF"/>
        </w:rPr>
        <w:t>По решению Школы за неисполнение или нарушение настоящего Устава, правил внутреннего распорядка и иных локальных нормативных актов по в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просам организации и осуществления образовательной деятельности к об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у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чающимся допускается применение мер дисциплинарного взыскания – замеч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а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ние, выговор, отчисление из Школы  в соответствии с действующим законод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а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тельством.</w:t>
      </w:r>
    </w:p>
    <w:p w:rsidR="000415B5" w:rsidRPr="00EC441F" w:rsidRDefault="000415B5" w:rsidP="000415B5">
      <w:pPr>
        <w:pStyle w:val="4"/>
        <w:widowControl w:val="0"/>
        <w:shd w:val="clear" w:color="auto" w:fill="auto"/>
        <w:tabs>
          <w:tab w:val="left" w:pos="1373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  <w:shd w:val="clear" w:color="auto" w:fill="FFFFFF"/>
        </w:rPr>
        <w:t>Меры дисциплинарного взыскания не применяются к обучающимся по образовательным программам начального общего образования, а также к об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у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чающимся с ограниченными возможностями здоровья (с задержкой психич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е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lastRenderedPageBreak/>
        <w:t>ского развития и различными формами умственной отсталости).</w:t>
      </w:r>
    </w:p>
    <w:p w:rsidR="000415B5" w:rsidRPr="00EC441F" w:rsidRDefault="000415B5" w:rsidP="000415B5">
      <w:pPr>
        <w:pStyle w:val="4"/>
        <w:widowControl w:val="0"/>
        <w:shd w:val="clear" w:color="auto" w:fill="auto"/>
        <w:tabs>
          <w:tab w:val="left" w:pos="1373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  <w:shd w:val="clear" w:color="auto" w:fill="FFFFFF"/>
        </w:rPr>
        <w:t>Не допускается применение мер дисциплинарного взыскания к обуча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ю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щимся во время их болезни, каникул, академического отпуска.</w:t>
      </w:r>
    </w:p>
    <w:p w:rsidR="000415B5" w:rsidRPr="00EC441F" w:rsidRDefault="000415B5" w:rsidP="000415B5">
      <w:pPr>
        <w:pStyle w:val="4"/>
        <w:widowControl w:val="0"/>
        <w:shd w:val="clear" w:color="auto" w:fill="auto"/>
        <w:tabs>
          <w:tab w:val="left" w:pos="1373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  <w:shd w:val="clear" w:color="auto" w:fill="FFFFFF"/>
        </w:rPr>
      </w:pPr>
      <w:r w:rsidRPr="00EC441F">
        <w:rPr>
          <w:rFonts w:ascii="PT Astra Serif" w:hAnsi="PT Astra Serif"/>
          <w:sz w:val="28"/>
          <w:szCs w:val="28"/>
          <w:shd w:val="clear" w:color="auto" w:fill="FFFFFF"/>
        </w:rPr>
        <w:t>Применение к обучающимся и снятие с обучающихся мер дисциплина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р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ного взыскания осуществляется в порядке, установленном действующим зак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нодательством.</w:t>
      </w:r>
    </w:p>
    <w:p w:rsidR="007B3FF6" w:rsidRPr="00EC441F" w:rsidRDefault="007B3FF6" w:rsidP="000415B5">
      <w:pPr>
        <w:pStyle w:val="4"/>
        <w:widowControl w:val="0"/>
        <w:shd w:val="clear" w:color="auto" w:fill="auto"/>
        <w:tabs>
          <w:tab w:val="left" w:pos="1373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  <w:shd w:val="clear" w:color="auto" w:fill="FFFFFF"/>
        </w:rPr>
      </w:pPr>
    </w:p>
    <w:p w:rsidR="005867A3" w:rsidRPr="00EC441F" w:rsidRDefault="007B3FF6" w:rsidP="007B3FF6">
      <w:pPr>
        <w:pStyle w:val="a4"/>
        <w:widowControl w:val="0"/>
        <w:numPr>
          <w:ilvl w:val="0"/>
          <w:numId w:val="11"/>
        </w:numPr>
        <w:jc w:val="center"/>
        <w:rPr>
          <w:rFonts w:ascii="PT Astra Serif" w:hAnsi="PT Astra Serif"/>
          <w:bCs/>
          <w:sz w:val="28"/>
          <w:szCs w:val="28"/>
        </w:rPr>
      </w:pPr>
      <w:r w:rsidRPr="00EC441F">
        <w:rPr>
          <w:rFonts w:ascii="PT Astra Serif" w:hAnsi="PT Astra Serif"/>
          <w:bCs/>
          <w:sz w:val="28"/>
          <w:szCs w:val="28"/>
        </w:rPr>
        <w:t>Порядок управления образовательной организацией</w:t>
      </w:r>
    </w:p>
    <w:p w:rsidR="000E1EBF" w:rsidRPr="00EC441F" w:rsidRDefault="000E1EBF" w:rsidP="0073232C">
      <w:pPr>
        <w:pStyle w:val="a4"/>
        <w:widowControl w:val="0"/>
        <w:ind w:firstLine="567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E51F70" w:rsidRPr="00EC441F" w:rsidRDefault="00E51F70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3</w:t>
      </w:r>
      <w:r w:rsidR="00EA73EC" w:rsidRPr="00EC441F">
        <w:rPr>
          <w:rFonts w:ascii="PT Astra Serif" w:hAnsi="PT Astra Serif"/>
          <w:sz w:val="28"/>
          <w:szCs w:val="28"/>
        </w:rPr>
        <w:t>.1. </w:t>
      </w:r>
      <w:r w:rsidR="00BC58FC" w:rsidRPr="00EC441F">
        <w:rPr>
          <w:rFonts w:ascii="PT Astra Serif" w:hAnsi="PT Astra Serif"/>
          <w:sz w:val="28"/>
          <w:szCs w:val="28"/>
        </w:rPr>
        <w:t>Управление Школой осуществляется в соответствии с законодател</w:t>
      </w:r>
      <w:r w:rsidR="00BC58FC" w:rsidRPr="00EC441F">
        <w:rPr>
          <w:rFonts w:ascii="PT Astra Serif" w:hAnsi="PT Astra Serif"/>
          <w:sz w:val="28"/>
          <w:szCs w:val="28"/>
        </w:rPr>
        <w:t>ь</w:t>
      </w:r>
      <w:r w:rsidR="00BC58FC" w:rsidRPr="00EC441F">
        <w:rPr>
          <w:rFonts w:ascii="PT Astra Serif" w:hAnsi="PT Astra Serif"/>
          <w:sz w:val="28"/>
          <w:szCs w:val="28"/>
        </w:rPr>
        <w:t>ством Российской Федерации</w:t>
      </w:r>
      <w:r w:rsidR="00D97187" w:rsidRPr="00EC441F">
        <w:rPr>
          <w:rFonts w:ascii="PT Astra Serif" w:hAnsi="PT Astra Serif"/>
          <w:sz w:val="28"/>
          <w:szCs w:val="28"/>
        </w:rPr>
        <w:t xml:space="preserve"> с учетом особенностей</w:t>
      </w:r>
      <w:r w:rsidR="004E3ED2" w:rsidRPr="00EC441F">
        <w:rPr>
          <w:rFonts w:ascii="PT Astra Serif" w:hAnsi="PT Astra Serif"/>
          <w:sz w:val="28"/>
          <w:szCs w:val="28"/>
        </w:rPr>
        <w:t>,</w:t>
      </w:r>
      <w:r w:rsidR="00D97187" w:rsidRPr="00EC441F">
        <w:rPr>
          <w:rFonts w:ascii="PT Astra Serif" w:hAnsi="PT Astra Serif"/>
          <w:sz w:val="28"/>
          <w:szCs w:val="28"/>
        </w:rPr>
        <w:t xml:space="preserve"> установленных</w:t>
      </w:r>
      <w:r w:rsidR="00D14727" w:rsidRPr="00EC441F">
        <w:rPr>
          <w:rFonts w:ascii="PT Astra Serif" w:hAnsi="PT Astra Serif"/>
          <w:sz w:val="28"/>
          <w:szCs w:val="28"/>
        </w:rPr>
        <w:t xml:space="preserve"> </w:t>
      </w:r>
      <w:r w:rsidR="004875B4" w:rsidRPr="00EC441F">
        <w:rPr>
          <w:rFonts w:ascii="PT Astra Serif" w:hAnsi="PT Astra Serif"/>
          <w:sz w:val="28"/>
          <w:szCs w:val="28"/>
        </w:rPr>
        <w:t>Фед</w:t>
      </w:r>
      <w:r w:rsidR="004875B4" w:rsidRPr="00EC441F">
        <w:rPr>
          <w:rFonts w:ascii="PT Astra Serif" w:hAnsi="PT Astra Serif"/>
          <w:sz w:val="28"/>
          <w:szCs w:val="28"/>
        </w:rPr>
        <w:t>е</w:t>
      </w:r>
      <w:r w:rsidR="004875B4" w:rsidRPr="00EC441F">
        <w:rPr>
          <w:rFonts w:ascii="PT Astra Serif" w:hAnsi="PT Astra Serif"/>
          <w:sz w:val="28"/>
          <w:szCs w:val="28"/>
        </w:rPr>
        <w:t>ральным законом от 29.12.2012 № 273 - ФЗ  «Об образовании в Российской Ф</w:t>
      </w:r>
      <w:r w:rsidR="004875B4" w:rsidRPr="00EC441F">
        <w:rPr>
          <w:rFonts w:ascii="PT Astra Serif" w:hAnsi="PT Astra Serif"/>
          <w:sz w:val="28"/>
          <w:szCs w:val="28"/>
        </w:rPr>
        <w:t>е</w:t>
      </w:r>
      <w:r w:rsidR="004875B4" w:rsidRPr="00EC441F">
        <w:rPr>
          <w:rFonts w:ascii="PT Astra Serif" w:hAnsi="PT Astra Serif"/>
          <w:sz w:val="28"/>
          <w:szCs w:val="28"/>
        </w:rPr>
        <w:t>дерации».</w:t>
      </w:r>
    </w:p>
    <w:p w:rsidR="00E51F70" w:rsidRPr="00EC441F" w:rsidRDefault="004E3ED2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Управление Школой осуществляется на основе сочетания принципов единоначалия и коллегиальности.</w:t>
      </w:r>
    </w:p>
    <w:p w:rsidR="00E51F70" w:rsidRPr="00EC441F" w:rsidRDefault="00E51F70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3</w:t>
      </w:r>
      <w:r w:rsidR="00BC58FC" w:rsidRPr="00EC441F">
        <w:rPr>
          <w:rFonts w:ascii="PT Astra Serif" w:hAnsi="PT Astra Serif"/>
          <w:sz w:val="28"/>
          <w:szCs w:val="28"/>
        </w:rPr>
        <w:t>.2. Порядок выборов органов управления Школы, их компетенция, орг</w:t>
      </w:r>
      <w:r w:rsidR="00BC58FC" w:rsidRPr="00EC441F">
        <w:rPr>
          <w:rFonts w:ascii="PT Astra Serif" w:hAnsi="PT Astra Serif"/>
          <w:sz w:val="28"/>
          <w:szCs w:val="28"/>
        </w:rPr>
        <w:t>а</w:t>
      </w:r>
      <w:r w:rsidR="00BC58FC" w:rsidRPr="00EC441F">
        <w:rPr>
          <w:rFonts w:ascii="PT Astra Serif" w:hAnsi="PT Astra Serif"/>
          <w:sz w:val="28"/>
          <w:szCs w:val="28"/>
        </w:rPr>
        <w:t>низация деятельности определяются законодательством Российской Федерац</w:t>
      </w:r>
      <w:r w:rsidR="00BC58FC" w:rsidRPr="00EC441F">
        <w:rPr>
          <w:rFonts w:ascii="PT Astra Serif" w:hAnsi="PT Astra Serif"/>
          <w:sz w:val="28"/>
          <w:szCs w:val="28"/>
        </w:rPr>
        <w:t>и</w:t>
      </w:r>
      <w:r w:rsidR="00BC58FC" w:rsidRPr="00EC441F">
        <w:rPr>
          <w:rFonts w:ascii="PT Astra Serif" w:hAnsi="PT Astra Serif"/>
          <w:sz w:val="28"/>
          <w:szCs w:val="28"/>
        </w:rPr>
        <w:t>ей</w:t>
      </w:r>
      <w:r w:rsidR="00040A68" w:rsidRPr="00EC441F">
        <w:rPr>
          <w:rFonts w:ascii="PT Astra Serif" w:hAnsi="PT Astra Serif"/>
          <w:sz w:val="28"/>
          <w:szCs w:val="28"/>
        </w:rPr>
        <w:t> </w:t>
      </w:r>
      <w:r w:rsidR="000C2F33" w:rsidRPr="00EC441F">
        <w:rPr>
          <w:rFonts w:ascii="PT Astra Serif" w:hAnsi="PT Astra Serif"/>
          <w:sz w:val="28"/>
          <w:szCs w:val="28"/>
        </w:rPr>
        <w:t xml:space="preserve"> и </w:t>
      </w:r>
      <w:r w:rsidR="00BC58FC" w:rsidRPr="00EC441F">
        <w:rPr>
          <w:rFonts w:ascii="PT Astra Serif" w:hAnsi="PT Astra Serif"/>
          <w:sz w:val="28"/>
          <w:szCs w:val="28"/>
        </w:rPr>
        <w:t xml:space="preserve"> настоящим</w:t>
      </w:r>
      <w:r w:rsidR="007B3FF6" w:rsidRPr="00EC441F">
        <w:rPr>
          <w:rFonts w:ascii="PT Astra Serif" w:hAnsi="PT Astra Serif"/>
          <w:sz w:val="28"/>
          <w:szCs w:val="28"/>
        </w:rPr>
        <w:t xml:space="preserve"> У</w:t>
      </w:r>
      <w:r w:rsidR="00040A68" w:rsidRPr="00EC441F">
        <w:rPr>
          <w:rFonts w:ascii="PT Astra Serif" w:hAnsi="PT Astra Serif"/>
          <w:sz w:val="28"/>
          <w:szCs w:val="28"/>
        </w:rPr>
        <w:t>ставом</w:t>
      </w:r>
      <w:r w:rsidR="000C2F33" w:rsidRPr="00EC441F">
        <w:rPr>
          <w:rFonts w:ascii="PT Astra Serif" w:hAnsi="PT Astra Serif"/>
          <w:sz w:val="28"/>
          <w:szCs w:val="28"/>
        </w:rPr>
        <w:t>.</w:t>
      </w:r>
    </w:p>
    <w:p w:rsidR="00E51F70" w:rsidRPr="00EC441F" w:rsidRDefault="00E51F70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i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3</w:t>
      </w:r>
      <w:r w:rsidR="00BC58FC" w:rsidRPr="00EC441F">
        <w:rPr>
          <w:rFonts w:ascii="PT Astra Serif" w:hAnsi="PT Astra Serif"/>
          <w:bCs/>
          <w:sz w:val="28"/>
          <w:szCs w:val="28"/>
        </w:rPr>
        <w:t>.3.</w:t>
      </w:r>
      <w:r w:rsidR="0059759B" w:rsidRPr="00EC441F">
        <w:rPr>
          <w:rFonts w:ascii="PT Astra Serif" w:hAnsi="PT Astra Serif"/>
          <w:bCs/>
          <w:sz w:val="28"/>
          <w:szCs w:val="28"/>
        </w:rPr>
        <w:t> </w:t>
      </w:r>
      <w:r w:rsidRPr="00EC441F">
        <w:rPr>
          <w:rFonts w:ascii="PT Astra Serif" w:hAnsi="PT Astra Serif"/>
          <w:i/>
          <w:sz w:val="28"/>
          <w:szCs w:val="28"/>
        </w:rPr>
        <w:t>Учредитель:</w:t>
      </w:r>
    </w:p>
    <w:p w:rsidR="006561F8" w:rsidRPr="00EC441F" w:rsidRDefault="00E51F70" w:rsidP="0073232C">
      <w:pPr>
        <w:pStyle w:val="a4"/>
        <w:widowControl w:val="0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3</w:t>
      </w:r>
      <w:r w:rsidR="004E3ED2" w:rsidRPr="00EC441F">
        <w:rPr>
          <w:rFonts w:ascii="PT Astra Serif" w:hAnsi="PT Astra Serif"/>
          <w:sz w:val="28"/>
          <w:szCs w:val="28"/>
        </w:rPr>
        <w:t>.3.1. О</w:t>
      </w:r>
      <w:r w:rsidR="00BC58FC" w:rsidRPr="00EC441F">
        <w:rPr>
          <w:rFonts w:ascii="PT Astra Serif" w:hAnsi="PT Astra Serif"/>
          <w:sz w:val="28"/>
          <w:szCs w:val="28"/>
        </w:rPr>
        <w:t>рганизует   предоставление  общедоступного и бесплатного, н</w:t>
      </w:r>
      <w:r w:rsidR="00BC58FC" w:rsidRPr="00EC441F">
        <w:rPr>
          <w:rFonts w:ascii="PT Astra Serif" w:hAnsi="PT Astra Serif"/>
          <w:sz w:val="28"/>
          <w:szCs w:val="28"/>
        </w:rPr>
        <w:t>а</w:t>
      </w:r>
      <w:r w:rsidR="00BC58FC" w:rsidRPr="00EC441F">
        <w:rPr>
          <w:rFonts w:ascii="PT Astra Serif" w:hAnsi="PT Astra Serif"/>
          <w:sz w:val="28"/>
          <w:szCs w:val="28"/>
        </w:rPr>
        <w:t>чального общего, основного общего, среднего  общего образования по осно</w:t>
      </w:r>
      <w:r w:rsidR="00BC58FC" w:rsidRPr="00EC441F">
        <w:rPr>
          <w:rFonts w:ascii="PT Astra Serif" w:hAnsi="PT Astra Serif"/>
          <w:sz w:val="28"/>
          <w:szCs w:val="28"/>
        </w:rPr>
        <w:t>в</w:t>
      </w:r>
      <w:r w:rsidR="00BC58FC" w:rsidRPr="00EC441F">
        <w:rPr>
          <w:rFonts w:ascii="PT Astra Serif" w:hAnsi="PT Astra Serif"/>
          <w:sz w:val="28"/>
          <w:szCs w:val="28"/>
        </w:rPr>
        <w:t>ным общеобразовательным программам, за исключением полномочий по ф</w:t>
      </w:r>
      <w:r w:rsidR="00BC58FC" w:rsidRPr="00EC441F">
        <w:rPr>
          <w:rFonts w:ascii="PT Astra Serif" w:hAnsi="PT Astra Serif"/>
          <w:sz w:val="28"/>
          <w:szCs w:val="28"/>
        </w:rPr>
        <w:t>и</w:t>
      </w:r>
      <w:r w:rsidR="00BC58FC" w:rsidRPr="00EC441F">
        <w:rPr>
          <w:rFonts w:ascii="PT Astra Serif" w:hAnsi="PT Astra Serif"/>
          <w:sz w:val="28"/>
          <w:szCs w:val="28"/>
        </w:rPr>
        <w:t>нансовому обеспечению образовательного процесса, отнесенных к полномоч</w:t>
      </w:r>
      <w:r w:rsidR="00BC58FC" w:rsidRPr="00EC441F">
        <w:rPr>
          <w:rFonts w:ascii="PT Astra Serif" w:hAnsi="PT Astra Serif"/>
          <w:sz w:val="28"/>
          <w:szCs w:val="28"/>
        </w:rPr>
        <w:t>и</w:t>
      </w:r>
      <w:r w:rsidR="00BC58FC" w:rsidRPr="00EC441F">
        <w:rPr>
          <w:rFonts w:ascii="PT Astra Serif" w:hAnsi="PT Astra Serif"/>
          <w:sz w:val="28"/>
          <w:szCs w:val="28"/>
        </w:rPr>
        <w:t xml:space="preserve">ям органов государственной власти </w:t>
      </w:r>
      <w:r w:rsidR="00292BCC" w:rsidRPr="00EC441F">
        <w:rPr>
          <w:rFonts w:ascii="PT Astra Serif" w:hAnsi="PT Astra Serif"/>
          <w:sz w:val="28"/>
          <w:szCs w:val="28"/>
        </w:rPr>
        <w:t>Ульяновской области</w:t>
      </w:r>
      <w:r w:rsidR="007238A1">
        <w:rPr>
          <w:rFonts w:ascii="PT Astra Serif" w:hAnsi="PT Astra Serif"/>
          <w:sz w:val="28"/>
          <w:szCs w:val="28"/>
        </w:rPr>
        <w:t>;</w:t>
      </w:r>
    </w:p>
    <w:p w:rsidR="006561F8" w:rsidRPr="00EC441F" w:rsidRDefault="00E83CA2" w:rsidP="0073232C">
      <w:pPr>
        <w:pStyle w:val="a4"/>
        <w:widowControl w:val="0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EC441F">
        <w:rPr>
          <w:rFonts w:ascii="PT Astra Serif" w:hAnsi="PT Astra Serif"/>
          <w:color w:val="000000" w:themeColor="text1"/>
          <w:sz w:val="28"/>
          <w:szCs w:val="28"/>
        </w:rPr>
        <w:t>3.3.2</w:t>
      </w:r>
      <w:r w:rsidR="006561F8" w:rsidRPr="00EC441F">
        <w:rPr>
          <w:rFonts w:ascii="PT Astra Serif" w:hAnsi="PT Astra Serif"/>
          <w:color w:val="000000" w:themeColor="text1"/>
          <w:sz w:val="28"/>
          <w:szCs w:val="28"/>
        </w:rPr>
        <w:t>.</w:t>
      </w:r>
      <w:r w:rsidR="005867A3" w:rsidRPr="00EC441F">
        <w:rPr>
          <w:rFonts w:ascii="PT Astra Serif" w:hAnsi="PT Astra Serif"/>
          <w:color w:val="000000" w:themeColor="text1"/>
          <w:sz w:val="28"/>
          <w:szCs w:val="28"/>
        </w:rPr>
        <w:t xml:space="preserve"> Осуществляет функции и полномочия</w:t>
      </w:r>
      <w:r w:rsidR="006561F8" w:rsidRPr="00EC441F">
        <w:rPr>
          <w:rFonts w:ascii="PT Astra Serif" w:hAnsi="PT Astra Serif"/>
          <w:color w:val="000000" w:themeColor="text1"/>
          <w:sz w:val="28"/>
          <w:szCs w:val="28"/>
        </w:rPr>
        <w:t xml:space="preserve"> учредителя муниципальных образовательных организаций (создание, реорганизация, ликвидация муниц</w:t>
      </w:r>
      <w:r w:rsidR="006561F8" w:rsidRPr="00EC441F">
        <w:rPr>
          <w:rFonts w:ascii="PT Astra Serif" w:hAnsi="PT Astra Serif"/>
          <w:color w:val="000000" w:themeColor="text1"/>
          <w:sz w:val="28"/>
          <w:szCs w:val="28"/>
        </w:rPr>
        <w:t>и</w:t>
      </w:r>
      <w:r w:rsidR="006561F8" w:rsidRPr="00EC441F">
        <w:rPr>
          <w:rFonts w:ascii="PT Astra Serif" w:hAnsi="PT Astra Serif"/>
          <w:color w:val="000000" w:themeColor="text1"/>
          <w:sz w:val="28"/>
          <w:szCs w:val="28"/>
        </w:rPr>
        <w:t>пальных образовательных организаций, за исключением создания органами м</w:t>
      </w:r>
      <w:r w:rsidR="006561F8" w:rsidRPr="00EC441F">
        <w:rPr>
          <w:rFonts w:ascii="PT Astra Serif" w:hAnsi="PT Astra Serif"/>
          <w:color w:val="000000" w:themeColor="text1"/>
          <w:sz w:val="28"/>
          <w:szCs w:val="28"/>
        </w:rPr>
        <w:t>е</w:t>
      </w:r>
      <w:r w:rsidR="006561F8" w:rsidRPr="00EC441F">
        <w:rPr>
          <w:rFonts w:ascii="PT Astra Serif" w:hAnsi="PT Astra Serif"/>
          <w:color w:val="000000" w:themeColor="text1"/>
          <w:sz w:val="28"/>
          <w:szCs w:val="28"/>
        </w:rPr>
        <w:t>стного самоуправления муниципальных районов муниципальных образов</w:t>
      </w:r>
      <w:r w:rsidR="006561F8" w:rsidRPr="00EC441F">
        <w:rPr>
          <w:rFonts w:ascii="PT Astra Serif" w:hAnsi="PT Astra Serif"/>
          <w:color w:val="000000" w:themeColor="text1"/>
          <w:sz w:val="28"/>
          <w:szCs w:val="28"/>
        </w:rPr>
        <w:t>а</w:t>
      </w:r>
      <w:r w:rsidR="006561F8" w:rsidRPr="00EC441F">
        <w:rPr>
          <w:rFonts w:ascii="PT Astra Serif" w:hAnsi="PT Astra Serif"/>
          <w:color w:val="000000" w:themeColor="text1"/>
          <w:sz w:val="28"/>
          <w:szCs w:val="28"/>
        </w:rPr>
        <w:t>тельных организаций высшего образования);</w:t>
      </w:r>
    </w:p>
    <w:p w:rsidR="006561F8" w:rsidRPr="00EC441F" w:rsidRDefault="00E83CA2" w:rsidP="0073232C">
      <w:pPr>
        <w:pStyle w:val="a4"/>
        <w:widowControl w:val="0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EC441F">
        <w:rPr>
          <w:rFonts w:ascii="PT Astra Serif" w:hAnsi="PT Astra Serif"/>
          <w:color w:val="000000" w:themeColor="text1"/>
          <w:sz w:val="28"/>
          <w:szCs w:val="28"/>
        </w:rPr>
        <w:t>3.3.3</w:t>
      </w:r>
      <w:r w:rsidR="006561F8" w:rsidRPr="00EC441F">
        <w:rPr>
          <w:rFonts w:ascii="PT Astra Serif" w:hAnsi="PT Astra Serif"/>
          <w:color w:val="000000" w:themeColor="text1"/>
          <w:sz w:val="28"/>
          <w:szCs w:val="28"/>
        </w:rPr>
        <w:t>. Осуществляет обеспечение содержания зданий и сооружений мун</w:t>
      </w:r>
      <w:r w:rsidR="006561F8" w:rsidRPr="00EC441F">
        <w:rPr>
          <w:rFonts w:ascii="PT Astra Serif" w:hAnsi="PT Astra Serif"/>
          <w:color w:val="000000" w:themeColor="text1"/>
          <w:sz w:val="28"/>
          <w:szCs w:val="28"/>
        </w:rPr>
        <w:t>и</w:t>
      </w:r>
      <w:r w:rsidR="006561F8" w:rsidRPr="00EC441F">
        <w:rPr>
          <w:rFonts w:ascii="PT Astra Serif" w:hAnsi="PT Astra Serif"/>
          <w:color w:val="000000" w:themeColor="text1"/>
          <w:sz w:val="28"/>
          <w:szCs w:val="28"/>
        </w:rPr>
        <w:t>ципальных образовательных организаций, обустройство прилегающих к ним территорий;</w:t>
      </w:r>
    </w:p>
    <w:p w:rsidR="006561F8" w:rsidRPr="00EC441F" w:rsidRDefault="006561F8" w:rsidP="0073232C">
      <w:pPr>
        <w:pStyle w:val="a4"/>
        <w:widowControl w:val="0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EC441F">
        <w:rPr>
          <w:rFonts w:ascii="PT Astra Serif" w:hAnsi="PT Astra Serif"/>
          <w:color w:val="000000" w:themeColor="text1"/>
          <w:sz w:val="28"/>
          <w:szCs w:val="28"/>
        </w:rPr>
        <w:t>3.</w:t>
      </w:r>
      <w:r w:rsidR="00E83CA2" w:rsidRPr="00EC441F">
        <w:rPr>
          <w:rFonts w:ascii="PT Astra Serif" w:hAnsi="PT Astra Serif"/>
          <w:color w:val="000000" w:themeColor="text1"/>
          <w:sz w:val="28"/>
          <w:szCs w:val="28"/>
        </w:rPr>
        <w:t>3.</w:t>
      </w:r>
      <w:r w:rsidR="00A574E0" w:rsidRPr="00EC441F">
        <w:rPr>
          <w:rFonts w:ascii="PT Astra Serif" w:hAnsi="PT Astra Serif"/>
          <w:color w:val="000000" w:themeColor="text1"/>
          <w:sz w:val="28"/>
          <w:szCs w:val="28"/>
        </w:rPr>
        <w:t>4</w:t>
      </w:r>
      <w:r w:rsidRPr="00EC441F">
        <w:rPr>
          <w:rFonts w:ascii="PT Astra Serif" w:hAnsi="PT Astra Serif"/>
          <w:color w:val="000000" w:themeColor="text1"/>
          <w:sz w:val="28"/>
          <w:szCs w:val="28"/>
        </w:rPr>
        <w:t>. Осуществляет учет детей, подлежащих обучению по образовател</w:t>
      </w:r>
      <w:r w:rsidRPr="00EC441F">
        <w:rPr>
          <w:rFonts w:ascii="PT Astra Serif" w:hAnsi="PT Astra Serif"/>
          <w:color w:val="000000" w:themeColor="text1"/>
          <w:sz w:val="28"/>
          <w:szCs w:val="28"/>
        </w:rPr>
        <w:t>ь</w:t>
      </w:r>
      <w:r w:rsidRPr="00EC441F">
        <w:rPr>
          <w:rFonts w:ascii="PT Astra Serif" w:hAnsi="PT Astra Serif"/>
          <w:color w:val="000000" w:themeColor="text1"/>
          <w:sz w:val="28"/>
          <w:szCs w:val="28"/>
        </w:rPr>
        <w:t>ным программам начал</w:t>
      </w:r>
      <w:r w:rsidR="00E5538C" w:rsidRPr="00EC441F">
        <w:rPr>
          <w:rFonts w:ascii="PT Astra Serif" w:hAnsi="PT Astra Serif"/>
          <w:color w:val="000000" w:themeColor="text1"/>
          <w:sz w:val="28"/>
          <w:szCs w:val="28"/>
        </w:rPr>
        <w:t>ьного общего, основного общего,</w:t>
      </w:r>
      <w:r w:rsidRPr="00EC441F">
        <w:rPr>
          <w:rFonts w:ascii="PT Astra Serif" w:hAnsi="PT Astra Serif"/>
          <w:color w:val="000000" w:themeColor="text1"/>
          <w:sz w:val="28"/>
          <w:szCs w:val="28"/>
        </w:rPr>
        <w:t xml:space="preserve"> среднего общего обр</w:t>
      </w:r>
      <w:r w:rsidRPr="00EC441F">
        <w:rPr>
          <w:rFonts w:ascii="PT Astra Serif" w:hAnsi="PT Astra Serif"/>
          <w:color w:val="000000" w:themeColor="text1"/>
          <w:sz w:val="28"/>
          <w:szCs w:val="28"/>
        </w:rPr>
        <w:t>а</w:t>
      </w:r>
      <w:r w:rsidR="002A0F89" w:rsidRPr="00EC441F">
        <w:rPr>
          <w:rFonts w:ascii="PT Astra Serif" w:hAnsi="PT Astra Serif"/>
          <w:color w:val="000000" w:themeColor="text1"/>
          <w:sz w:val="28"/>
          <w:szCs w:val="28"/>
        </w:rPr>
        <w:t>зования </w:t>
      </w:r>
      <w:r w:rsidRPr="00EC441F">
        <w:rPr>
          <w:rFonts w:ascii="PT Astra Serif" w:hAnsi="PT Astra Serif"/>
          <w:color w:val="000000" w:themeColor="text1"/>
          <w:sz w:val="28"/>
          <w:szCs w:val="28"/>
        </w:rPr>
        <w:t>закрепление муниципальных образовательных организаций за ко</w:t>
      </w:r>
      <w:r w:rsidRPr="00EC441F">
        <w:rPr>
          <w:rFonts w:ascii="PT Astra Serif" w:hAnsi="PT Astra Serif"/>
          <w:color w:val="000000" w:themeColor="text1"/>
          <w:sz w:val="28"/>
          <w:szCs w:val="28"/>
        </w:rPr>
        <w:t>н</w:t>
      </w:r>
      <w:r w:rsidRPr="00EC441F">
        <w:rPr>
          <w:rFonts w:ascii="PT Astra Serif" w:hAnsi="PT Astra Serif"/>
          <w:color w:val="000000" w:themeColor="text1"/>
          <w:sz w:val="28"/>
          <w:szCs w:val="28"/>
        </w:rPr>
        <w:t>кретными территориями муниципального образования «Карсунский район»</w:t>
      </w:r>
      <w:r w:rsidR="005867A3" w:rsidRPr="00EC441F">
        <w:rPr>
          <w:rFonts w:ascii="PT Astra Serif" w:hAnsi="PT Astra Serif"/>
          <w:color w:val="000000" w:themeColor="text1"/>
          <w:sz w:val="28"/>
          <w:szCs w:val="28"/>
        </w:rPr>
        <w:t xml:space="preserve"> Ульяновской области</w:t>
      </w:r>
      <w:r w:rsidRPr="00EC441F">
        <w:rPr>
          <w:rFonts w:ascii="PT Astra Serif" w:hAnsi="PT Astra Serif"/>
          <w:color w:val="000000" w:themeColor="text1"/>
          <w:sz w:val="28"/>
          <w:szCs w:val="28"/>
        </w:rPr>
        <w:t>;</w:t>
      </w:r>
    </w:p>
    <w:p w:rsidR="00292BCC" w:rsidRPr="00EC441F" w:rsidRDefault="00E83CA2" w:rsidP="0073232C">
      <w:pPr>
        <w:pStyle w:val="a4"/>
        <w:widowControl w:val="0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EC441F">
        <w:rPr>
          <w:rFonts w:ascii="PT Astra Serif" w:hAnsi="PT Astra Serif"/>
          <w:color w:val="000000" w:themeColor="text1"/>
          <w:sz w:val="28"/>
          <w:szCs w:val="28"/>
        </w:rPr>
        <w:t>3.3.</w:t>
      </w:r>
      <w:r w:rsidR="00A574E0" w:rsidRPr="00EC441F">
        <w:rPr>
          <w:rFonts w:ascii="PT Astra Serif" w:hAnsi="PT Astra Serif"/>
          <w:color w:val="000000" w:themeColor="text1"/>
          <w:sz w:val="28"/>
          <w:szCs w:val="28"/>
        </w:rPr>
        <w:t>5</w:t>
      </w:r>
      <w:r w:rsidR="006561F8" w:rsidRPr="00EC441F">
        <w:rPr>
          <w:rFonts w:ascii="PT Astra Serif" w:hAnsi="PT Astra Serif"/>
          <w:color w:val="000000" w:themeColor="text1"/>
          <w:sz w:val="28"/>
          <w:szCs w:val="28"/>
        </w:rPr>
        <w:t>.</w:t>
      </w:r>
      <w:r w:rsidR="0059759B" w:rsidRPr="00EC441F">
        <w:rPr>
          <w:rFonts w:ascii="PT Astra Serif" w:hAnsi="PT Astra Serif"/>
          <w:color w:val="000000" w:themeColor="text1"/>
          <w:sz w:val="28"/>
          <w:szCs w:val="28"/>
        </w:rPr>
        <w:t> </w:t>
      </w:r>
      <w:r w:rsidR="006561F8" w:rsidRPr="00EC441F">
        <w:rPr>
          <w:rFonts w:ascii="PT Astra Serif" w:hAnsi="PT Astra Serif"/>
          <w:color w:val="000000" w:themeColor="text1"/>
          <w:sz w:val="28"/>
          <w:szCs w:val="28"/>
        </w:rPr>
        <w:t>Осуществляет организацию отдыха детей в каникулярное время;</w:t>
      </w:r>
    </w:p>
    <w:p w:rsidR="00E51F70" w:rsidRPr="00EC441F" w:rsidRDefault="00E83CA2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EC441F">
        <w:rPr>
          <w:rFonts w:ascii="PT Astra Serif" w:hAnsi="PT Astra Serif"/>
          <w:color w:val="000000" w:themeColor="text1"/>
          <w:sz w:val="28"/>
          <w:szCs w:val="28"/>
        </w:rPr>
        <w:t>3.3.6</w:t>
      </w:r>
      <w:r w:rsidR="00F5535E" w:rsidRPr="00EC441F">
        <w:rPr>
          <w:rFonts w:ascii="PT Astra Serif" w:hAnsi="PT Astra Serif"/>
          <w:color w:val="000000" w:themeColor="text1"/>
          <w:sz w:val="28"/>
          <w:szCs w:val="28"/>
        </w:rPr>
        <w:t>.</w:t>
      </w:r>
      <w:r w:rsidR="0059759B" w:rsidRPr="00EC441F">
        <w:rPr>
          <w:rFonts w:ascii="PT Astra Serif" w:hAnsi="PT Astra Serif"/>
          <w:color w:val="000000" w:themeColor="text1"/>
          <w:sz w:val="28"/>
          <w:szCs w:val="28"/>
        </w:rPr>
        <w:t> </w:t>
      </w:r>
      <w:r w:rsidR="00292BCC" w:rsidRPr="00EC441F">
        <w:rPr>
          <w:rFonts w:ascii="PT Astra Serif" w:hAnsi="PT Astra Serif"/>
          <w:color w:val="000000" w:themeColor="text1"/>
          <w:sz w:val="28"/>
          <w:szCs w:val="28"/>
        </w:rPr>
        <w:t>У</w:t>
      </w:r>
      <w:r w:rsidR="00BC58FC" w:rsidRPr="00EC441F">
        <w:rPr>
          <w:rFonts w:ascii="PT Astra Serif" w:hAnsi="PT Astra Serif"/>
          <w:color w:val="000000" w:themeColor="text1"/>
          <w:sz w:val="28"/>
          <w:szCs w:val="28"/>
        </w:rPr>
        <w:t>тверждает  Устав Школы, а также вносимые в него измене</w:t>
      </w:r>
      <w:r w:rsidR="006561F8" w:rsidRPr="00EC441F">
        <w:rPr>
          <w:rFonts w:ascii="PT Astra Serif" w:hAnsi="PT Astra Serif"/>
          <w:color w:val="000000" w:themeColor="text1"/>
          <w:sz w:val="28"/>
          <w:szCs w:val="28"/>
        </w:rPr>
        <w:t>ния и дополнения</w:t>
      </w:r>
      <w:r w:rsidR="005867A3" w:rsidRPr="00EC441F">
        <w:rPr>
          <w:rFonts w:ascii="PT Astra Serif" w:hAnsi="PT Astra Serif"/>
          <w:color w:val="000000" w:themeColor="text1"/>
          <w:sz w:val="28"/>
          <w:szCs w:val="28"/>
        </w:rPr>
        <w:t>;</w:t>
      </w:r>
    </w:p>
    <w:p w:rsidR="00E51F70" w:rsidRPr="00EC441F" w:rsidRDefault="00F5535E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EC441F">
        <w:rPr>
          <w:rFonts w:ascii="PT Astra Serif" w:hAnsi="PT Astra Serif"/>
          <w:color w:val="000000" w:themeColor="text1"/>
          <w:sz w:val="28"/>
          <w:szCs w:val="28"/>
        </w:rPr>
        <w:t>3.3.</w:t>
      </w:r>
      <w:r w:rsidR="00E83CA2" w:rsidRPr="00EC441F">
        <w:rPr>
          <w:rFonts w:ascii="PT Astra Serif" w:hAnsi="PT Astra Serif"/>
          <w:color w:val="000000" w:themeColor="text1"/>
          <w:sz w:val="28"/>
          <w:szCs w:val="28"/>
        </w:rPr>
        <w:t>7</w:t>
      </w:r>
      <w:r w:rsidRPr="00EC441F">
        <w:rPr>
          <w:rFonts w:ascii="PT Astra Serif" w:hAnsi="PT Astra Serif"/>
          <w:color w:val="000000" w:themeColor="text1"/>
          <w:sz w:val="28"/>
          <w:szCs w:val="28"/>
        </w:rPr>
        <w:t>.</w:t>
      </w:r>
      <w:r w:rsidR="0059759B" w:rsidRPr="00EC441F">
        <w:rPr>
          <w:rFonts w:ascii="PT Astra Serif" w:hAnsi="PT Astra Serif"/>
          <w:color w:val="000000" w:themeColor="text1"/>
          <w:sz w:val="28"/>
          <w:szCs w:val="28"/>
        </w:rPr>
        <w:t> </w:t>
      </w:r>
      <w:r w:rsidR="00D165B6" w:rsidRPr="00EC441F">
        <w:rPr>
          <w:rFonts w:ascii="PT Astra Serif" w:hAnsi="PT Astra Serif"/>
          <w:color w:val="000000" w:themeColor="text1"/>
          <w:sz w:val="28"/>
          <w:szCs w:val="28"/>
        </w:rPr>
        <w:t xml:space="preserve">Утверждает бюджетную смету </w:t>
      </w:r>
      <w:r w:rsidR="00292BCC" w:rsidRPr="00EC441F">
        <w:rPr>
          <w:rFonts w:ascii="PT Astra Serif" w:hAnsi="PT Astra Serif"/>
          <w:color w:val="000000" w:themeColor="text1"/>
          <w:sz w:val="28"/>
          <w:szCs w:val="28"/>
        </w:rPr>
        <w:t xml:space="preserve">доходов и расходов </w:t>
      </w:r>
      <w:r w:rsidR="00D165B6" w:rsidRPr="00EC441F">
        <w:rPr>
          <w:rFonts w:ascii="PT Astra Serif" w:hAnsi="PT Astra Serif"/>
          <w:color w:val="000000" w:themeColor="text1"/>
          <w:sz w:val="28"/>
          <w:szCs w:val="28"/>
        </w:rPr>
        <w:t>Школы</w:t>
      </w:r>
      <w:r w:rsidR="005867A3" w:rsidRPr="00EC441F">
        <w:rPr>
          <w:rFonts w:ascii="PT Astra Serif" w:hAnsi="PT Astra Serif"/>
          <w:color w:val="000000" w:themeColor="text1"/>
          <w:sz w:val="28"/>
          <w:szCs w:val="28"/>
        </w:rPr>
        <w:t>;</w:t>
      </w:r>
    </w:p>
    <w:p w:rsidR="00BC58FC" w:rsidRPr="00EC441F" w:rsidRDefault="00E83CA2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EC441F">
        <w:rPr>
          <w:rFonts w:ascii="PT Astra Serif" w:hAnsi="PT Astra Serif"/>
          <w:color w:val="000000" w:themeColor="text1"/>
          <w:sz w:val="28"/>
          <w:szCs w:val="28"/>
        </w:rPr>
        <w:t>3.3.8</w:t>
      </w:r>
      <w:r w:rsidR="00F5535E" w:rsidRPr="00EC441F">
        <w:rPr>
          <w:rFonts w:ascii="PT Astra Serif" w:hAnsi="PT Astra Serif"/>
          <w:color w:val="000000" w:themeColor="text1"/>
          <w:sz w:val="28"/>
          <w:szCs w:val="28"/>
        </w:rPr>
        <w:t>.</w:t>
      </w:r>
      <w:r w:rsidR="0059759B" w:rsidRPr="00EC441F">
        <w:rPr>
          <w:rFonts w:ascii="PT Astra Serif" w:hAnsi="PT Astra Serif"/>
          <w:color w:val="000000" w:themeColor="text1"/>
          <w:sz w:val="28"/>
          <w:szCs w:val="28"/>
        </w:rPr>
        <w:t> </w:t>
      </w:r>
      <w:r w:rsidR="004E3ED2" w:rsidRPr="00EC441F">
        <w:rPr>
          <w:rFonts w:ascii="PT Astra Serif" w:hAnsi="PT Astra Serif"/>
          <w:color w:val="000000" w:themeColor="text1"/>
          <w:sz w:val="28"/>
          <w:szCs w:val="28"/>
        </w:rPr>
        <w:t>Н</w:t>
      </w:r>
      <w:r w:rsidR="00BC58FC" w:rsidRPr="00EC441F">
        <w:rPr>
          <w:rFonts w:ascii="PT Astra Serif" w:hAnsi="PT Astra Serif"/>
          <w:color w:val="000000" w:themeColor="text1"/>
          <w:sz w:val="28"/>
          <w:szCs w:val="28"/>
        </w:rPr>
        <w:t xml:space="preserve">азначает руководителя </w:t>
      </w:r>
      <w:r w:rsidR="00154704" w:rsidRPr="00EC441F">
        <w:rPr>
          <w:rFonts w:ascii="PT Astra Serif" w:hAnsi="PT Astra Serif"/>
          <w:color w:val="000000" w:themeColor="text1"/>
          <w:sz w:val="28"/>
          <w:szCs w:val="28"/>
        </w:rPr>
        <w:t>Школы</w:t>
      </w:r>
      <w:r w:rsidR="00BC58FC" w:rsidRPr="00EC441F">
        <w:rPr>
          <w:rFonts w:ascii="PT Astra Serif" w:hAnsi="PT Astra Serif"/>
          <w:color w:val="000000" w:themeColor="text1"/>
          <w:sz w:val="28"/>
          <w:szCs w:val="28"/>
        </w:rPr>
        <w:t xml:space="preserve"> и прекращает его полномочия, а также заключает, изменяет и ра</w:t>
      </w:r>
      <w:r w:rsidR="005867A3" w:rsidRPr="00EC441F">
        <w:rPr>
          <w:rFonts w:ascii="PT Astra Serif" w:hAnsi="PT Astra Serif"/>
          <w:color w:val="000000" w:themeColor="text1"/>
          <w:sz w:val="28"/>
          <w:szCs w:val="28"/>
        </w:rPr>
        <w:t>сторгает трудовой договор с ним;</w:t>
      </w:r>
    </w:p>
    <w:p w:rsidR="008935F9" w:rsidRPr="00EC441F" w:rsidRDefault="00E83CA2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3.3.9</w:t>
      </w:r>
      <w:r w:rsidR="00F5535E" w:rsidRPr="00EC441F">
        <w:rPr>
          <w:rFonts w:ascii="PT Astra Serif" w:hAnsi="PT Astra Serif"/>
          <w:sz w:val="28"/>
          <w:szCs w:val="28"/>
        </w:rPr>
        <w:t>.</w:t>
      </w:r>
      <w:r w:rsidR="0059759B" w:rsidRPr="00EC441F">
        <w:rPr>
          <w:rFonts w:ascii="PT Astra Serif" w:hAnsi="PT Astra Serif"/>
          <w:sz w:val="28"/>
          <w:szCs w:val="28"/>
        </w:rPr>
        <w:t> </w:t>
      </w:r>
      <w:r w:rsidR="008935F9" w:rsidRPr="00EC441F">
        <w:rPr>
          <w:rFonts w:ascii="PT Astra Serif" w:hAnsi="PT Astra Serif"/>
          <w:sz w:val="28"/>
          <w:szCs w:val="28"/>
        </w:rPr>
        <w:t>Иные полномочия</w:t>
      </w:r>
      <w:r w:rsidR="00F5535E" w:rsidRPr="00EC441F">
        <w:rPr>
          <w:rFonts w:ascii="PT Astra Serif" w:hAnsi="PT Astra Serif"/>
          <w:sz w:val="28"/>
          <w:szCs w:val="28"/>
        </w:rPr>
        <w:t xml:space="preserve"> в рамках своей компетенции, предусмотренные По</w:t>
      </w:r>
      <w:r w:rsidR="00C62C70" w:rsidRPr="00EC441F">
        <w:rPr>
          <w:rFonts w:ascii="PT Astra Serif" w:hAnsi="PT Astra Serif"/>
          <w:sz w:val="28"/>
          <w:szCs w:val="28"/>
        </w:rPr>
        <w:t>ложением Управления образования.</w:t>
      </w:r>
    </w:p>
    <w:p w:rsidR="00E51F70" w:rsidRPr="00EC441F" w:rsidRDefault="00E51F70" w:rsidP="0073232C">
      <w:pPr>
        <w:pStyle w:val="af5"/>
        <w:widowControl w:val="0"/>
        <w:ind w:firstLine="709"/>
        <w:jc w:val="both"/>
        <w:rPr>
          <w:rFonts w:ascii="PT Astra Serif" w:hAnsi="PT Astra Serif"/>
          <w:i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lastRenderedPageBreak/>
        <w:t>3</w:t>
      </w:r>
      <w:r w:rsidR="00140164" w:rsidRPr="00EC441F">
        <w:rPr>
          <w:rFonts w:ascii="PT Astra Serif" w:hAnsi="PT Astra Serif"/>
          <w:sz w:val="28"/>
          <w:szCs w:val="28"/>
        </w:rPr>
        <w:t>.</w:t>
      </w:r>
      <w:r w:rsidR="00A574E0" w:rsidRPr="00EC441F">
        <w:rPr>
          <w:rFonts w:ascii="PT Astra Serif" w:hAnsi="PT Astra Serif"/>
          <w:sz w:val="28"/>
          <w:szCs w:val="28"/>
        </w:rPr>
        <w:t>4</w:t>
      </w:r>
      <w:r w:rsidR="00140164" w:rsidRPr="00EC441F">
        <w:rPr>
          <w:rFonts w:ascii="PT Astra Serif" w:hAnsi="PT Astra Serif"/>
          <w:sz w:val="28"/>
          <w:szCs w:val="28"/>
        </w:rPr>
        <w:t>.</w:t>
      </w:r>
      <w:r w:rsidR="000C2F33" w:rsidRPr="00EC441F">
        <w:rPr>
          <w:rFonts w:ascii="PT Astra Serif" w:hAnsi="PT Astra Serif"/>
          <w:sz w:val="28"/>
          <w:szCs w:val="28"/>
        </w:rPr>
        <w:t> </w:t>
      </w:r>
      <w:r w:rsidR="00140164" w:rsidRPr="00EC441F">
        <w:rPr>
          <w:rFonts w:ascii="PT Astra Serif" w:hAnsi="PT Astra Serif"/>
          <w:i/>
          <w:sz w:val="28"/>
          <w:szCs w:val="28"/>
        </w:rPr>
        <w:t>Комитет:</w:t>
      </w:r>
    </w:p>
    <w:p w:rsidR="00E51F70" w:rsidRPr="00EC441F" w:rsidRDefault="00E51F70" w:rsidP="0073232C">
      <w:pPr>
        <w:pStyle w:val="af5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3</w:t>
      </w:r>
      <w:r w:rsidR="00140164" w:rsidRPr="00EC441F">
        <w:rPr>
          <w:rFonts w:ascii="PT Astra Serif" w:hAnsi="PT Astra Serif"/>
          <w:sz w:val="28"/>
          <w:szCs w:val="28"/>
        </w:rPr>
        <w:t>.</w:t>
      </w:r>
      <w:r w:rsidR="00A574E0" w:rsidRPr="00EC441F">
        <w:rPr>
          <w:rFonts w:ascii="PT Astra Serif" w:hAnsi="PT Astra Serif"/>
          <w:sz w:val="28"/>
          <w:szCs w:val="28"/>
        </w:rPr>
        <w:t>4</w:t>
      </w:r>
      <w:r w:rsidR="00140164" w:rsidRPr="00EC441F">
        <w:rPr>
          <w:rFonts w:ascii="PT Astra Serif" w:hAnsi="PT Astra Serif"/>
          <w:sz w:val="28"/>
          <w:szCs w:val="28"/>
        </w:rPr>
        <w:t>.1.</w:t>
      </w:r>
      <w:r w:rsidR="005867A3" w:rsidRPr="00EC441F">
        <w:rPr>
          <w:rFonts w:ascii="PT Astra Serif" w:hAnsi="PT Astra Serif"/>
          <w:sz w:val="28"/>
          <w:szCs w:val="28"/>
        </w:rPr>
        <w:t> </w:t>
      </w:r>
      <w:r w:rsidR="00140164" w:rsidRPr="00EC441F">
        <w:rPr>
          <w:rFonts w:ascii="PT Astra Serif" w:hAnsi="PT Astra Serif"/>
          <w:sz w:val="28"/>
          <w:szCs w:val="28"/>
        </w:rPr>
        <w:t>О</w:t>
      </w:r>
      <w:r w:rsidR="00BC58FC" w:rsidRPr="00EC441F">
        <w:rPr>
          <w:rFonts w:ascii="PT Astra Serif" w:hAnsi="PT Astra Serif"/>
          <w:sz w:val="28"/>
          <w:szCs w:val="28"/>
        </w:rPr>
        <w:t>пределяет перечень особо ценного движимого имущества, закре</w:t>
      </w:r>
      <w:r w:rsidR="00BC58FC" w:rsidRPr="00EC441F">
        <w:rPr>
          <w:rFonts w:ascii="PT Astra Serif" w:hAnsi="PT Astra Serif"/>
          <w:sz w:val="28"/>
          <w:szCs w:val="28"/>
        </w:rPr>
        <w:t>п</w:t>
      </w:r>
      <w:r w:rsidR="00BC58FC" w:rsidRPr="00EC441F">
        <w:rPr>
          <w:rFonts w:ascii="PT Astra Serif" w:hAnsi="PT Astra Serif"/>
          <w:sz w:val="28"/>
          <w:szCs w:val="28"/>
        </w:rPr>
        <w:t xml:space="preserve">ленного за </w:t>
      </w:r>
      <w:r w:rsidR="00154704" w:rsidRPr="00EC441F">
        <w:rPr>
          <w:rFonts w:ascii="PT Astra Serif" w:hAnsi="PT Astra Serif"/>
          <w:sz w:val="28"/>
          <w:szCs w:val="28"/>
        </w:rPr>
        <w:t>Школой</w:t>
      </w:r>
      <w:r w:rsidR="00BC58FC" w:rsidRPr="00EC441F">
        <w:rPr>
          <w:rFonts w:ascii="PT Astra Serif" w:hAnsi="PT Astra Serif"/>
          <w:sz w:val="28"/>
          <w:szCs w:val="28"/>
        </w:rPr>
        <w:t xml:space="preserve"> или приобретенного </w:t>
      </w:r>
      <w:r w:rsidR="00154704" w:rsidRPr="00EC441F">
        <w:rPr>
          <w:rFonts w:ascii="PT Astra Serif" w:hAnsi="PT Astra Serif"/>
          <w:sz w:val="28"/>
          <w:szCs w:val="28"/>
        </w:rPr>
        <w:t>Школой</w:t>
      </w:r>
      <w:r w:rsidR="00BC58FC" w:rsidRPr="00EC441F">
        <w:rPr>
          <w:rFonts w:ascii="PT Astra Serif" w:hAnsi="PT Astra Serif"/>
          <w:sz w:val="28"/>
          <w:szCs w:val="28"/>
        </w:rPr>
        <w:t xml:space="preserve"> за счет средств, выделенных ему на приобретение такого имущества, а также вносит в него изменения;</w:t>
      </w:r>
    </w:p>
    <w:p w:rsidR="00E51F70" w:rsidRPr="00EC441F" w:rsidRDefault="00E51F70" w:rsidP="0073232C">
      <w:pPr>
        <w:pStyle w:val="af5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3</w:t>
      </w:r>
      <w:r w:rsidR="00140164" w:rsidRPr="00EC441F">
        <w:rPr>
          <w:rFonts w:ascii="PT Astra Serif" w:hAnsi="PT Astra Serif"/>
          <w:sz w:val="28"/>
          <w:szCs w:val="28"/>
        </w:rPr>
        <w:t>.</w:t>
      </w:r>
      <w:r w:rsidR="00A574E0" w:rsidRPr="00EC441F">
        <w:rPr>
          <w:rFonts w:ascii="PT Astra Serif" w:hAnsi="PT Astra Serif"/>
          <w:sz w:val="28"/>
          <w:szCs w:val="28"/>
        </w:rPr>
        <w:t>4</w:t>
      </w:r>
      <w:r w:rsidR="00140164" w:rsidRPr="00EC441F">
        <w:rPr>
          <w:rFonts w:ascii="PT Astra Serif" w:hAnsi="PT Astra Serif"/>
          <w:sz w:val="28"/>
          <w:szCs w:val="28"/>
        </w:rPr>
        <w:t>.2. О</w:t>
      </w:r>
      <w:r w:rsidR="00BC58FC" w:rsidRPr="00EC441F">
        <w:rPr>
          <w:rFonts w:ascii="PT Astra Serif" w:hAnsi="PT Astra Serif"/>
          <w:sz w:val="28"/>
          <w:szCs w:val="28"/>
        </w:rPr>
        <w:t>пределяет виды особо ценного движимого имущества;</w:t>
      </w:r>
    </w:p>
    <w:p w:rsidR="00E51F70" w:rsidRPr="00EC441F" w:rsidRDefault="00E51F70" w:rsidP="0073232C">
      <w:pPr>
        <w:pStyle w:val="af5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3</w:t>
      </w:r>
      <w:r w:rsidR="00140164" w:rsidRPr="00EC441F">
        <w:rPr>
          <w:rFonts w:ascii="PT Astra Serif" w:hAnsi="PT Astra Serif"/>
          <w:sz w:val="28"/>
          <w:szCs w:val="28"/>
        </w:rPr>
        <w:t>.</w:t>
      </w:r>
      <w:r w:rsidR="00A574E0" w:rsidRPr="00EC441F">
        <w:rPr>
          <w:rFonts w:ascii="PT Astra Serif" w:hAnsi="PT Astra Serif"/>
          <w:sz w:val="28"/>
          <w:szCs w:val="28"/>
        </w:rPr>
        <w:t>4</w:t>
      </w:r>
      <w:r w:rsidR="00140164" w:rsidRPr="00EC441F">
        <w:rPr>
          <w:rFonts w:ascii="PT Astra Serif" w:hAnsi="PT Astra Serif"/>
          <w:sz w:val="28"/>
          <w:szCs w:val="28"/>
        </w:rPr>
        <w:t>.3.</w:t>
      </w:r>
      <w:r w:rsidR="005867A3" w:rsidRPr="00EC441F">
        <w:rPr>
          <w:rFonts w:ascii="PT Astra Serif" w:hAnsi="PT Astra Serif"/>
          <w:sz w:val="28"/>
          <w:szCs w:val="28"/>
        </w:rPr>
        <w:t> </w:t>
      </w:r>
      <w:r w:rsidR="00140164" w:rsidRPr="00EC441F">
        <w:rPr>
          <w:rFonts w:ascii="PT Astra Serif" w:hAnsi="PT Astra Serif"/>
          <w:sz w:val="28"/>
          <w:szCs w:val="28"/>
        </w:rPr>
        <w:t>О</w:t>
      </w:r>
      <w:r w:rsidR="00BC58FC" w:rsidRPr="00EC441F">
        <w:rPr>
          <w:rFonts w:ascii="PT Astra Serif" w:hAnsi="PT Astra Serif"/>
          <w:sz w:val="28"/>
          <w:szCs w:val="28"/>
        </w:rPr>
        <w:t>пределяет порядок составления и утверждения отчета о результ</w:t>
      </w:r>
      <w:r w:rsidR="00BC58FC" w:rsidRPr="00EC441F">
        <w:rPr>
          <w:rFonts w:ascii="PT Astra Serif" w:hAnsi="PT Astra Serif"/>
          <w:sz w:val="28"/>
          <w:szCs w:val="28"/>
        </w:rPr>
        <w:t>а</w:t>
      </w:r>
      <w:r w:rsidR="00BC58FC" w:rsidRPr="00EC441F">
        <w:rPr>
          <w:rFonts w:ascii="PT Astra Serif" w:hAnsi="PT Astra Serif"/>
          <w:sz w:val="28"/>
          <w:szCs w:val="28"/>
        </w:rPr>
        <w:t xml:space="preserve">тах деятельности </w:t>
      </w:r>
      <w:r w:rsidR="00154704" w:rsidRPr="00EC441F">
        <w:rPr>
          <w:rFonts w:ascii="PT Astra Serif" w:hAnsi="PT Astra Serif"/>
          <w:sz w:val="28"/>
          <w:szCs w:val="28"/>
        </w:rPr>
        <w:t>Школы</w:t>
      </w:r>
      <w:r w:rsidR="00BC58FC" w:rsidRPr="00EC441F">
        <w:rPr>
          <w:rFonts w:ascii="PT Astra Serif" w:hAnsi="PT Astra Serif"/>
          <w:sz w:val="28"/>
          <w:szCs w:val="28"/>
        </w:rPr>
        <w:t xml:space="preserve"> и об использовании закрепленного за ним имущества;</w:t>
      </w:r>
    </w:p>
    <w:p w:rsidR="00E51F70" w:rsidRPr="00EC441F" w:rsidRDefault="00E51F70" w:rsidP="0073232C">
      <w:pPr>
        <w:pStyle w:val="af5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3</w:t>
      </w:r>
      <w:r w:rsidR="00140164" w:rsidRPr="00EC441F">
        <w:rPr>
          <w:rFonts w:ascii="PT Astra Serif" w:hAnsi="PT Astra Serif"/>
          <w:sz w:val="28"/>
          <w:szCs w:val="28"/>
        </w:rPr>
        <w:t>.</w:t>
      </w:r>
      <w:r w:rsidR="00A574E0" w:rsidRPr="00EC441F">
        <w:rPr>
          <w:rFonts w:ascii="PT Astra Serif" w:hAnsi="PT Astra Serif"/>
          <w:sz w:val="28"/>
          <w:szCs w:val="28"/>
        </w:rPr>
        <w:t>4</w:t>
      </w:r>
      <w:r w:rsidR="00140164" w:rsidRPr="00EC441F">
        <w:rPr>
          <w:rFonts w:ascii="PT Astra Serif" w:hAnsi="PT Astra Serif"/>
          <w:sz w:val="28"/>
          <w:szCs w:val="28"/>
        </w:rPr>
        <w:t>.</w:t>
      </w:r>
      <w:r w:rsidR="00A574E0" w:rsidRPr="00EC441F">
        <w:rPr>
          <w:rFonts w:ascii="PT Astra Serif" w:hAnsi="PT Astra Serif"/>
          <w:sz w:val="28"/>
          <w:szCs w:val="28"/>
        </w:rPr>
        <w:t>4</w:t>
      </w:r>
      <w:r w:rsidR="00140164" w:rsidRPr="00EC441F">
        <w:rPr>
          <w:rFonts w:ascii="PT Astra Serif" w:hAnsi="PT Astra Serif"/>
          <w:sz w:val="28"/>
          <w:szCs w:val="28"/>
        </w:rPr>
        <w:t>.</w:t>
      </w:r>
      <w:r w:rsidR="0059759B" w:rsidRPr="00EC441F">
        <w:rPr>
          <w:rFonts w:ascii="PT Astra Serif" w:hAnsi="PT Astra Serif"/>
          <w:sz w:val="28"/>
          <w:szCs w:val="28"/>
        </w:rPr>
        <w:t> </w:t>
      </w:r>
      <w:r w:rsidR="00140164" w:rsidRPr="00EC441F">
        <w:rPr>
          <w:rFonts w:ascii="PT Astra Serif" w:hAnsi="PT Astra Serif"/>
          <w:sz w:val="28"/>
          <w:szCs w:val="28"/>
        </w:rPr>
        <w:t>С</w:t>
      </w:r>
      <w:r w:rsidR="00BC58FC" w:rsidRPr="00EC441F">
        <w:rPr>
          <w:rFonts w:ascii="PT Astra Serif" w:hAnsi="PT Astra Serif"/>
          <w:sz w:val="28"/>
          <w:szCs w:val="28"/>
        </w:rPr>
        <w:t>огласовывает распоряжение особо ценным движимым имущес</w:t>
      </w:r>
      <w:r w:rsidR="00BC58FC" w:rsidRPr="00EC441F">
        <w:rPr>
          <w:rFonts w:ascii="PT Astra Serif" w:hAnsi="PT Astra Serif"/>
          <w:sz w:val="28"/>
          <w:szCs w:val="28"/>
        </w:rPr>
        <w:t>т</w:t>
      </w:r>
      <w:r w:rsidR="00BC58FC" w:rsidRPr="00EC441F">
        <w:rPr>
          <w:rFonts w:ascii="PT Astra Serif" w:hAnsi="PT Astra Serif"/>
          <w:sz w:val="28"/>
          <w:szCs w:val="28"/>
        </w:rPr>
        <w:t>вом в установленном порядке;</w:t>
      </w:r>
    </w:p>
    <w:p w:rsidR="00E51F70" w:rsidRPr="00EC441F" w:rsidRDefault="00E51F70" w:rsidP="0073232C">
      <w:pPr>
        <w:pStyle w:val="af5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3</w:t>
      </w:r>
      <w:r w:rsidR="00140164" w:rsidRPr="00EC441F">
        <w:rPr>
          <w:rFonts w:ascii="PT Astra Serif" w:hAnsi="PT Astra Serif"/>
          <w:sz w:val="28"/>
          <w:szCs w:val="28"/>
        </w:rPr>
        <w:t>.</w:t>
      </w:r>
      <w:r w:rsidR="00A574E0" w:rsidRPr="00EC441F">
        <w:rPr>
          <w:rFonts w:ascii="PT Astra Serif" w:hAnsi="PT Astra Serif"/>
          <w:sz w:val="28"/>
          <w:szCs w:val="28"/>
        </w:rPr>
        <w:t>4</w:t>
      </w:r>
      <w:r w:rsidR="00140164" w:rsidRPr="00EC441F">
        <w:rPr>
          <w:rFonts w:ascii="PT Astra Serif" w:hAnsi="PT Astra Serif"/>
          <w:sz w:val="28"/>
          <w:szCs w:val="28"/>
        </w:rPr>
        <w:t>.</w:t>
      </w:r>
      <w:r w:rsidR="00A574E0" w:rsidRPr="00EC441F">
        <w:rPr>
          <w:rFonts w:ascii="PT Astra Serif" w:hAnsi="PT Astra Serif"/>
          <w:sz w:val="28"/>
          <w:szCs w:val="28"/>
        </w:rPr>
        <w:t>5</w:t>
      </w:r>
      <w:r w:rsidR="00140164" w:rsidRPr="00EC441F">
        <w:rPr>
          <w:rFonts w:ascii="PT Astra Serif" w:hAnsi="PT Astra Serif"/>
          <w:sz w:val="28"/>
          <w:szCs w:val="28"/>
        </w:rPr>
        <w:t>. С</w:t>
      </w:r>
      <w:r w:rsidR="00BC58FC" w:rsidRPr="00EC441F">
        <w:rPr>
          <w:rFonts w:ascii="PT Astra Serif" w:hAnsi="PT Astra Serif"/>
          <w:sz w:val="28"/>
          <w:szCs w:val="28"/>
        </w:rPr>
        <w:t xml:space="preserve">огласовывает распоряжение недвижимым имуществом </w:t>
      </w:r>
      <w:r w:rsidR="00154704" w:rsidRPr="00EC441F">
        <w:rPr>
          <w:rFonts w:ascii="PT Astra Serif" w:hAnsi="PT Astra Serif"/>
          <w:sz w:val="28"/>
          <w:szCs w:val="28"/>
        </w:rPr>
        <w:t>Школы,</w:t>
      </w:r>
      <w:r w:rsidR="00BC58FC" w:rsidRPr="00EC441F">
        <w:rPr>
          <w:rFonts w:ascii="PT Astra Serif" w:hAnsi="PT Astra Serif"/>
          <w:sz w:val="28"/>
          <w:szCs w:val="28"/>
        </w:rPr>
        <w:t xml:space="preserve"> в том числе передачу в аренду, в установленном порядке;</w:t>
      </w:r>
    </w:p>
    <w:p w:rsidR="00E51F70" w:rsidRPr="00EC441F" w:rsidRDefault="00E51F70" w:rsidP="0073232C">
      <w:pPr>
        <w:pStyle w:val="af5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3</w:t>
      </w:r>
      <w:r w:rsidR="00140164" w:rsidRPr="00EC441F">
        <w:rPr>
          <w:rFonts w:ascii="PT Astra Serif" w:hAnsi="PT Astra Serif"/>
          <w:sz w:val="28"/>
          <w:szCs w:val="28"/>
        </w:rPr>
        <w:t>.</w:t>
      </w:r>
      <w:r w:rsidR="00A574E0" w:rsidRPr="00EC441F">
        <w:rPr>
          <w:rFonts w:ascii="PT Astra Serif" w:hAnsi="PT Astra Serif"/>
          <w:sz w:val="28"/>
          <w:szCs w:val="28"/>
        </w:rPr>
        <w:t>4</w:t>
      </w:r>
      <w:r w:rsidR="007B3FF6" w:rsidRPr="00EC441F">
        <w:rPr>
          <w:rFonts w:ascii="PT Astra Serif" w:hAnsi="PT Astra Serif"/>
          <w:sz w:val="28"/>
          <w:szCs w:val="28"/>
        </w:rPr>
        <w:t>.6</w:t>
      </w:r>
      <w:r w:rsidR="00140164" w:rsidRPr="00EC441F">
        <w:rPr>
          <w:rFonts w:ascii="PT Astra Serif" w:hAnsi="PT Astra Serif"/>
          <w:sz w:val="28"/>
          <w:szCs w:val="28"/>
        </w:rPr>
        <w:t>.</w:t>
      </w:r>
      <w:r w:rsidR="0059759B" w:rsidRPr="00EC441F">
        <w:rPr>
          <w:rFonts w:ascii="PT Astra Serif" w:hAnsi="PT Astra Serif"/>
          <w:sz w:val="28"/>
          <w:szCs w:val="28"/>
        </w:rPr>
        <w:t> </w:t>
      </w:r>
      <w:r w:rsidR="004D7ED2" w:rsidRPr="00EC441F">
        <w:rPr>
          <w:rFonts w:ascii="PT Astra Serif" w:hAnsi="PT Astra Serif"/>
          <w:sz w:val="28"/>
          <w:szCs w:val="28"/>
        </w:rPr>
        <w:t xml:space="preserve">Иные полномочия в рамках своей компетенции. </w:t>
      </w:r>
    </w:p>
    <w:p w:rsidR="00E51F70" w:rsidRPr="00EC441F" w:rsidRDefault="00E51F70" w:rsidP="0073232C">
      <w:pPr>
        <w:pStyle w:val="af5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3</w:t>
      </w:r>
      <w:r w:rsidR="00D07881" w:rsidRPr="00EC441F">
        <w:rPr>
          <w:rFonts w:ascii="PT Astra Serif" w:hAnsi="PT Astra Serif"/>
          <w:sz w:val="28"/>
          <w:szCs w:val="28"/>
        </w:rPr>
        <w:t>.</w:t>
      </w:r>
      <w:r w:rsidR="00A574E0" w:rsidRPr="00EC441F">
        <w:rPr>
          <w:rFonts w:ascii="PT Astra Serif" w:hAnsi="PT Astra Serif"/>
          <w:sz w:val="28"/>
          <w:szCs w:val="28"/>
        </w:rPr>
        <w:t>5</w:t>
      </w:r>
      <w:r w:rsidR="00154704" w:rsidRPr="00EC441F">
        <w:rPr>
          <w:rFonts w:ascii="PT Astra Serif" w:hAnsi="PT Astra Serif"/>
          <w:sz w:val="28"/>
          <w:szCs w:val="28"/>
        </w:rPr>
        <w:t>.</w:t>
      </w:r>
      <w:r w:rsidR="00BA406B" w:rsidRPr="00EC441F">
        <w:rPr>
          <w:rFonts w:ascii="PT Astra Serif" w:hAnsi="PT Astra Serif"/>
          <w:sz w:val="28"/>
          <w:szCs w:val="28"/>
        </w:rPr>
        <w:t xml:space="preserve">  </w:t>
      </w:r>
      <w:r w:rsidR="00154704" w:rsidRPr="00EC441F">
        <w:rPr>
          <w:rFonts w:ascii="PT Astra Serif" w:hAnsi="PT Astra Serif"/>
          <w:sz w:val="28"/>
          <w:szCs w:val="28"/>
        </w:rPr>
        <w:t xml:space="preserve">Единоличным исполнительным органом Школы является директор, который осуществляет текущее руководство деятельностью Школы, </w:t>
      </w:r>
      <w:r w:rsidR="00140164" w:rsidRPr="00EC441F">
        <w:rPr>
          <w:rFonts w:ascii="PT Astra Serif" w:hAnsi="PT Astra Serif"/>
          <w:sz w:val="28"/>
          <w:szCs w:val="28"/>
        </w:rPr>
        <w:t xml:space="preserve">имеющий высшее образование и </w:t>
      </w:r>
      <w:r w:rsidR="00154704" w:rsidRPr="00EC441F">
        <w:rPr>
          <w:rFonts w:ascii="PT Astra Serif" w:hAnsi="PT Astra Serif"/>
          <w:sz w:val="28"/>
          <w:szCs w:val="28"/>
        </w:rPr>
        <w:t>прошедший обязательную аттестацию, назначаемый на должность и освобождаемый от должности Учредителем в установленном п</w:t>
      </w:r>
      <w:r w:rsidR="00154704" w:rsidRPr="00EC441F">
        <w:rPr>
          <w:rFonts w:ascii="PT Astra Serif" w:hAnsi="PT Astra Serif"/>
          <w:sz w:val="28"/>
          <w:szCs w:val="28"/>
        </w:rPr>
        <w:t>о</w:t>
      </w:r>
      <w:r w:rsidR="00154704" w:rsidRPr="00EC441F">
        <w:rPr>
          <w:rFonts w:ascii="PT Astra Serif" w:hAnsi="PT Astra Serif"/>
          <w:sz w:val="28"/>
          <w:szCs w:val="28"/>
        </w:rPr>
        <w:t>рядке в соответствии с действующим законод</w:t>
      </w:r>
      <w:r w:rsidR="00140164" w:rsidRPr="00EC441F">
        <w:rPr>
          <w:rFonts w:ascii="PT Astra Serif" w:hAnsi="PT Astra Serif"/>
          <w:sz w:val="28"/>
          <w:szCs w:val="28"/>
        </w:rPr>
        <w:t>ательством Российской Федер</w:t>
      </w:r>
      <w:r w:rsidR="00140164" w:rsidRPr="00EC441F">
        <w:rPr>
          <w:rFonts w:ascii="PT Astra Serif" w:hAnsi="PT Astra Serif"/>
          <w:sz w:val="28"/>
          <w:szCs w:val="28"/>
        </w:rPr>
        <w:t>а</w:t>
      </w:r>
      <w:r w:rsidR="00140164" w:rsidRPr="00EC441F">
        <w:rPr>
          <w:rFonts w:ascii="PT Astra Serif" w:hAnsi="PT Astra Serif"/>
          <w:sz w:val="28"/>
          <w:szCs w:val="28"/>
        </w:rPr>
        <w:t>ции.</w:t>
      </w:r>
    </w:p>
    <w:p w:rsidR="00E51F70" w:rsidRPr="00EC441F" w:rsidRDefault="00154704" w:rsidP="0073232C">
      <w:pPr>
        <w:pStyle w:val="af5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Директор может назначаться на должность как на условиях срочного тр</w:t>
      </w:r>
      <w:r w:rsidRPr="00EC441F">
        <w:rPr>
          <w:rFonts w:ascii="PT Astra Serif" w:hAnsi="PT Astra Serif"/>
          <w:sz w:val="28"/>
          <w:szCs w:val="28"/>
        </w:rPr>
        <w:t>у</w:t>
      </w:r>
      <w:r w:rsidRPr="00EC441F">
        <w:rPr>
          <w:rFonts w:ascii="PT Astra Serif" w:hAnsi="PT Astra Serif"/>
          <w:sz w:val="28"/>
          <w:szCs w:val="28"/>
        </w:rPr>
        <w:t>дового договора (заключаемого по соглашению сторон), так и на условиях тр</w:t>
      </w:r>
      <w:r w:rsidRPr="00EC441F">
        <w:rPr>
          <w:rFonts w:ascii="PT Astra Serif" w:hAnsi="PT Astra Serif"/>
          <w:sz w:val="28"/>
          <w:szCs w:val="28"/>
        </w:rPr>
        <w:t>у</w:t>
      </w:r>
      <w:r w:rsidRPr="00EC441F">
        <w:rPr>
          <w:rFonts w:ascii="PT Astra Serif" w:hAnsi="PT Astra Serif"/>
          <w:sz w:val="28"/>
          <w:szCs w:val="28"/>
        </w:rPr>
        <w:t xml:space="preserve">дового договора, заключенного на неопределенный срок. </w:t>
      </w:r>
    </w:p>
    <w:p w:rsidR="00BA406B" w:rsidRPr="00EC441F" w:rsidRDefault="00154704" w:rsidP="0073232C">
      <w:pPr>
        <w:pStyle w:val="af5"/>
        <w:widowControl w:val="0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 xml:space="preserve">С директором  Школы заключается  трудовой договор в соответствии с Трудовым кодексом Российской Федерации. </w:t>
      </w:r>
    </w:p>
    <w:p w:rsidR="00E51F70" w:rsidRPr="00EC441F" w:rsidRDefault="002E0CEA" w:rsidP="0073232C">
      <w:pPr>
        <w:pStyle w:val="af5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Запрещается занятие должности директора Школы лицом, которое не д</w:t>
      </w:r>
      <w:r w:rsidRPr="00EC441F">
        <w:rPr>
          <w:rFonts w:ascii="PT Astra Serif" w:hAnsi="PT Astra Serif"/>
          <w:sz w:val="28"/>
          <w:szCs w:val="28"/>
        </w:rPr>
        <w:t>о</w:t>
      </w:r>
      <w:r w:rsidRPr="00EC441F">
        <w:rPr>
          <w:rFonts w:ascii="PT Astra Serif" w:hAnsi="PT Astra Serif"/>
          <w:sz w:val="28"/>
          <w:szCs w:val="28"/>
        </w:rPr>
        <w:t>пускается к педагогической деятельности по основаниям, установленным тр</w:t>
      </w:r>
      <w:r w:rsidRPr="00EC441F">
        <w:rPr>
          <w:rFonts w:ascii="PT Astra Serif" w:hAnsi="PT Astra Serif"/>
          <w:sz w:val="28"/>
          <w:szCs w:val="28"/>
        </w:rPr>
        <w:t>у</w:t>
      </w:r>
      <w:r w:rsidRPr="00EC441F">
        <w:rPr>
          <w:rFonts w:ascii="PT Astra Serif" w:hAnsi="PT Astra Serif"/>
          <w:sz w:val="28"/>
          <w:szCs w:val="28"/>
        </w:rPr>
        <w:t>довым законодательством.</w:t>
      </w:r>
    </w:p>
    <w:p w:rsidR="007B3FF6" w:rsidRPr="00EC441F" w:rsidRDefault="00154704" w:rsidP="0073232C">
      <w:pPr>
        <w:pStyle w:val="af5"/>
        <w:widowControl w:val="0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 xml:space="preserve">Разграничение полномочий между директором </w:t>
      </w:r>
      <w:r w:rsidR="00143D4B" w:rsidRPr="00EC441F">
        <w:rPr>
          <w:rFonts w:ascii="PT Astra Serif" w:hAnsi="PT Astra Serif"/>
          <w:sz w:val="28"/>
          <w:szCs w:val="28"/>
        </w:rPr>
        <w:t>Школы</w:t>
      </w:r>
      <w:r w:rsidRPr="00EC441F">
        <w:rPr>
          <w:rFonts w:ascii="PT Astra Serif" w:hAnsi="PT Astra Serif"/>
          <w:sz w:val="28"/>
          <w:szCs w:val="28"/>
        </w:rPr>
        <w:t xml:space="preserve"> и органами упра</w:t>
      </w:r>
      <w:r w:rsidRPr="00EC441F">
        <w:rPr>
          <w:rFonts w:ascii="PT Astra Serif" w:hAnsi="PT Astra Serif"/>
          <w:sz w:val="28"/>
          <w:szCs w:val="28"/>
        </w:rPr>
        <w:t>в</w:t>
      </w:r>
      <w:r w:rsidRPr="00EC441F">
        <w:rPr>
          <w:rFonts w:ascii="PT Astra Serif" w:hAnsi="PT Astra Serif"/>
          <w:sz w:val="28"/>
          <w:szCs w:val="28"/>
        </w:rPr>
        <w:t xml:space="preserve">ления </w:t>
      </w:r>
      <w:r w:rsidR="00143D4B" w:rsidRPr="00EC441F">
        <w:rPr>
          <w:rFonts w:ascii="PT Astra Serif" w:hAnsi="PT Astra Serif"/>
          <w:sz w:val="28"/>
          <w:szCs w:val="28"/>
        </w:rPr>
        <w:t>Школы</w:t>
      </w:r>
      <w:r w:rsidRPr="00EC441F">
        <w:rPr>
          <w:rFonts w:ascii="PT Astra Serif" w:hAnsi="PT Astra Serif"/>
          <w:sz w:val="28"/>
          <w:szCs w:val="28"/>
        </w:rPr>
        <w:t xml:space="preserve"> определяется настоящим Уставом</w:t>
      </w:r>
      <w:r w:rsidR="007B3FF6" w:rsidRPr="00EC441F">
        <w:rPr>
          <w:rFonts w:ascii="PT Astra Serif" w:hAnsi="PT Astra Serif"/>
          <w:sz w:val="28"/>
          <w:szCs w:val="28"/>
        </w:rPr>
        <w:t>.</w:t>
      </w:r>
      <w:r w:rsidRPr="00EC441F">
        <w:rPr>
          <w:rFonts w:ascii="PT Astra Serif" w:hAnsi="PT Astra Serif"/>
          <w:sz w:val="28"/>
          <w:szCs w:val="28"/>
        </w:rPr>
        <w:t xml:space="preserve"> </w:t>
      </w:r>
    </w:p>
    <w:p w:rsidR="00E51F70" w:rsidRPr="00EC441F" w:rsidRDefault="00154704" w:rsidP="0073232C">
      <w:pPr>
        <w:pStyle w:val="af5"/>
        <w:widowControl w:val="0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 xml:space="preserve">К компетенции директора  </w:t>
      </w:r>
      <w:r w:rsidR="00143D4B" w:rsidRPr="00EC441F">
        <w:rPr>
          <w:rFonts w:ascii="PT Astra Serif" w:hAnsi="PT Astra Serif"/>
          <w:sz w:val="28"/>
          <w:szCs w:val="28"/>
        </w:rPr>
        <w:t>Школы</w:t>
      </w:r>
      <w:r w:rsidRPr="00EC441F">
        <w:rPr>
          <w:rFonts w:ascii="PT Astra Serif" w:hAnsi="PT Astra Serif"/>
          <w:sz w:val="28"/>
          <w:szCs w:val="28"/>
        </w:rPr>
        <w:t xml:space="preserve"> относятся вопросы осуществления т</w:t>
      </w:r>
      <w:r w:rsidRPr="00EC441F">
        <w:rPr>
          <w:rFonts w:ascii="PT Astra Serif" w:hAnsi="PT Astra Serif"/>
          <w:sz w:val="28"/>
          <w:szCs w:val="28"/>
        </w:rPr>
        <w:t>е</w:t>
      </w:r>
      <w:r w:rsidRPr="00EC441F">
        <w:rPr>
          <w:rFonts w:ascii="PT Astra Serif" w:hAnsi="PT Astra Serif"/>
          <w:sz w:val="28"/>
          <w:szCs w:val="28"/>
        </w:rPr>
        <w:t xml:space="preserve">кущего руководства деятельностью </w:t>
      </w:r>
      <w:r w:rsidR="00143D4B" w:rsidRPr="00EC441F">
        <w:rPr>
          <w:rFonts w:ascii="PT Astra Serif" w:hAnsi="PT Astra Serif"/>
          <w:sz w:val="28"/>
          <w:szCs w:val="28"/>
        </w:rPr>
        <w:t>Школы</w:t>
      </w:r>
      <w:r w:rsidRPr="00EC441F">
        <w:rPr>
          <w:rFonts w:ascii="PT Astra Serif" w:hAnsi="PT Astra Serif"/>
          <w:sz w:val="28"/>
          <w:szCs w:val="28"/>
        </w:rPr>
        <w:t>, за исключением вопросов, отн</w:t>
      </w:r>
      <w:r w:rsidRPr="00EC441F">
        <w:rPr>
          <w:rFonts w:ascii="PT Astra Serif" w:hAnsi="PT Astra Serif"/>
          <w:sz w:val="28"/>
          <w:szCs w:val="28"/>
        </w:rPr>
        <w:t>е</w:t>
      </w:r>
      <w:r w:rsidRPr="00EC441F">
        <w:rPr>
          <w:rFonts w:ascii="PT Astra Serif" w:hAnsi="PT Astra Serif"/>
          <w:sz w:val="28"/>
          <w:szCs w:val="28"/>
        </w:rPr>
        <w:t xml:space="preserve">сенных федеральными законами или Уставом </w:t>
      </w:r>
      <w:r w:rsidR="00143D4B" w:rsidRPr="00EC441F">
        <w:rPr>
          <w:rFonts w:ascii="PT Astra Serif" w:hAnsi="PT Astra Serif"/>
          <w:sz w:val="28"/>
          <w:szCs w:val="28"/>
        </w:rPr>
        <w:t>Школы</w:t>
      </w:r>
      <w:r w:rsidRPr="00EC441F">
        <w:rPr>
          <w:rFonts w:ascii="PT Astra Serif" w:hAnsi="PT Astra Serif"/>
          <w:sz w:val="28"/>
          <w:szCs w:val="28"/>
        </w:rPr>
        <w:t xml:space="preserve">  к компетенции Учред</w:t>
      </w:r>
      <w:r w:rsidRPr="00EC441F">
        <w:rPr>
          <w:rFonts w:ascii="PT Astra Serif" w:hAnsi="PT Astra Serif"/>
          <w:sz w:val="28"/>
          <w:szCs w:val="28"/>
        </w:rPr>
        <w:t>и</w:t>
      </w:r>
      <w:r w:rsidRPr="00EC441F">
        <w:rPr>
          <w:rFonts w:ascii="PT Astra Serif" w:hAnsi="PT Astra Serif"/>
          <w:sz w:val="28"/>
          <w:szCs w:val="28"/>
        </w:rPr>
        <w:t xml:space="preserve">теля, Управляющего совета </w:t>
      </w:r>
      <w:r w:rsidR="00143D4B" w:rsidRPr="00EC441F">
        <w:rPr>
          <w:rFonts w:ascii="PT Astra Serif" w:hAnsi="PT Astra Serif"/>
          <w:sz w:val="28"/>
          <w:szCs w:val="28"/>
        </w:rPr>
        <w:t>Школы</w:t>
      </w:r>
      <w:r w:rsidRPr="00EC441F">
        <w:rPr>
          <w:rFonts w:ascii="PT Astra Serif" w:hAnsi="PT Astra Serif"/>
          <w:sz w:val="28"/>
          <w:szCs w:val="28"/>
        </w:rPr>
        <w:t xml:space="preserve">  или иных  органов </w:t>
      </w:r>
      <w:r w:rsidR="00143D4B" w:rsidRPr="00EC441F">
        <w:rPr>
          <w:rFonts w:ascii="PT Astra Serif" w:hAnsi="PT Astra Serif"/>
          <w:sz w:val="28"/>
          <w:szCs w:val="28"/>
        </w:rPr>
        <w:t>Школы</w:t>
      </w:r>
      <w:r w:rsidRPr="00EC441F">
        <w:rPr>
          <w:rFonts w:ascii="PT Astra Serif" w:hAnsi="PT Astra Serif"/>
          <w:sz w:val="28"/>
          <w:szCs w:val="28"/>
        </w:rPr>
        <w:t>.</w:t>
      </w:r>
    </w:p>
    <w:p w:rsidR="00143D4B" w:rsidRPr="00EC441F" w:rsidRDefault="00E51F70" w:rsidP="0073232C">
      <w:pPr>
        <w:pStyle w:val="af5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bCs/>
          <w:sz w:val="28"/>
          <w:szCs w:val="28"/>
        </w:rPr>
        <w:t>3</w:t>
      </w:r>
      <w:r w:rsidR="00D07881" w:rsidRPr="00EC441F">
        <w:rPr>
          <w:rFonts w:ascii="PT Astra Serif" w:hAnsi="PT Astra Serif"/>
          <w:bCs/>
          <w:sz w:val="28"/>
          <w:szCs w:val="28"/>
        </w:rPr>
        <w:t>.6</w:t>
      </w:r>
      <w:r w:rsidR="00143D4B" w:rsidRPr="00EC441F">
        <w:rPr>
          <w:rFonts w:ascii="PT Astra Serif" w:hAnsi="PT Astra Serif"/>
          <w:bCs/>
          <w:sz w:val="28"/>
          <w:szCs w:val="28"/>
        </w:rPr>
        <w:t xml:space="preserve">. Директор </w:t>
      </w:r>
      <w:r w:rsidR="00143D4B" w:rsidRPr="00EC441F">
        <w:rPr>
          <w:rFonts w:ascii="PT Astra Serif" w:hAnsi="PT Astra Serif"/>
          <w:sz w:val="28"/>
          <w:szCs w:val="28"/>
        </w:rPr>
        <w:t xml:space="preserve"> Школы:</w:t>
      </w:r>
    </w:p>
    <w:p w:rsidR="00143D4B" w:rsidRPr="00EC441F" w:rsidRDefault="00143D4B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 xml:space="preserve">без доверенности действует </w:t>
      </w:r>
      <w:r w:rsidR="00E84A2D" w:rsidRPr="00EC441F">
        <w:rPr>
          <w:rFonts w:ascii="PT Astra Serif" w:hAnsi="PT Astra Serif"/>
          <w:sz w:val="28"/>
          <w:szCs w:val="28"/>
        </w:rPr>
        <w:t>от имени Школы, представляет ее</w:t>
      </w:r>
      <w:r w:rsidRPr="00EC441F">
        <w:rPr>
          <w:rFonts w:ascii="PT Astra Serif" w:hAnsi="PT Astra Serif"/>
          <w:sz w:val="28"/>
          <w:szCs w:val="28"/>
        </w:rPr>
        <w:t xml:space="preserve"> интересы в отношениях с государственными органами, органами местного самоуправл</w:t>
      </w:r>
      <w:r w:rsidRPr="00EC441F">
        <w:rPr>
          <w:rFonts w:ascii="PT Astra Serif" w:hAnsi="PT Astra Serif"/>
          <w:sz w:val="28"/>
          <w:szCs w:val="28"/>
        </w:rPr>
        <w:t>е</w:t>
      </w:r>
      <w:r w:rsidRPr="00EC441F">
        <w:rPr>
          <w:rFonts w:ascii="PT Astra Serif" w:hAnsi="PT Astra Serif"/>
          <w:sz w:val="28"/>
          <w:szCs w:val="28"/>
        </w:rPr>
        <w:t>ния, юридическими и физическими лицами;</w:t>
      </w:r>
    </w:p>
    <w:p w:rsidR="00143D4B" w:rsidRPr="00EC441F" w:rsidRDefault="00143D4B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утверждает план финансово-хозяйственной деятельности Школы;</w:t>
      </w:r>
    </w:p>
    <w:p w:rsidR="00143D4B" w:rsidRPr="00EC441F" w:rsidRDefault="00143D4B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использует имущество и средства Школы, заключает договоры, выдает доверенности;</w:t>
      </w:r>
    </w:p>
    <w:p w:rsidR="00143D4B" w:rsidRPr="00EC441F" w:rsidRDefault="00F2592D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самостоятельно разрабатывает и утверждает структуру управления де</w:t>
      </w:r>
      <w:r w:rsidRPr="00EC441F">
        <w:rPr>
          <w:rFonts w:ascii="PT Astra Serif" w:hAnsi="PT Astra Serif"/>
          <w:sz w:val="28"/>
          <w:szCs w:val="28"/>
        </w:rPr>
        <w:t>я</w:t>
      </w:r>
      <w:r w:rsidRPr="00EC441F">
        <w:rPr>
          <w:rFonts w:ascii="PT Astra Serif" w:hAnsi="PT Astra Serif"/>
          <w:sz w:val="28"/>
          <w:szCs w:val="28"/>
        </w:rPr>
        <w:t>тельностью Школы и штатное расписание образовательной организации по с</w:t>
      </w:r>
      <w:r w:rsidRPr="00EC441F">
        <w:rPr>
          <w:rFonts w:ascii="PT Astra Serif" w:hAnsi="PT Astra Serif"/>
          <w:sz w:val="28"/>
          <w:szCs w:val="28"/>
        </w:rPr>
        <w:t>о</w:t>
      </w:r>
      <w:r w:rsidRPr="00EC441F">
        <w:rPr>
          <w:rFonts w:ascii="PT Astra Serif" w:hAnsi="PT Astra Serif"/>
          <w:sz w:val="28"/>
          <w:szCs w:val="28"/>
        </w:rPr>
        <w:t>гласованию с учредителем (уполномоченным органом) в пределах выделенного фонда оплаты труда, утверждает правила внутреннего распорядка иные локал</w:t>
      </w:r>
      <w:r w:rsidRPr="00EC441F">
        <w:rPr>
          <w:rFonts w:ascii="PT Astra Serif" w:hAnsi="PT Astra Serif"/>
          <w:sz w:val="28"/>
          <w:szCs w:val="28"/>
        </w:rPr>
        <w:t>ь</w:t>
      </w:r>
      <w:r w:rsidRPr="00EC441F">
        <w:rPr>
          <w:rFonts w:ascii="PT Astra Serif" w:hAnsi="PT Astra Serif"/>
          <w:sz w:val="28"/>
          <w:szCs w:val="28"/>
        </w:rPr>
        <w:t>ные акты;</w:t>
      </w:r>
    </w:p>
    <w:p w:rsidR="00143D4B" w:rsidRPr="00EC441F" w:rsidRDefault="00143D4B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осуществляет материально-техническое обеспечение и оснащение обр</w:t>
      </w:r>
      <w:r w:rsidRPr="00EC441F">
        <w:rPr>
          <w:rFonts w:ascii="PT Astra Serif" w:hAnsi="PT Astra Serif"/>
          <w:sz w:val="28"/>
          <w:szCs w:val="28"/>
        </w:rPr>
        <w:t>а</w:t>
      </w:r>
      <w:r w:rsidRPr="00EC441F">
        <w:rPr>
          <w:rFonts w:ascii="PT Astra Serif" w:hAnsi="PT Astra Serif"/>
          <w:sz w:val="28"/>
          <w:szCs w:val="28"/>
        </w:rPr>
        <w:lastRenderedPageBreak/>
        <w:t>зовательного процесса, оборудование помещений в соответствии с государс</w:t>
      </w:r>
      <w:r w:rsidRPr="00EC441F">
        <w:rPr>
          <w:rFonts w:ascii="PT Astra Serif" w:hAnsi="PT Astra Serif"/>
          <w:sz w:val="28"/>
          <w:szCs w:val="28"/>
        </w:rPr>
        <w:t>т</w:t>
      </w:r>
      <w:r w:rsidRPr="00EC441F">
        <w:rPr>
          <w:rFonts w:ascii="PT Astra Serif" w:hAnsi="PT Astra Serif"/>
          <w:sz w:val="28"/>
          <w:szCs w:val="28"/>
        </w:rPr>
        <w:t>венными и местными требованиями и нормативами, а также определяет меры социальной поддержки обучающихся и работников, в том числе за счет пр</w:t>
      </w:r>
      <w:r w:rsidRPr="00EC441F">
        <w:rPr>
          <w:rFonts w:ascii="PT Astra Serif" w:hAnsi="PT Astra Serif"/>
          <w:sz w:val="28"/>
          <w:szCs w:val="28"/>
        </w:rPr>
        <w:t>и</w:t>
      </w:r>
      <w:r w:rsidRPr="00EC441F">
        <w:rPr>
          <w:rFonts w:ascii="PT Astra Serif" w:hAnsi="PT Astra Serif"/>
          <w:sz w:val="28"/>
          <w:szCs w:val="28"/>
        </w:rPr>
        <w:t>влечения внебюджетных средств;</w:t>
      </w:r>
    </w:p>
    <w:p w:rsidR="00143D4B" w:rsidRPr="00EC441F" w:rsidRDefault="00143D4B" w:rsidP="0073232C">
      <w:pPr>
        <w:widowControl w:val="0"/>
        <w:spacing w:after="0" w:line="240" w:lineRule="auto"/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EC441F">
        <w:rPr>
          <w:rFonts w:ascii="PT Astra Serif" w:eastAsia="Calibri" w:hAnsi="PT Astra Serif"/>
          <w:sz w:val="28"/>
          <w:szCs w:val="28"/>
          <w:lang w:eastAsia="en-US"/>
        </w:rPr>
        <w:t>обеспечивает целенаправленное и рациональное расходование денежных средств;</w:t>
      </w:r>
    </w:p>
    <w:p w:rsidR="00143D4B" w:rsidRPr="00EC441F" w:rsidRDefault="00143D4B" w:rsidP="0073232C">
      <w:pPr>
        <w:widowControl w:val="0"/>
        <w:spacing w:after="0" w:line="240" w:lineRule="auto"/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EC441F">
        <w:rPr>
          <w:rFonts w:ascii="PT Astra Serif" w:eastAsia="Calibri" w:hAnsi="PT Astra Serif"/>
          <w:sz w:val="28"/>
          <w:szCs w:val="28"/>
          <w:lang w:eastAsia="en-US"/>
        </w:rPr>
        <w:t>издает в пределах своей компетенции приказы и дает указания, обяз</w:t>
      </w:r>
      <w:r w:rsidRPr="00EC441F">
        <w:rPr>
          <w:rFonts w:ascii="PT Astra Serif" w:eastAsia="Calibri" w:hAnsi="PT Astra Serif"/>
          <w:sz w:val="28"/>
          <w:szCs w:val="28"/>
          <w:lang w:eastAsia="en-US"/>
        </w:rPr>
        <w:t>а</w:t>
      </w:r>
      <w:r w:rsidRPr="00EC441F">
        <w:rPr>
          <w:rFonts w:ascii="PT Astra Serif" w:eastAsia="Calibri" w:hAnsi="PT Astra Serif"/>
          <w:sz w:val="28"/>
          <w:szCs w:val="28"/>
          <w:lang w:eastAsia="en-US"/>
        </w:rPr>
        <w:t>тельные для всех работнико</w:t>
      </w:r>
      <w:r w:rsidR="00130373" w:rsidRPr="00EC441F">
        <w:rPr>
          <w:rFonts w:ascii="PT Astra Serif" w:eastAsia="Calibri" w:hAnsi="PT Astra Serif"/>
          <w:sz w:val="28"/>
          <w:szCs w:val="28"/>
          <w:lang w:eastAsia="en-US"/>
        </w:rPr>
        <w:t>в,</w:t>
      </w:r>
      <w:r w:rsidRPr="00EC441F">
        <w:rPr>
          <w:rFonts w:ascii="PT Astra Serif" w:eastAsia="Calibri" w:hAnsi="PT Astra Serif"/>
          <w:sz w:val="28"/>
          <w:szCs w:val="28"/>
          <w:lang w:eastAsia="en-US"/>
        </w:rPr>
        <w:t xml:space="preserve"> обучающихся</w:t>
      </w:r>
      <w:r w:rsidR="00130373" w:rsidRPr="00EC441F">
        <w:rPr>
          <w:rFonts w:ascii="PT Astra Serif" w:eastAsia="Calibri" w:hAnsi="PT Astra Serif"/>
          <w:sz w:val="28"/>
          <w:szCs w:val="28"/>
          <w:lang w:eastAsia="en-US"/>
        </w:rPr>
        <w:t xml:space="preserve"> и воспитанников</w:t>
      </w:r>
      <w:r w:rsidRPr="00EC441F">
        <w:rPr>
          <w:rFonts w:ascii="PT Astra Serif" w:eastAsia="Calibri" w:hAnsi="PT Astra Serif"/>
          <w:sz w:val="28"/>
          <w:szCs w:val="28"/>
          <w:lang w:eastAsia="en-US"/>
        </w:rPr>
        <w:t xml:space="preserve">; </w:t>
      </w:r>
    </w:p>
    <w:p w:rsidR="00143D4B" w:rsidRPr="00EC441F" w:rsidRDefault="00143D4B" w:rsidP="0073232C">
      <w:pPr>
        <w:widowControl w:val="0"/>
        <w:spacing w:after="0" w:line="240" w:lineRule="auto"/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EC441F">
        <w:rPr>
          <w:rFonts w:ascii="PT Astra Serif" w:eastAsia="Calibri" w:hAnsi="PT Astra Serif"/>
          <w:sz w:val="28"/>
          <w:szCs w:val="28"/>
          <w:lang w:eastAsia="en-US"/>
        </w:rPr>
        <w:t>назначает и освобождает от должности своих заместителей, главного бу</w:t>
      </w:r>
      <w:r w:rsidRPr="00EC441F">
        <w:rPr>
          <w:rFonts w:ascii="PT Astra Serif" w:eastAsia="Calibri" w:hAnsi="PT Astra Serif"/>
          <w:sz w:val="28"/>
          <w:szCs w:val="28"/>
          <w:lang w:eastAsia="en-US"/>
        </w:rPr>
        <w:t>х</w:t>
      </w:r>
      <w:r w:rsidRPr="00EC441F">
        <w:rPr>
          <w:rFonts w:ascii="PT Astra Serif" w:eastAsia="Calibri" w:hAnsi="PT Astra Serif"/>
          <w:sz w:val="28"/>
          <w:szCs w:val="28"/>
          <w:lang w:eastAsia="en-US"/>
        </w:rPr>
        <w:t>галтера и других работников в соответствии с действующим законодательс</w:t>
      </w:r>
      <w:r w:rsidRPr="00EC441F">
        <w:rPr>
          <w:rFonts w:ascii="PT Astra Serif" w:eastAsia="Calibri" w:hAnsi="PT Astra Serif"/>
          <w:sz w:val="28"/>
          <w:szCs w:val="28"/>
          <w:lang w:eastAsia="en-US"/>
        </w:rPr>
        <w:t>т</w:t>
      </w:r>
      <w:r w:rsidRPr="00EC441F">
        <w:rPr>
          <w:rFonts w:ascii="PT Astra Serif" w:eastAsia="Calibri" w:hAnsi="PT Astra Serif"/>
          <w:sz w:val="28"/>
          <w:szCs w:val="28"/>
          <w:lang w:eastAsia="en-US"/>
        </w:rPr>
        <w:t>вом;</w:t>
      </w:r>
    </w:p>
    <w:p w:rsidR="00143D4B" w:rsidRPr="00EC441F" w:rsidRDefault="00143D4B" w:rsidP="0073232C">
      <w:pPr>
        <w:widowControl w:val="0"/>
        <w:spacing w:after="0" w:line="240" w:lineRule="auto"/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EC441F">
        <w:rPr>
          <w:rFonts w:ascii="PT Astra Serif" w:eastAsia="Calibri" w:hAnsi="PT Astra Serif"/>
          <w:sz w:val="28"/>
          <w:szCs w:val="28"/>
          <w:lang w:eastAsia="en-US"/>
        </w:rPr>
        <w:t>определяет обязанности всех работников</w:t>
      </w:r>
      <w:r w:rsidR="00292BCC" w:rsidRPr="00EC441F">
        <w:rPr>
          <w:rFonts w:ascii="PT Astra Serif" w:eastAsia="Calibri" w:hAnsi="PT Astra Serif"/>
          <w:sz w:val="28"/>
          <w:szCs w:val="28"/>
          <w:lang w:eastAsia="en-US"/>
        </w:rPr>
        <w:t xml:space="preserve"> в должностных инструкциях</w:t>
      </w:r>
      <w:r w:rsidRPr="00EC441F">
        <w:rPr>
          <w:rFonts w:ascii="PT Astra Serif" w:eastAsia="Calibri" w:hAnsi="PT Astra Serif"/>
          <w:sz w:val="28"/>
          <w:szCs w:val="28"/>
          <w:lang w:eastAsia="en-US"/>
        </w:rPr>
        <w:t>;</w:t>
      </w:r>
    </w:p>
    <w:p w:rsidR="00143D4B" w:rsidRPr="00EC441F" w:rsidRDefault="00143D4B" w:rsidP="0073232C">
      <w:pPr>
        <w:widowControl w:val="0"/>
        <w:spacing w:after="0" w:line="240" w:lineRule="auto"/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EC441F">
        <w:rPr>
          <w:rFonts w:ascii="PT Astra Serif" w:eastAsia="Calibri" w:hAnsi="PT Astra Serif"/>
          <w:sz w:val="28"/>
          <w:szCs w:val="28"/>
          <w:lang w:eastAsia="en-US"/>
        </w:rPr>
        <w:t>обеспечивает соблюдение трудового законодательства, осуществляет подбор, прием на работу по трудовому договору, расстановку педагогических и других работников Школы, повышение их квалификации и увольнение в соо</w:t>
      </w:r>
      <w:r w:rsidRPr="00EC441F">
        <w:rPr>
          <w:rFonts w:ascii="PT Astra Serif" w:eastAsia="Calibri" w:hAnsi="PT Astra Serif"/>
          <w:sz w:val="28"/>
          <w:szCs w:val="28"/>
          <w:lang w:eastAsia="en-US"/>
        </w:rPr>
        <w:t>т</w:t>
      </w:r>
      <w:r w:rsidRPr="00EC441F">
        <w:rPr>
          <w:rFonts w:ascii="PT Astra Serif" w:eastAsia="Calibri" w:hAnsi="PT Astra Serif"/>
          <w:sz w:val="28"/>
          <w:szCs w:val="28"/>
          <w:lang w:eastAsia="en-US"/>
        </w:rPr>
        <w:t>ветствии с трудовым законодательством;</w:t>
      </w:r>
    </w:p>
    <w:p w:rsidR="00143D4B" w:rsidRPr="00EC441F" w:rsidRDefault="00143D4B" w:rsidP="0073232C">
      <w:pPr>
        <w:widowControl w:val="0"/>
        <w:spacing w:after="0" w:line="240" w:lineRule="auto"/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EC441F">
        <w:rPr>
          <w:rFonts w:ascii="PT Astra Serif" w:eastAsia="Calibri" w:hAnsi="PT Astra Serif"/>
          <w:sz w:val="28"/>
          <w:szCs w:val="28"/>
          <w:lang w:eastAsia="en-US"/>
        </w:rPr>
        <w:t>обеспечивает представление в установленном порядке отчетов и другой необходимой информации о деятельности Школы;</w:t>
      </w:r>
    </w:p>
    <w:p w:rsidR="00143D4B" w:rsidRPr="00EC441F" w:rsidRDefault="00143D4B" w:rsidP="0073232C">
      <w:pPr>
        <w:widowControl w:val="0"/>
        <w:spacing w:after="0" w:line="240" w:lineRule="auto"/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EC441F">
        <w:rPr>
          <w:rFonts w:ascii="PT Astra Serif" w:eastAsia="Calibri" w:hAnsi="PT Astra Serif"/>
          <w:sz w:val="28"/>
          <w:szCs w:val="28"/>
          <w:lang w:eastAsia="en-US"/>
        </w:rPr>
        <w:t>осуществляет текущее руководство образовательной, хозяйственной и финансовой деятельностью Школы, за исключением вопросов, отнесенных действующим законодательством или настоящим Уставом к компетенции У</w:t>
      </w:r>
      <w:r w:rsidRPr="00EC441F">
        <w:rPr>
          <w:rFonts w:ascii="PT Astra Serif" w:eastAsia="Calibri" w:hAnsi="PT Astra Serif"/>
          <w:sz w:val="28"/>
          <w:szCs w:val="28"/>
          <w:lang w:eastAsia="en-US"/>
        </w:rPr>
        <w:t>ч</w:t>
      </w:r>
      <w:r w:rsidRPr="00EC441F">
        <w:rPr>
          <w:rFonts w:ascii="PT Astra Serif" w:eastAsia="Calibri" w:hAnsi="PT Astra Serif"/>
          <w:sz w:val="28"/>
          <w:szCs w:val="28"/>
          <w:lang w:eastAsia="en-US"/>
        </w:rPr>
        <w:t>редителя</w:t>
      </w:r>
      <w:r w:rsidR="00292BCC" w:rsidRPr="00EC441F">
        <w:rPr>
          <w:rFonts w:ascii="PT Astra Serif" w:eastAsia="Calibri" w:hAnsi="PT Astra Serif"/>
          <w:sz w:val="28"/>
          <w:szCs w:val="28"/>
          <w:lang w:eastAsia="en-US"/>
        </w:rPr>
        <w:t>;</w:t>
      </w:r>
    </w:p>
    <w:p w:rsidR="00143D4B" w:rsidRPr="00EC441F" w:rsidRDefault="00143D4B" w:rsidP="0073232C">
      <w:pPr>
        <w:widowControl w:val="0"/>
        <w:spacing w:after="0" w:line="240" w:lineRule="auto"/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EC441F">
        <w:rPr>
          <w:rFonts w:ascii="PT Astra Serif" w:eastAsia="Calibri" w:hAnsi="PT Astra Serif"/>
          <w:sz w:val="28"/>
          <w:szCs w:val="28"/>
          <w:lang w:eastAsia="en-US"/>
        </w:rPr>
        <w:t>информирует Учредителя и принимает  оперативные меры в случаях н</w:t>
      </w:r>
      <w:r w:rsidRPr="00EC441F">
        <w:rPr>
          <w:rFonts w:ascii="PT Astra Serif" w:eastAsia="Calibri" w:hAnsi="PT Astra Serif"/>
          <w:sz w:val="28"/>
          <w:szCs w:val="28"/>
          <w:lang w:eastAsia="en-US"/>
        </w:rPr>
        <w:t>е</w:t>
      </w:r>
      <w:r w:rsidRPr="00EC441F">
        <w:rPr>
          <w:rFonts w:ascii="PT Astra Serif" w:eastAsia="Calibri" w:hAnsi="PT Astra Serif"/>
          <w:sz w:val="28"/>
          <w:szCs w:val="28"/>
          <w:lang w:eastAsia="en-US"/>
        </w:rPr>
        <w:t>исправности коммуникаций, аварийного состояния здания и сооружений, м</w:t>
      </w:r>
      <w:r w:rsidRPr="00EC441F">
        <w:rPr>
          <w:rFonts w:ascii="PT Astra Serif" w:eastAsia="Calibri" w:hAnsi="PT Astra Serif"/>
          <w:sz w:val="28"/>
          <w:szCs w:val="28"/>
          <w:lang w:eastAsia="en-US"/>
        </w:rPr>
        <w:t>о</w:t>
      </w:r>
      <w:r w:rsidRPr="00EC441F">
        <w:rPr>
          <w:rFonts w:ascii="PT Astra Serif" w:eastAsia="Calibri" w:hAnsi="PT Astra Serif"/>
          <w:sz w:val="28"/>
          <w:szCs w:val="28"/>
          <w:lang w:eastAsia="en-US"/>
        </w:rPr>
        <w:t>гущих послужить причинением вреда здоровью и жизни детей и педагогич</w:t>
      </w:r>
      <w:r w:rsidRPr="00EC441F">
        <w:rPr>
          <w:rFonts w:ascii="PT Astra Serif" w:eastAsia="Calibri" w:hAnsi="PT Astra Serif"/>
          <w:sz w:val="28"/>
          <w:szCs w:val="28"/>
          <w:lang w:eastAsia="en-US"/>
        </w:rPr>
        <w:t>е</w:t>
      </w:r>
      <w:r w:rsidRPr="00EC441F">
        <w:rPr>
          <w:rFonts w:ascii="PT Astra Serif" w:eastAsia="Calibri" w:hAnsi="PT Astra Serif"/>
          <w:sz w:val="28"/>
          <w:szCs w:val="28"/>
          <w:lang w:eastAsia="en-US"/>
        </w:rPr>
        <w:t>ских работников;</w:t>
      </w:r>
    </w:p>
    <w:p w:rsidR="00E51F70" w:rsidRPr="00EC441F" w:rsidRDefault="00143D4B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 xml:space="preserve">осуществляет иные права и обязанности, предусмотренные </w:t>
      </w:r>
      <w:r w:rsidR="002E0CEA" w:rsidRPr="00EC441F">
        <w:rPr>
          <w:rFonts w:ascii="PT Astra Serif" w:hAnsi="PT Astra Serif"/>
          <w:sz w:val="28"/>
          <w:szCs w:val="28"/>
        </w:rPr>
        <w:t xml:space="preserve">действующим </w:t>
      </w:r>
      <w:r w:rsidRPr="00EC441F">
        <w:rPr>
          <w:rFonts w:ascii="PT Astra Serif" w:hAnsi="PT Astra Serif"/>
          <w:sz w:val="28"/>
          <w:szCs w:val="28"/>
        </w:rPr>
        <w:t xml:space="preserve">законодательством Российской Федерации, Ульяновской области, </w:t>
      </w:r>
      <w:r w:rsidR="00292BCC" w:rsidRPr="00EC441F">
        <w:rPr>
          <w:rFonts w:ascii="PT Astra Serif" w:hAnsi="PT Astra Serif"/>
          <w:sz w:val="28"/>
          <w:szCs w:val="28"/>
        </w:rPr>
        <w:t>нормати</w:t>
      </w:r>
      <w:r w:rsidR="00292BCC" w:rsidRPr="00EC441F">
        <w:rPr>
          <w:rFonts w:ascii="PT Astra Serif" w:hAnsi="PT Astra Serif"/>
          <w:sz w:val="28"/>
          <w:szCs w:val="28"/>
        </w:rPr>
        <w:t>в</w:t>
      </w:r>
      <w:r w:rsidR="00292BCC" w:rsidRPr="00EC441F">
        <w:rPr>
          <w:rFonts w:ascii="PT Astra Serif" w:hAnsi="PT Astra Serif"/>
          <w:sz w:val="28"/>
          <w:szCs w:val="28"/>
        </w:rPr>
        <w:t>ными</w:t>
      </w:r>
      <w:r w:rsidRPr="00EC441F">
        <w:rPr>
          <w:rFonts w:ascii="PT Astra Serif" w:hAnsi="PT Astra Serif"/>
          <w:sz w:val="28"/>
          <w:szCs w:val="28"/>
        </w:rPr>
        <w:t xml:space="preserve"> правовыми актами муниципального образования «Карсунский район», настоящим Уставом, трудовым договором.</w:t>
      </w:r>
    </w:p>
    <w:p w:rsidR="00E51F70" w:rsidRPr="00EC441F" w:rsidRDefault="00E51F70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3</w:t>
      </w:r>
      <w:r w:rsidR="00D07881" w:rsidRPr="00EC441F">
        <w:rPr>
          <w:rFonts w:ascii="PT Astra Serif" w:hAnsi="PT Astra Serif"/>
          <w:sz w:val="28"/>
          <w:szCs w:val="28"/>
        </w:rPr>
        <w:t>.7</w:t>
      </w:r>
      <w:r w:rsidR="00143D4B" w:rsidRPr="00EC441F">
        <w:rPr>
          <w:rFonts w:ascii="PT Astra Serif" w:hAnsi="PT Astra Serif"/>
          <w:sz w:val="28"/>
          <w:szCs w:val="28"/>
        </w:rPr>
        <w:t xml:space="preserve">. Директор </w:t>
      </w:r>
      <w:r w:rsidR="00871ABD" w:rsidRPr="00EC441F">
        <w:rPr>
          <w:rFonts w:ascii="PT Astra Serif" w:hAnsi="PT Astra Serif"/>
          <w:sz w:val="28"/>
          <w:szCs w:val="28"/>
        </w:rPr>
        <w:t xml:space="preserve"> Школы несет ответственность за </w:t>
      </w:r>
      <w:r w:rsidR="002E0CEA" w:rsidRPr="00EC441F">
        <w:rPr>
          <w:rFonts w:ascii="PT Astra Serif" w:hAnsi="PT Astra Serif"/>
          <w:sz w:val="28"/>
          <w:szCs w:val="28"/>
        </w:rPr>
        <w:t>руководство образов</w:t>
      </w:r>
      <w:r w:rsidR="002E0CEA" w:rsidRPr="00EC441F">
        <w:rPr>
          <w:rFonts w:ascii="PT Astra Serif" w:hAnsi="PT Astra Serif"/>
          <w:sz w:val="28"/>
          <w:szCs w:val="28"/>
        </w:rPr>
        <w:t>а</w:t>
      </w:r>
      <w:r w:rsidR="002E0CEA" w:rsidRPr="00EC441F">
        <w:rPr>
          <w:rFonts w:ascii="PT Astra Serif" w:hAnsi="PT Astra Serif"/>
          <w:sz w:val="28"/>
          <w:szCs w:val="28"/>
        </w:rPr>
        <w:t>тельной, научной, воспитательной работой и организацион</w:t>
      </w:r>
      <w:r w:rsidR="00EB27A6" w:rsidRPr="00EC441F">
        <w:rPr>
          <w:rFonts w:ascii="PT Astra Serif" w:hAnsi="PT Astra Serif"/>
          <w:sz w:val="28"/>
          <w:szCs w:val="28"/>
        </w:rPr>
        <w:t>но-хозяйственной деятельностью Ш</w:t>
      </w:r>
      <w:r w:rsidR="002E0CEA" w:rsidRPr="00EC441F">
        <w:rPr>
          <w:rFonts w:ascii="PT Astra Serif" w:hAnsi="PT Astra Serif"/>
          <w:sz w:val="28"/>
          <w:szCs w:val="28"/>
        </w:rPr>
        <w:t>колы.</w:t>
      </w:r>
    </w:p>
    <w:p w:rsidR="007F406D" w:rsidRDefault="00E51F70" w:rsidP="007F406D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3</w:t>
      </w:r>
      <w:r w:rsidR="00D07881" w:rsidRPr="00EC441F">
        <w:rPr>
          <w:rFonts w:ascii="PT Astra Serif" w:hAnsi="PT Astra Serif"/>
          <w:sz w:val="28"/>
          <w:szCs w:val="28"/>
        </w:rPr>
        <w:t>.8</w:t>
      </w:r>
      <w:r w:rsidR="00143D4B" w:rsidRPr="00EC441F">
        <w:rPr>
          <w:rFonts w:ascii="PT Astra Serif" w:hAnsi="PT Astra Serif"/>
          <w:sz w:val="28"/>
          <w:szCs w:val="28"/>
        </w:rPr>
        <w:t>.</w:t>
      </w:r>
      <w:r w:rsidR="0059759B" w:rsidRPr="00EC441F">
        <w:rPr>
          <w:rFonts w:ascii="PT Astra Serif" w:hAnsi="PT Astra Serif"/>
          <w:sz w:val="28"/>
          <w:szCs w:val="28"/>
        </w:rPr>
        <w:t> </w:t>
      </w:r>
      <w:r w:rsidR="00871ABD" w:rsidRPr="00EC441F">
        <w:rPr>
          <w:rFonts w:ascii="PT Astra Serif" w:hAnsi="PT Astra Serif"/>
          <w:sz w:val="28"/>
          <w:szCs w:val="28"/>
        </w:rPr>
        <w:t xml:space="preserve">В Школе формируются коллегиальные органы управления, к которым относятся: </w:t>
      </w:r>
      <w:r w:rsidR="004E71F6" w:rsidRPr="00EC441F">
        <w:rPr>
          <w:rFonts w:ascii="PT Astra Serif" w:hAnsi="PT Astra Serif"/>
          <w:sz w:val="28"/>
          <w:szCs w:val="28"/>
        </w:rPr>
        <w:t xml:space="preserve">Управляющий совет, </w:t>
      </w:r>
      <w:r w:rsidR="00871ABD" w:rsidRPr="00EC441F">
        <w:rPr>
          <w:rFonts w:ascii="PT Astra Serif" w:hAnsi="PT Astra Serif"/>
          <w:sz w:val="28"/>
          <w:szCs w:val="28"/>
        </w:rPr>
        <w:t>Общее собрание трудового коллектива, Пед</w:t>
      </w:r>
      <w:r w:rsidR="00871ABD" w:rsidRPr="00EC441F">
        <w:rPr>
          <w:rFonts w:ascii="PT Astra Serif" w:hAnsi="PT Astra Serif"/>
          <w:sz w:val="28"/>
          <w:szCs w:val="28"/>
        </w:rPr>
        <w:t>а</w:t>
      </w:r>
      <w:r w:rsidR="00871ABD" w:rsidRPr="00EC441F">
        <w:rPr>
          <w:rFonts w:ascii="PT Astra Serif" w:hAnsi="PT Astra Serif"/>
          <w:sz w:val="28"/>
          <w:szCs w:val="28"/>
        </w:rPr>
        <w:t>гогический совет, Родительский комитет, орган ученического самоуправления. Деятельность каждого из перечис</w:t>
      </w:r>
      <w:r w:rsidR="000C2F33" w:rsidRPr="00EC441F">
        <w:rPr>
          <w:rFonts w:ascii="PT Astra Serif" w:hAnsi="PT Astra Serif"/>
          <w:sz w:val="28"/>
          <w:szCs w:val="28"/>
        </w:rPr>
        <w:t>ленных </w:t>
      </w:r>
      <w:r w:rsidR="007B3FF6" w:rsidRPr="00EC441F">
        <w:rPr>
          <w:rFonts w:ascii="PT Astra Serif" w:hAnsi="PT Astra Serif"/>
          <w:sz w:val="28"/>
          <w:szCs w:val="28"/>
        </w:rPr>
        <w:t xml:space="preserve"> </w:t>
      </w:r>
      <w:r w:rsidR="00871ABD" w:rsidRPr="00EC441F">
        <w:rPr>
          <w:rFonts w:ascii="PT Astra Serif" w:hAnsi="PT Astra Serif"/>
          <w:sz w:val="28"/>
          <w:szCs w:val="28"/>
        </w:rPr>
        <w:t>органов</w:t>
      </w:r>
      <w:r w:rsidR="000C2F33" w:rsidRPr="00EC441F">
        <w:rPr>
          <w:rFonts w:ascii="PT Astra Serif" w:hAnsi="PT Astra Serif"/>
          <w:sz w:val="28"/>
          <w:szCs w:val="28"/>
        </w:rPr>
        <w:t> </w:t>
      </w:r>
      <w:r w:rsidR="007B3FF6" w:rsidRPr="00EC441F">
        <w:rPr>
          <w:rFonts w:ascii="PT Astra Serif" w:hAnsi="PT Astra Serif"/>
          <w:sz w:val="28"/>
          <w:szCs w:val="28"/>
        </w:rPr>
        <w:t xml:space="preserve"> </w:t>
      </w:r>
      <w:r w:rsidR="00871ABD" w:rsidRPr="00EC441F">
        <w:rPr>
          <w:rFonts w:ascii="PT Astra Serif" w:hAnsi="PT Astra Serif"/>
          <w:sz w:val="28"/>
          <w:szCs w:val="28"/>
        </w:rPr>
        <w:t>самоуправления</w:t>
      </w:r>
      <w:r w:rsidR="000C2F33" w:rsidRPr="00EC441F">
        <w:rPr>
          <w:rFonts w:ascii="PT Astra Serif" w:hAnsi="PT Astra Serif"/>
          <w:sz w:val="28"/>
          <w:szCs w:val="28"/>
        </w:rPr>
        <w:t> </w:t>
      </w:r>
      <w:r w:rsidR="007B3FF6" w:rsidRPr="00EC441F">
        <w:rPr>
          <w:rFonts w:ascii="PT Astra Serif" w:hAnsi="PT Astra Serif"/>
          <w:sz w:val="28"/>
          <w:szCs w:val="28"/>
        </w:rPr>
        <w:t xml:space="preserve"> </w:t>
      </w:r>
      <w:r w:rsidR="00871ABD" w:rsidRPr="00EC441F">
        <w:rPr>
          <w:rFonts w:ascii="PT Astra Serif" w:hAnsi="PT Astra Serif"/>
          <w:sz w:val="28"/>
          <w:szCs w:val="28"/>
        </w:rPr>
        <w:t>регламе</w:t>
      </w:r>
      <w:r w:rsidR="00871ABD" w:rsidRPr="00EC441F">
        <w:rPr>
          <w:rFonts w:ascii="PT Astra Serif" w:hAnsi="PT Astra Serif"/>
          <w:sz w:val="28"/>
          <w:szCs w:val="28"/>
        </w:rPr>
        <w:t>н</w:t>
      </w:r>
      <w:r w:rsidR="00871ABD" w:rsidRPr="00EC441F">
        <w:rPr>
          <w:rFonts w:ascii="PT Astra Serif" w:hAnsi="PT Astra Serif"/>
          <w:sz w:val="28"/>
          <w:szCs w:val="28"/>
        </w:rPr>
        <w:t>тируется</w:t>
      </w:r>
      <w:r w:rsidR="007B3FF6" w:rsidRPr="00EC441F">
        <w:rPr>
          <w:rFonts w:ascii="PT Astra Serif" w:hAnsi="PT Astra Serif"/>
          <w:sz w:val="28"/>
          <w:szCs w:val="28"/>
        </w:rPr>
        <w:t> У</w:t>
      </w:r>
      <w:r w:rsidR="000C2F33" w:rsidRPr="00EC441F">
        <w:rPr>
          <w:rFonts w:ascii="PT Astra Serif" w:hAnsi="PT Astra Serif"/>
          <w:sz w:val="28"/>
          <w:szCs w:val="28"/>
        </w:rPr>
        <w:t>ставом.        </w:t>
      </w:r>
    </w:p>
    <w:p w:rsidR="00E21958" w:rsidRPr="007F406D" w:rsidRDefault="00E51F70" w:rsidP="007F406D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3</w:t>
      </w:r>
      <w:r w:rsidR="00D07881" w:rsidRPr="00EC441F">
        <w:rPr>
          <w:rFonts w:ascii="PT Astra Serif" w:hAnsi="PT Astra Serif"/>
          <w:sz w:val="28"/>
          <w:szCs w:val="28"/>
        </w:rPr>
        <w:t>.8</w:t>
      </w:r>
      <w:r w:rsidR="00143D4B" w:rsidRPr="00EC441F">
        <w:rPr>
          <w:rFonts w:ascii="PT Astra Serif" w:hAnsi="PT Astra Serif"/>
          <w:sz w:val="28"/>
          <w:szCs w:val="28"/>
        </w:rPr>
        <w:t>.1.</w:t>
      </w:r>
      <w:r w:rsidR="00016654" w:rsidRPr="00EC441F">
        <w:rPr>
          <w:rFonts w:ascii="PT Astra Serif" w:hAnsi="PT Astra Serif"/>
          <w:i/>
          <w:sz w:val="28"/>
          <w:szCs w:val="28"/>
        </w:rPr>
        <w:t> </w:t>
      </w:r>
      <w:r w:rsidR="00143D4B" w:rsidRPr="00EC441F">
        <w:rPr>
          <w:rFonts w:ascii="PT Astra Serif" w:hAnsi="PT Astra Serif"/>
          <w:bCs/>
          <w:i/>
          <w:sz w:val="28"/>
          <w:szCs w:val="28"/>
        </w:rPr>
        <w:t>Управляющий совет Школы</w:t>
      </w:r>
      <w:r w:rsidR="00016654" w:rsidRPr="00EC441F">
        <w:rPr>
          <w:rFonts w:ascii="PT Astra Serif" w:hAnsi="PT Astra Serif"/>
          <w:bCs/>
          <w:i/>
          <w:sz w:val="28"/>
          <w:szCs w:val="28"/>
        </w:rPr>
        <w:t>.</w:t>
      </w:r>
    </w:p>
    <w:p w:rsidR="001010EF" w:rsidRPr="00EC441F" w:rsidRDefault="001010EF" w:rsidP="001010EF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К компетенции Управляющего совета относится:</w:t>
      </w:r>
    </w:p>
    <w:p w:rsidR="001010EF" w:rsidRPr="00EC441F" w:rsidRDefault="001010EF" w:rsidP="001010EF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рассмотрение ежегодного отчета о поступлении и расходовании средств;</w:t>
      </w:r>
    </w:p>
    <w:p w:rsidR="001010EF" w:rsidRPr="00EC441F" w:rsidRDefault="007B3FF6" w:rsidP="001010EF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согласование</w:t>
      </w:r>
      <w:r w:rsidR="001010EF" w:rsidRPr="00EC441F">
        <w:rPr>
          <w:rFonts w:ascii="PT Astra Serif" w:hAnsi="PT Astra Serif"/>
          <w:sz w:val="28"/>
          <w:szCs w:val="28"/>
        </w:rPr>
        <w:t xml:space="preserve"> правил внутреннего распорядка для обучающихся;</w:t>
      </w:r>
    </w:p>
    <w:p w:rsidR="001010EF" w:rsidRPr="00EC441F" w:rsidRDefault="007B3FF6" w:rsidP="001010EF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согласование</w:t>
      </w:r>
      <w:r w:rsidR="001010EF" w:rsidRPr="00EC441F">
        <w:rPr>
          <w:rFonts w:ascii="PT Astra Serif" w:hAnsi="PT Astra Serif"/>
          <w:sz w:val="28"/>
          <w:szCs w:val="28"/>
        </w:rPr>
        <w:t xml:space="preserve"> программы развития Школы;</w:t>
      </w:r>
    </w:p>
    <w:p w:rsidR="001010EF" w:rsidRPr="00EC441F" w:rsidRDefault="007B3FF6" w:rsidP="001010EF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согласование</w:t>
      </w:r>
      <w:r w:rsidR="001010EF" w:rsidRPr="00EC441F">
        <w:rPr>
          <w:rFonts w:ascii="PT Astra Serif" w:hAnsi="PT Astra Serif"/>
          <w:sz w:val="28"/>
          <w:szCs w:val="28"/>
        </w:rPr>
        <w:t xml:space="preserve"> Отчёта о самообследовании;</w:t>
      </w:r>
    </w:p>
    <w:p w:rsidR="001010EF" w:rsidRPr="00EC441F" w:rsidRDefault="001010EF" w:rsidP="001010EF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рассмотрение и выработка предложений по улучшению работы по обе</w:t>
      </w:r>
      <w:r w:rsidRPr="00EC441F">
        <w:rPr>
          <w:rFonts w:ascii="PT Astra Serif" w:hAnsi="PT Astra Serif"/>
          <w:sz w:val="28"/>
          <w:szCs w:val="28"/>
        </w:rPr>
        <w:t>с</w:t>
      </w:r>
      <w:r w:rsidRPr="00EC441F">
        <w:rPr>
          <w:rFonts w:ascii="PT Astra Serif" w:hAnsi="PT Astra Serif"/>
          <w:sz w:val="28"/>
          <w:szCs w:val="28"/>
        </w:rPr>
        <w:lastRenderedPageBreak/>
        <w:t>печению питанием и медицинскому обеспечению обучающихся и работников Школы;</w:t>
      </w:r>
    </w:p>
    <w:p w:rsidR="001010EF" w:rsidRPr="00EC441F" w:rsidRDefault="001010EF" w:rsidP="001010EF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согласование Положения о порядке оказания Школой дополнительных, в том числе платных, образовательных услуг;</w:t>
      </w:r>
    </w:p>
    <w:p w:rsidR="001010EF" w:rsidRPr="00EC441F" w:rsidRDefault="001010EF" w:rsidP="001010EF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внесение предложения Учредителю по содержанию зданий и сооружений Школы и прилегающей к ним территории;</w:t>
      </w:r>
    </w:p>
    <w:p w:rsidR="001010EF" w:rsidRPr="00EC441F" w:rsidRDefault="001010EF" w:rsidP="001010EF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рекомендация педагогических работников и учащихся на участие в ко</w:t>
      </w:r>
      <w:r w:rsidRPr="00EC441F">
        <w:rPr>
          <w:rFonts w:ascii="PT Astra Serif" w:hAnsi="PT Astra Serif"/>
          <w:sz w:val="28"/>
          <w:szCs w:val="28"/>
        </w:rPr>
        <w:t>н</w:t>
      </w:r>
      <w:r w:rsidRPr="00EC441F">
        <w:rPr>
          <w:rFonts w:ascii="PT Astra Serif" w:hAnsi="PT Astra Serif"/>
          <w:sz w:val="28"/>
          <w:szCs w:val="28"/>
        </w:rPr>
        <w:t>курсах различных уровней (муниципального, регионального и федерального);</w:t>
      </w:r>
    </w:p>
    <w:p w:rsidR="001010EF" w:rsidRPr="00EC441F" w:rsidRDefault="001010EF" w:rsidP="001010EF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рассматривает жалобы и заявления обучающихся, их родителей (зако</w:t>
      </w:r>
      <w:r w:rsidRPr="00EC441F">
        <w:rPr>
          <w:rFonts w:ascii="PT Astra Serif" w:hAnsi="PT Astra Serif"/>
          <w:sz w:val="28"/>
          <w:szCs w:val="28"/>
        </w:rPr>
        <w:t>н</w:t>
      </w:r>
      <w:r w:rsidRPr="00EC441F">
        <w:rPr>
          <w:rFonts w:ascii="PT Astra Serif" w:hAnsi="PT Astra Serif"/>
          <w:sz w:val="28"/>
          <w:szCs w:val="28"/>
        </w:rPr>
        <w:t>ных представителей) на действия (бездействие) педагогического и администр</w:t>
      </w:r>
      <w:r w:rsidRPr="00EC441F">
        <w:rPr>
          <w:rFonts w:ascii="PT Astra Serif" w:hAnsi="PT Astra Serif"/>
          <w:sz w:val="28"/>
          <w:szCs w:val="28"/>
        </w:rPr>
        <w:t>а</w:t>
      </w:r>
      <w:r w:rsidRPr="00EC441F">
        <w:rPr>
          <w:rFonts w:ascii="PT Astra Serif" w:hAnsi="PT Astra Serif"/>
          <w:sz w:val="28"/>
          <w:szCs w:val="28"/>
        </w:rPr>
        <w:t>тивного персонала образовательной организации и принимает рекомендации по их разрешению по существу;</w:t>
      </w:r>
    </w:p>
    <w:p w:rsidR="001010EF" w:rsidRPr="00EC441F" w:rsidRDefault="001010EF" w:rsidP="001010EF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ходатайству</w:t>
      </w:r>
      <w:r w:rsidR="007925D3" w:rsidRPr="00EC441F">
        <w:rPr>
          <w:rFonts w:ascii="PT Astra Serif" w:hAnsi="PT Astra Serif"/>
          <w:sz w:val="28"/>
          <w:szCs w:val="28"/>
        </w:rPr>
        <w:t>ет при наличии оснований перед У</w:t>
      </w:r>
      <w:r w:rsidRPr="00EC441F">
        <w:rPr>
          <w:rFonts w:ascii="PT Astra Serif" w:hAnsi="PT Astra Serif"/>
          <w:sz w:val="28"/>
          <w:szCs w:val="28"/>
        </w:rPr>
        <w:t>чредителем образовател</w:t>
      </w:r>
      <w:r w:rsidRPr="00EC441F">
        <w:rPr>
          <w:rFonts w:ascii="PT Astra Serif" w:hAnsi="PT Astra Serif"/>
          <w:sz w:val="28"/>
          <w:szCs w:val="28"/>
        </w:rPr>
        <w:t>ь</w:t>
      </w:r>
      <w:r w:rsidRPr="00EC441F">
        <w:rPr>
          <w:rFonts w:ascii="PT Astra Serif" w:hAnsi="PT Astra Serif"/>
          <w:sz w:val="28"/>
          <w:szCs w:val="28"/>
        </w:rPr>
        <w:t>ной организации о расторжении трудового договора с педагогом, руководит</w:t>
      </w:r>
      <w:r w:rsidRPr="00EC441F">
        <w:rPr>
          <w:rFonts w:ascii="PT Astra Serif" w:hAnsi="PT Astra Serif"/>
          <w:sz w:val="28"/>
          <w:szCs w:val="28"/>
        </w:rPr>
        <w:t>е</w:t>
      </w:r>
      <w:r w:rsidRPr="00EC441F">
        <w:rPr>
          <w:rFonts w:ascii="PT Astra Serif" w:hAnsi="PT Astra Serif"/>
          <w:sz w:val="28"/>
          <w:szCs w:val="28"/>
        </w:rPr>
        <w:t xml:space="preserve">лей, иным работником образовательной </w:t>
      </w:r>
      <w:r w:rsidR="007925D3" w:rsidRPr="00EC441F">
        <w:rPr>
          <w:rFonts w:ascii="PT Astra Serif" w:hAnsi="PT Astra Serif"/>
          <w:sz w:val="28"/>
          <w:szCs w:val="28"/>
        </w:rPr>
        <w:t>организации, вносит У</w:t>
      </w:r>
      <w:r w:rsidRPr="00EC441F">
        <w:rPr>
          <w:rFonts w:ascii="PT Astra Serif" w:hAnsi="PT Astra Serif"/>
          <w:sz w:val="28"/>
          <w:szCs w:val="28"/>
        </w:rPr>
        <w:t>чредителю предложения о поощрении работников и руководителя образовательной орг</w:t>
      </w:r>
      <w:r w:rsidRPr="00EC441F">
        <w:rPr>
          <w:rFonts w:ascii="PT Astra Serif" w:hAnsi="PT Astra Serif"/>
          <w:sz w:val="28"/>
          <w:szCs w:val="28"/>
        </w:rPr>
        <w:t>а</w:t>
      </w:r>
      <w:r w:rsidRPr="00EC441F">
        <w:rPr>
          <w:rFonts w:ascii="PT Astra Serif" w:hAnsi="PT Astra Serif"/>
          <w:sz w:val="28"/>
          <w:szCs w:val="28"/>
        </w:rPr>
        <w:t>низации.</w:t>
      </w:r>
    </w:p>
    <w:p w:rsidR="001010EF" w:rsidRPr="00EC441F" w:rsidRDefault="001010EF" w:rsidP="001010EF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В состав Управляющего совета входят  представитель Учредителя, 3 р</w:t>
      </w:r>
      <w:r w:rsidRPr="00EC441F">
        <w:rPr>
          <w:rFonts w:ascii="PT Astra Serif" w:hAnsi="PT Astra Serif"/>
          <w:sz w:val="28"/>
          <w:szCs w:val="28"/>
        </w:rPr>
        <w:t>а</w:t>
      </w:r>
      <w:r w:rsidRPr="00EC441F">
        <w:rPr>
          <w:rFonts w:ascii="PT Astra Serif" w:hAnsi="PT Astra Serif"/>
          <w:sz w:val="28"/>
          <w:szCs w:val="28"/>
        </w:rPr>
        <w:t>ботника Школы, 3 представителя родителей (законных представителей) нес</w:t>
      </w:r>
      <w:r w:rsidRPr="00EC441F">
        <w:rPr>
          <w:rFonts w:ascii="PT Astra Serif" w:hAnsi="PT Astra Serif"/>
          <w:sz w:val="28"/>
          <w:szCs w:val="28"/>
        </w:rPr>
        <w:t>о</w:t>
      </w:r>
      <w:r w:rsidRPr="00EC441F">
        <w:rPr>
          <w:rFonts w:ascii="PT Astra Serif" w:hAnsi="PT Astra Serif"/>
          <w:sz w:val="28"/>
          <w:szCs w:val="28"/>
        </w:rPr>
        <w:t>вершеннолетних обучающихся Школы, 2 представителя обучающихся 8-11 классов Школы. Директор Школы является не избираемым членом Управля</w:t>
      </w:r>
      <w:r w:rsidRPr="00EC441F">
        <w:rPr>
          <w:rFonts w:ascii="PT Astra Serif" w:hAnsi="PT Astra Serif"/>
          <w:sz w:val="28"/>
          <w:szCs w:val="28"/>
        </w:rPr>
        <w:t>ю</w:t>
      </w:r>
      <w:r w:rsidRPr="00EC441F">
        <w:rPr>
          <w:rFonts w:ascii="PT Astra Serif" w:hAnsi="PT Astra Serif"/>
          <w:sz w:val="28"/>
          <w:szCs w:val="28"/>
        </w:rPr>
        <w:t>щего совета. Члены Управляющего совета из числа работников Школы выб</w:t>
      </w:r>
      <w:r w:rsidRPr="00EC441F">
        <w:rPr>
          <w:rFonts w:ascii="PT Astra Serif" w:hAnsi="PT Astra Serif"/>
          <w:sz w:val="28"/>
          <w:szCs w:val="28"/>
        </w:rPr>
        <w:t>и</w:t>
      </w:r>
      <w:r w:rsidRPr="00EC441F">
        <w:rPr>
          <w:rFonts w:ascii="PT Astra Serif" w:hAnsi="PT Astra Serif"/>
          <w:sz w:val="28"/>
          <w:szCs w:val="28"/>
        </w:rPr>
        <w:t>раются на Общем собрании трудового коллектива сроком на 3 года. Представ</w:t>
      </w:r>
      <w:r w:rsidRPr="00EC441F">
        <w:rPr>
          <w:rFonts w:ascii="PT Astra Serif" w:hAnsi="PT Astra Serif"/>
          <w:sz w:val="28"/>
          <w:szCs w:val="28"/>
        </w:rPr>
        <w:t>и</w:t>
      </w:r>
      <w:r w:rsidRPr="00EC441F">
        <w:rPr>
          <w:rFonts w:ascii="PT Astra Serif" w:hAnsi="PT Astra Serif"/>
          <w:sz w:val="28"/>
          <w:szCs w:val="28"/>
        </w:rPr>
        <w:t>тели родителей (законных представителей) несовершеннолетних обучающихся избираются на общем собрании родителей (законных представителей) нес</w:t>
      </w:r>
      <w:r w:rsidRPr="00EC441F">
        <w:rPr>
          <w:rFonts w:ascii="PT Astra Serif" w:hAnsi="PT Astra Serif"/>
          <w:sz w:val="28"/>
          <w:szCs w:val="28"/>
        </w:rPr>
        <w:t>о</w:t>
      </w:r>
      <w:r w:rsidRPr="00EC441F">
        <w:rPr>
          <w:rFonts w:ascii="PT Astra Serif" w:hAnsi="PT Astra Serif"/>
          <w:sz w:val="28"/>
          <w:szCs w:val="28"/>
        </w:rPr>
        <w:t>вершеннолетних обучающихся Школы сроком на 2 года. Представители об</w:t>
      </w:r>
      <w:r w:rsidRPr="00EC441F">
        <w:rPr>
          <w:rFonts w:ascii="PT Astra Serif" w:hAnsi="PT Astra Serif"/>
          <w:sz w:val="28"/>
          <w:szCs w:val="28"/>
        </w:rPr>
        <w:t>у</w:t>
      </w:r>
      <w:r w:rsidRPr="00EC441F">
        <w:rPr>
          <w:rFonts w:ascii="PT Astra Serif" w:hAnsi="PT Astra Serif"/>
          <w:sz w:val="28"/>
          <w:szCs w:val="28"/>
        </w:rPr>
        <w:t>чающихся Школы избираются на общем собрании учащихся 8 – 11 классов сроком на 2 года.</w:t>
      </w:r>
    </w:p>
    <w:p w:rsidR="001010EF" w:rsidRPr="00EC441F" w:rsidRDefault="001010EF" w:rsidP="001010EF">
      <w:pPr>
        <w:widowControl w:val="0"/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В состав Управляющего совета могут входить кооптированные члены из числа социальных и частных партнеров образовательной организации, работ</w:t>
      </w:r>
      <w:r w:rsidRPr="00EC441F">
        <w:rPr>
          <w:rFonts w:ascii="PT Astra Serif" w:hAnsi="PT Astra Serif"/>
          <w:sz w:val="28"/>
          <w:szCs w:val="28"/>
        </w:rPr>
        <w:t>о</w:t>
      </w:r>
      <w:r w:rsidRPr="00EC441F">
        <w:rPr>
          <w:rFonts w:ascii="PT Astra Serif" w:hAnsi="PT Astra Serif"/>
          <w:sz w:val="28"/>
          <w:szCs w:val="28"/>
        </w:rPr>
        <w:t>дателей и их объединений, деятелей науки, культуры, общественных деятелей, депутатов различных уровней, представителей СМИ, работников организаций общего и профессионального образования, здравоохранения, иных граждан и их общественных объединений и некоммерческих организаций, заинтересова</w:t>
      </w:r>
      <w:r w:rsidRPr="00EC441F">
        <w:rPr>
          <w:rFonts w:ascii="PT Astra Serif" w:hAnsi="PT Astra Serif"/>
          <w:sz w:val="28"/>
          <w:szCs w:val="28"/>
        </w:rPr>
        <w:t>н</w:t>
      </w:r>
      <w:r w:rsidRPr="00EC441F">
        <w:rPr>
          <w:rFonts w:ascii="PT Astra Serif" w:hAnsi="PT Astra Serif"/>
          <w:sz w:val="28"/>
          <w:szCs w:val="28"/>
        </w:rPr>
        <w:t xml:space="preserve">ных в функционировании и развитии образовательной организации. </w:t>
      </w:r>
    </w:p>
    <w:p w:rsidR="001010EF" w:rsidRPr="00EC441F" w:rsidRDefault="001010EF" w:rsidP="001010EF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На первом заседании Управляющий совет избирает председателя и заме</w:t>
      </w:r>
      <w:r w:rsidRPr="00EC441F">
        <w:rPr>
          <w:rFonts w:ascii="PT Astra Serif" w:hAnsi="PT Astra Serif"/>
          <w:sz w:val="28"/>
          <w:szCs w:val="28"/>
        </w:rPr>
        <w:t>с</w:t>
      </w:r>
      <w:r w:rsidRPr="00EC441F">
        <w:rPr>
          <w:rFonts w:ascii="PT Astra Serif" w:hAnsi="PT Astra Serif"/>
          <w:sz w:val="28"/>
          <w:szCs w:val="28"/>
        </w:rPr>
        <w:t>тителя председателя, который исполняет функции председателя в случае его отсутствия. Директор Школы, представитель Учредителя и члены Управля</w:t>
      </w:r>
      <w:r w:rsidRPr="00EC441F">
        <w:rPr>
          <w:rFonts w:ascii="PT Astra Serif" w:hAnsi="PT Astra Serif"/>
          <w:sz w:val="28"/>
          <w:szCs w:val="28"/>
        </w:rPr>
        <w:t>ю</w:t>
      </w:r>
      <w:r w:rsidRPr="00EC441F">
        <w:rPr>
          <w:rFonts w:ascii="PT Astra Serif" w:hAnsi="PT Astra Serif"/>
          <w:sz w:val="28"/>
          <w:szCs w:val="28"/>
        </w:rPr>
        <w:t>щего совета из числа обучающихся не могут быть избраны председателем Управляющего совета. Для ведения протоколов избирается секретарь.</w:t>
      </w:r>
    </w:p>
    <w:p w:rsidR="001010EF" w:rsidRPr="00EC441F" w:rsidRDefault="001010EF" w:rsidP="001010EF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Заседания Управляющего совета проводятся не реже 2 раз в год. Упра</w:t>
      </w:r>
      <w:r w:rsidRPr="00EC441F">
        <w:rPr>
          <w:rFonts w:ascii="PT Astra Serif" w:hAnsi="PT Astra Serif"/>
          <w:sz w:val="28"/>
          <w:szCs w:val="28"/>
        </w:rPr>
        <w:t>в</w:t>
      </w:r>
      <w:r w:rsidRPr="00EC441F">
        <w:rPr>
          <w:rFonts w:ascii="PT Astra Serif" w:hAnsi="PT Astra Serif"/>
          <w:sz w:val="28"/>
          <w:szCs w:val="28"/>
        </w:rPr>
        <w:t>ляющий совет считается полномочным принимать решения при наличии на з</w:t>
      </w:r>
      <w:r w:rsidRPr="00EC441F">
        <w:rPr>
          <w:rFonts w:ascii="PT Astra Serif" w:hAnsi="PT Astra Serif"/>
          <w:sz w:val="28"/>
          <w:szCs w:val="28"/>
        </w:rPr>
        <w:t>а</w:t>
      </w:r>
      <w:r w:rsidRPr="00EC441F">
        <w:rPr>
          <w:rFonts w:ascii="PT Astra Serif" w:hAnsi="PT Astra Serif"/>
          <w:sz w:val="28"/>
          <w:szCs w:val="28"/>
        </w:rPr>
        <w:t>седании 3/4 его членов. Каждый член Управляющего совета имеет один голос, решения Управляющего совета принимаются открытым голосованием простым большинством голосов. Председатель имеет право решающего голоса при р</w:t>
      </w:r>
      <w:r w:rsidRPr="00EC441F">
        <w:rPr>
          <w:rFonts w:ascii="PT Astra Serif" w:hAnsi="PT Astra Serif"/>
          <w:sz w:val="28"/>
          <w:szCs w:val="28"/>
        </w:rPr>
        <w:t>а</w:t>
      </w:r>
      <w:r w:rsidRPr="00EC441F">
        <w:rPr>
          <w:rFonts w:ascii="PT Astra Serif" w:hAnsi="PT Astra Serif"/>
          <w:sz w:val="28"/>
          <w:szCs w:val="28"/>
        </w:rPr>
        <w:lastRenderedPageBreak/>
        <w:t>венстве голосов в Управляющем совете. Внеочередные заседания Управляющ</w:t>
      </w:r>
      <w:r w:rsidRPr="00EC441F">
        <w:rPr>
          <w:rFonts w:ascii="PT Astra Serif" w:hAnsi="PT Astra Serif"/>
          <w:sz w:val="28"/>
          <w:szCs w:val="28"/>
        </w:rPr>
        <w:t>е</w:t>
      </w:r>
      <w:r w:rsidRPr="00EC441F">
        <w:rPr>
          <w:rFonts w:ascii="PT Astra Serif" w:hAnsi="PT Astra Serif"/>
          <w:sz w:val="28"/>
          <w:szCs w:val="28"/>
        </w:rPr>
        <w:t>го совета созываются председателем Управляющего совета или директором Школы.</w:t>
      </w:r>
    </w:p>
    <w:p w:rsidR="001010EF" w:rsidRPr="00EC441F" w:rsidRDefault="001010EF" w:rsidP="001010EF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В пределах своей компетенции Управляющий совет принимает решения, которые оформляются протоколом, в котором фиксируется ход обсуждения, принятия решений и разногласия. Протоколы подписывают председатель и секретарь Управляющего совета. Решения Управляющего совета после утве</w:t>
      </w:r>
      <w:r w:rsidRPr="00EC441F">
        <w:rPr>
          <w:rFonts w:ascii="PT Astra Serif" w:hAnsi="PT Astra Serif"/>
          <w:sz w:val="28"/>
          <w:szCs w:val="28"/>
        </w:rPr>
        <w:t>р</w:t>
      </w:r>
      <w:r w:rsidRPr="00EC441F">
        <w:rPr>
          <w:rFonts w:ascii="PT Astra Serif" w:hAnsi="PT Astra Serif"/>
          <w:sz w:val="28"/>
          <w:szCs w:val="28"/>
        </w:rPr>
        <w:t>ждения директором Школы являются обязательными для всех участников обр</w:t>
      </w:r>
      <w:r w:rsidRPr="00EC441F">
        <w:rPr>
          <w:rFonts w:ascii="PT Astra Serif" w:hAnsi="PT Astra Serif"/>
          <w:sz w:val="28"/>
          <w:szCs w:val="28"/>
        </w:rPr>
        <w:t>а</w:t>
      </w:r>
      <w:r w:rsidRPr="00EC441F">
        <w:rPr>
          <w:rFonts w:ascii="PT Astra Serif" w:hAnsi="PT Astra Serif"/>
          <w:sz w:val="28"/>
          <w:szCs w:val="28"/>
        </w:rPr>
        <w:t>зовательных отношений. Решения Управляющего совета не могут противор</w:t>
      </w:r>
      <w:r w:rsidRPr="00EC441F">
        <w:rPr>
          <w:rFonts w:ascii="PT Astra Serif" w:hAnsi="PT Astra Serif"/>
          <w:sz w:val="28"/>
          <w:szCs w:val="28"/>
        </w:rPr>
        <w:t>е</w:t>
      </w:r>
      <w:r w:rsidRPr="00EC441F">
        <w:rPr>
          <w:rFonts w:ascii="PT Astra Serif" w:hAnsi="PT Astra Serif"/>
          <w:sz w:val="28"/>
          <w:szCs w:val="28"/>
        </w:rPr>
        <w:t>чить настоящему Уставу, действующим нормативным актам Российской Фед</w:t>
      </w:r>
      <w:r w:rsidRPr="00EC441F">
        <w:rPr>
          <w:rFonts w:ascii="PT Astra Serif" w:hAnsi="PT Astra Serif"/>
          <w:sz w:val="28"/>
          <w:szCs w:val="28"/>
        </w:rPr>
        <w:t>е</w:t>
      </w:r>
      <w:r w:rsidRPr="00EC441F">
        <w:rPr>
          <w:rFonts w:ascii="PT Astra Serif" w:hAnsi="PT Astra Serif"/>
          <w:sz w:val="28"/>
          <w:szCs w:val="28"/>
        </w:rPr>
        <w:t>рации.</w:t>
      </w:r>
    </w:p>
    <w:p w:rsidR="001010EF" w:rsidRPr="00EC441F" w:rsidRDefault="001010EF" w:rsidP="001010EF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Иные аспекты деятельности Управляющего совета регулируются Пол</w:t>
      </w:r>
      <w:r w:rsidRPr="00EC441F">
        <w:rPr>
          <w:rFonts w:ascii="PT Astra Serif" w:hAnsi="PT Astra Serif"/>
          <w:sz w:val="28"/>
          <w:szCs w:val="28"/>
        </w:rPr>
        <w:t>о</w:t>
      </w:r>
      <w:r w:rsidRPr="00EC441F">
        <w:rPr>
          <w:rFonts w:ascii="PT Astra Serif" w:hAnsi="PT Astra Serif"/>
          <w:sz w:val="28"/>
          <w:szCs w:val="28"/>
        </w:rPr>
        <w:t>жением об Управляющем совете.</w:t>
      </w:r>
    </w:p>
    <w:p w:rsidR="00E21958" w:rsidRPr="00EC441F" w:rsidRDefault="00E21958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3</w:t>
      </w:r>
      <w:r w:rsidR="00D07881" w:rsidRPr="00EC441F">
        <w:rPr>
          <w:rFonts w:ascii="PT Astra Serif" w:hAnsi="PT Astra Serif"/>
          <w:sz w:val="28"/>
          <w:szCs w:val="28"/>
        </w:rPr>
        <w:t>.8</w:t>
      </w:r>
      <w:r w:rsidR="0079087F" w:rsidRPr="00EC441F">
        <w:rPr>
          <w:rFonts w:ascii="PT Astra Serif" w:hAnsi="PT Astra Serif"/>
          <w:sz w:val="28"/>
          <w:szCs w:val="28"/>
        </w:rPr>
        <w:t>.2.</w:t>
      </w:r>
      <w:r w:rsidR="00E84A2D" w:rsidRPr="00EC441F">
        <w:rPr>
          <w:rFonts w:ascii="PT Astra Serif" w:hAnsi="PT Astra Serif"/>
          <w:sz w:val="28"/>
          <w:szCs w:val="28"/>
        </w:rPr>
        <w:t> </w:t>
      </w:r>
      <w:r w:rsidR="0079087F" w:rsidRPr="00EC441F">
        <w:rPr>
          <w:rFonts w:ascii="PT Astra Serif" w:hAnsi="PT Astra Serif"/>
          <w:bCs/>
          <w:i/>
          <w:color w:val="000000"/>
          <w:sz w:val="28"/>
          <w:szCs w:val="28"/>
        </w:rPr>
        <w:t>Общее собрание трудового коллектива</w:t>
      </w:r>
      <w:r w:rsidR="0079087F" w:rsidRPr="00EC441F">
        <w:rPr>
          <w:rFonts w:ascii="PT Astra Serif" w:hAnsi="PT Astra Serif"/>
          <w:b/>
          <w:bCs/>
          <w:color w:val="000000"/>
          <w:sz w:val="28"/>
          <w:szCs w:val="28"/>
        </w:rPr>
        <w:t xml:space="preserve"> -</w:t>
      </w:r>
      <w:r w:rsidR="0079087F" w:rsidRPr="00EC441F">
        <w:rPr>
          <w:rFonts w:ascii="PT Astra Serif" w:hAnsi="PT Astra Serif"/>
          <w:color w:val="000000"/>
          <w:sz w:val="28"/>
          <w:szCs w:val="28"/>
        </w:rPr>
        <w:t xml:space="preserve"> коллегиальный орган управления Школой.</w:t>
      </w:r>
    </w:p>
    <w:p w:rsidR="00560C7F" w:rsidRPr="00EC441F" w:rsidRDefault="00560C7F" w:rsidP="00560C7F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 xml:space="preserve">В состав Общего собрания трудового коллектива входят все работники Школы. </w:t>
      </w:r>
    </w:p>
    <w:p w:rsidR="00E21958" w:rsidRPr="00EC441F" w:rsidRDefault="0079087F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Общее  собрание  трудового  коллектива Школы  собирается  по мере н</w:t>
      </w:r>
      <w:r w:rsidRPr="00EC441F">
        <w:rPr>
          <w:rFonts w:ascii="PT Astra Serif" w:hAnsi="PT Astra Serif"/>
          <w:sz w:val="28"/>
          <w:szCs w:val="28"/>
        </w:rPr>
        <w:t>е</w:t>
      </w:r>
      <w:r w:rsidRPr="00EC441F">
        <w:rPr>
          <w:rFonts w:ascii="PT Astra Serif" w:hAnsi="PT Astra Serif"/>
          <w:sz w:val="28"/>
          <w:szCs w:val="28"/>
        </w:rPr>
        <w:t>обходимости, но не реже одного раза в год. Инициатором созыва общего со</w:t>
      </w:r>
      <w:r w:rsidRPr="00EC441F">
        <w:rPr>
          <w:rFonts w:ascii="PT Astra Serif" w:hAnsi="PT Astra Serif"/>
          <w:sz w:val="28"/>
          <w:szCs w:val="28"/>
        </w:rPr>
        <w:t>б</w:t>
      </w:r>
      <w:r w:rsidRPr="00EC441F">
        <w:rPr>
          <w:rFonts w:ascii="PT Astra Serif" w:hAnsi="PT Astra Serif"/>
          <w:sz w:val="28"/>
          <w:szCs w:val="28"/>
        </w:rPr>
        <w:t>рания трудового коллектива может быть У</w:t>
      </w:r>
      <w:r w:rsidR="00EB27A6" w:rsidRPr="00EC441F">
        <w:rPr>
          <w:rFonts w:ascii="PT Astra Serif" w:hAnsi="PT Astra Serif"/>
          <w:sz w:val="28"/>
          <w:szCs w:val="28"/>
        </w:rPr>
        <w:t>чредитель, директор Школы, У</w:t>
      </w:r>
      <w:r w:rsidRPr="00EC441F">
        <w:rPr>
          <w:rFonts w:ascii="PT Astra Serif" w:hAnsi="PT Astra Serif"/>
          <w:sz w:val="28"/>
          <w:szCs w:val="28"/>
        </w:rPr>
        <w:t>пра</w:t>
      </w:r>
      <w:r w:rsidRPr="00EC441F">
        <w:rPr>
          <w:rFonts w:ascii="PT Astra Serif" w:hAnsi="PT Astra Serif"/>
          <w:sz w:val="28"/>
          <w:szCs w:val="28"/>
        </w:rPr>
        <w:t>в</w:t>
      </w:r>
      <w:r w:rsidRPr="00EC441F">
        <w:rPr>
          <w:rFonts w:ascii="PT Astra Serif" w:hAnsi="PT Astra Serif"/>
          <w:sz w:val="28"/>
          <w:szCs w:val="28"/>
        </w:rPr>
        <w:t>ляющий совет Школы, первичная профсоюзная организация или не менее о</w:t>
      </w:r>
      <w:r w:rsidRPr="00EC441F">
        <w:rPr>
          <w:rFonts w:ascii="PT Astra Serif" w:hAnsi="PT Astra Serif"/>
          <w:sz w:val="28"/>
          <w:szCs w:val="28"/>
        </w:rPr>
        <w:t>д</w:t>
      </w:r>
      <w:r w:rsidRPr="00EC441F">
        <w:rPr>
          <w:rFonts w:ascii="PT Astra Serif" w:hAnsi="PT Astra Serif"/>
          <w:sz w:val="28"/>
          <w:szCs w:val="28"/>
        </w:rPr>
        <w:t>ной трети работников Школы. Общее собрание трудового коллектива Школы вправе принимать решения, если в его работе участвует более половины рабо</w:t>
      </w:r>
      <w:r w:rsidRPr="00EC441F">
        <w:rPr>
          <w:rFonts w:ascii="PT Astra Serif" w:hAnsi="PT Astra Serif"/>
          <w:sz w:val="28"/>
          <w:szCs w:val="28"/>
        </w:rPr>
        <w:t>т</w:t>
      </w:r>
      <w:r w:rsidRPr="00EC441F">
        <w:rPr>
          <w:rFonts w:ascii="PT Astra Serif" w:hAnsi="PT Astra Serif"/>
          <w:sz w:val="28"/>
          <w:szCs w:val="28"/>
        </w:rPr>
        <w:t xml:space="preserve">ников Школы. </w:t>
      </w:r>
    </w:p>
    <w:p w:rsidR="00560C7F" w:rsidRPr="00EC441F" w:rsidRDefault="0079087F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Решения общего собрания трудового коллектива Школы принимаются простым большинством голосов присутствующих на собрании работников</w:t>
      </w:r>
      <w:r w:rsidR="00560C7F" w:rsidRPr="00EC441F">
        <w:rPr>
          <w:rFonts w:ascii="PT Astra Serif" w:hAnsi="PT Astra Serif"/>
          <w:sz w:val="28"/>
          <w:szCs w:val="28"/>
        </w:rPr>
        <w:t xml:space="preserve"> и оформляются протоколом</w:t>
      </w:r>
      <w:r w:rsidRPr="00EC441F">
        <w:rPr>
          <w:rFonts w:ascii="PT Astra Serif" w:hAnsi="PT Astra Serif"/>
          <w:sz w:val="28"/>
          <w:szCs w:val="28"/>
        </w:rPr>
        <w:t xml:space="preserve">. </w:t>
      </w:r>
    </w:p>
    <w:p w:rsidR="0079087F" w:rsidRPr="00EC441F" w:rsidRDefault="0079087F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К компетенции общего собрания трудового коллектива Школы относи</w:t>
      </w:r>
      <w:r w:rsidRPr="00EC441F">
        <w:rPr>
          <w:rFonts w:ascii="PT Astra Serif" w:hAnsi="PT Astra Serif"/>
          <w:sz w:val="28"/>
          <w:szCs w:val="28"/>
        </w:rPr>
        <w:t>т</w:t>
      </w:r>
      <w:r w:rsidRPr="00EC441F">
        <w:rPr>
          <w:rFonts w:ascii="PT Astra Serif" w:hAnsi="PT Astra Serif"/>
          <w:sz w:val="28"/>
          <w:szCs w:val="28"/>
        </w:rPr>
        <w:t>ся:</w:t>
      </w:r>
    </w:p>
    <w:p w:rsidR="00560C7F" w:rsidRPr="00EC441F" w:rsidRDefault="00560C7F" w:rsidP="00560C7F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утверждение ежегодного отчета о поступлении и расходовании финанс</w:t>
      </w:r>
      <w:r w:rsidRPr="00EC441F">
        <w:rPr>
          <w:rFonts w:ascii="PT Astra Serif" w:hAnsi="PT Astra Serif"/>
          <w:sz w:val="28"/>
          <w:szCs w:val="28"/>
        </w:rPr>
        <w:t>о</w:t>
      </w:r>
      <w:r w:rsidRPr="00EC441F">
        <w:rPr>
          <w:rFonts w:ascii="PT Astra Serif" w:hAnsi="PT Astra Serif"/>
          <w:sz w:val="28"/>
          <w:szCs w:val="28"/>
        </w:rPr>
        <w:t>вых и материальных средств Школы;</w:t>
      </w:r>
    </w:p>
    <w:p w:rsidR="00560C7F" w:rsidRPr="00EC441F" w:rsidRDefault="00560C7F" w:rsidP="00560C7F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участие в разработке и принятии Коллективного договора, Правил вну</w:t>
      </w:r>
      <w:r w:rsidRPr="00EC441F">
        <w:rPr>
          <w:rFonts w:ascii="PT Astra Serif" w:hAnsi="PT Astra Serif"/>
          <w:sz w:val="28"/>
          <w:szCs w:val="28"/>
        </w:rPr>
        <w:t>т</w:t>
      </w:r>
      <w:r w:rsidRPr="00EC441F">
        <w:rPr>
          <w:rFonts w:ascii="PT Astra Serif" w:hAnsi="PT Astra Serif"/>
          <w:sz w:val="28"/>
          <w:szCs w:val="28"/>
        </w:rPr>
        <w:t>реннего трудового распорядка, изменений и дополнений к ним;</w:t>
      </w:r>
    </w:p>
    <w:p w:rsidR="00560C7F" w:rsidRPr="00EC441F" w:rsidRDefault="00560C7F" w:rsidP="00560C7F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рассмотрение и принятие проекта новой редакции Устава Школы, прое</w:t>
      </w:r>
      <w:r w:rsidRPr="00EC441F">
        <w:rPr>
          <w:rFonts w:ascii="PT Astra Serif" w:hAnsi="PT Astra Serif"/>
          <w:sz w:val="28"/>
          <w:szCs w:val="28"/>
        </w:rPr>
        <w:t>к</w:t>
      </w:r>
      <w:r w:rsidRPr="00EC441F">
        <w:rPr>
          <w:rFonts w:ascii="PT Astra Serif" w:hAnsi="PT Astra Serif"/>
          <w:sz w:val="28"/>
          <w:szCs w:val="28"/>
        </w:rPr>
        <w:t>тов изменений и дополнений, вносимых в Устав;</w:t>
      </w:r>
    </w:p>
    <w:p w:rsidR="00560C7F" w:rsidRPr="00EC441F" w:rsidRDefault="00560C7F" w:rsidP="00560C7F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рассмотрение и обсуждение вопросов стратегии развития Школы;</w:t>
      </w:r>
    </w:p>
    <w:p w:rsidR="00560C7F" w:rsidRPr="00EC441F" w:rsidRDefault="00560C7F" w:rsidP="00560C7F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рассмотрение и обсуждение вопросов материально-технического обесп</w:t>
      </w:r>
      <w:r w:rsidRPr="00EC441F">
        <w:rPr>
          <w:rFonts w:ascii="PT Astra Serif" w:hAnsi="PT Astra Serif"/>
          <w:sz w:val="28"/>
          <w:szCs w:val="28"/>
        </w:rPr>
        <w:t>е</w:t>
      </w:r>
      <w:r w:rsidRPr="00EC441F">
        <w:rPr>
          <w:rFonts w:ascii="PT Astra Serif" w:hAnsi="PT Astra Serif"/>
          <w:sz w:val="28"/>
          <w:szCs w:val="28"/>
        </w:rPr>
        <w:t>чения и оснащения образовательного процесса;</w:t>
      </w:r>
    </w:p>
    <w:p w:rsidR="00560C7F" w:rsidRPr="00EC441F" w:rsidRDefault="00560C7F" w:rsidP="00560C7F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заслушивание отчетов директора Школы и коллегиальных органов управления по вопросам их деятельности;</w:t>
      </w:r>
    </w:p>
    <w:p w:rsidR="00560C7F" w:rsidRPr="00EC441F" w:rsidRDefault="00560C7F" w:rsidP="00560C7F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выборы работников в Комиссию по урегулированию споров между уч</w:t>
      </w:r>
      <w:r w:rsidRPr="00EC441F">
        <w:rPr>
          <w:rFonts w:ascii="PT Astra Serif" w:hAnsi="PT Astra Serif"/>
          <w:sz w:val="28"/>
          <w:szCs w:val="28"/>
        </w:rPr>
        <w:t>а</w:t>
      </w:r>
      <w:r w:rsidRPr="00EC441F">
        <w:rPr>
          <w:rFonts w:ascii="PT Astra Serif" w:hAnsi="PT Astra Serif"/>
          <w:sz w:val="28"/>
          <w:szCs w:val="28"/>
        </w:rPr>
        <w:t>стниками образовательных отношений;</w:t>
      </w:r>
    </w:p>
    <w:p w:rsidR="00560C7F" w:rsidRPr="00EC441F" w:rsidRDefault="00560C7F" w:rsidP="00560C7F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рассмотрение и выработка предложений по улучшению работы по обе</w:t>
      </w:r>
      <w:r w:rsidRPr="00EC441F">
        <w:rPr>
          <w:rFonts w:ascii="PT Astra Serif" w:hAnsi="PT Astra Serif"/>
          <w:sz w:val="28"/>
          <w:szCs w:val="28"/>
        </w:rPr>
        <w:t>с</w:t>
      </w:r>
      <w:r w:rsidRPr="00EC441F">
        <w:rPr>
          <w:rFonts w:ascii="PT Astra Serif" w:hAnsi="PT Astra Serif"/>
          <w:sz w:val="28"/>
          <w:szCs w:val="28"/>
        </w:rPr>
        <w:t>печению питанием и медицинскому обеспечению обучающихся и работников Школы;</w:t>
      </w:r>
    </w:p>
    <w:p w:rsidR="00560C7F" w:rsidRPr="00EC441F" w:rsidRDefault="00560C7F" w:rsidP="004E71F6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lastRenderedPageBreak/>
        <w:t>рассмотрение иных вопросов деятельности Школы, вынесенных на ра</w:t>
      </w:r>
      <w:r w:rsidRPr="00EC441F">
        <w:rPr>
          <w:rFonts w:ascii="PT Astra Serif" w:hAnsi="PT Astra Serif"/>
          <w:sz w:val="28"/>
          <w:szCs w:val="28"/>
        </w:rPr>
        <w:t>с</w:t>
      </w:r>
      <w:r w:rsidRPr="00EC441F">
        <w:rPr>
          <w:rFonts w:ascii="PT Astra Serif" w:hAnsi="PT Astra Serif"/>
          <w:sz w:val="28"/>
          <w:szCs w:val="28"/>
        </w:rPr>
        <w:t>смотрение директором Школы, коллегиальными органами управления Школы.</w:t>
      </w:r>
    </w:p>
    <w:p w:rsidR="00560C7F" w:rsidRPr="00EC441F" w:rsidRDefault="00560C7F" w:rsidP="00560C7F">
      <w:pPr>
        <w:widowControl w:val="0"/>
        <w:shd w:val="clear" w:color="auto" w:fill="FFFFFF"/>
        <w:tabs>
          <w:tab w:val="num" w:pos="284"/>
        </w:tabs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Общее собрание трудового коллектива, как постоянно действующий ко</w:t>
      </w:r>
      <w:r w:rsidRPr="00EC441F">
        <w:rPr>
          <w:rFonts w:ascii="PT Astra Serif" w:hAnsi="PT Astra Serif"/>
          <w:sz w:val="28"/>
          <w:szCs w:val="28"/>
        </w:rPr>
        <w:t>л</w:t>
      </w:r>
      <w:r w:rsidRPr="00EC441F">
        <w:rPr>
          <w:rFonts w:ascii="PT Astra Serif" w:hAnsi="PT Astra Serif"/>
          <w:sz w:val="28"/>
          <w:szCs w:val="28"/>
        </w:rPr>
        <w:t>легиальный орган управления Школы, имеет бессрочный срок полномочий.</w:t>
      </w:r>
    </w:p>
    <w:p w:rsidR="00E21958" w:rsidRPr="00EC441F" w:rsidRDefault="00E21958" w:rsidP="0073232C">
      <w:pPr>
        <w:pStyle w:val="a4"/>
        <w:widowControl w:val="0"/>
        <w:ind w:firstLine="709"/>
        <w:jc w:val="both"/>
        <w:rPr>
          <w:rFonts w:ascii="PT Astra Serif" w:eastAsia="Calibri" w:hAnsi="PT Astra Serif"/>
          <w:i/>
          <w:sz w:val="28"/>
          <w:szCs w:val="28"/>
          <w:lang w:eastAsia="en-US"/>
        </w:rPr>
      </w:pPr>
      <w:r w:rsidRPr="00EC441F">
        <w:rPr>
          <w:rFonts w:ascii="PT Astra Serif" w:hAnsi="PT Astra Serif"/>
          <w:sz w:val="28"/>
          <w:szCs w:val="28"/>
        </w:rPr>
        <w:t>3</w:t>
      </w:r>
      <w:r w:rsidR="00D07881" w:rsidRPr="00EC441F">
        <w:rPr>
          <w:rFonts w:ascii="PT Astra Serif" w:hAnsi="PT Astra Serif"/>
          <w:sz w:val="28"/>
          <w:szCs w:val="28"/>
        </w:rPr>
        <w:t>.8</w:t>
      </w:r>
      <w:r w:rsidR="00870824" w:rsidRPr="00EC441F">
        <w:rPr>
          <w:rFonts w:ascii="PT Astra Serif" w:hAnsi="PT Astra Serif"/>
          <w:sz w:val="28"/>
          <w:szCs w:val="28"/>
        </w:rPr>
        <w:t>.3.</w:t>
      </w:r>
      <w:r w:rsidR="0059759B" w:rsidRPr="00EC441F">
        <w:rPr>
          <w:rFonts w:ascii="PT Astra Serif" w:hAnsi="PT Astra Serif"/>
          <w:sz w:val="28"/>
          <w:szCs w:val="28"/>
        </w:rPr>
        <w:t> </w:t>
      </w:r>
      <w:r w:rsidR="00870824" w:rsidRPr="00EC441F">
        <w:rPr>
          <w:rFonts w:ascii="PT Astra Serif" w:eastAsia="Calibri" w:hAnsi="PT Astra Serif"/>
          <w:sz w:val="28"/>
          <w:szCs w:val="28"/>
          <w:lang w:eastAsia="en-US"/>
        </w:rPr>
        <w:t>В целях рассмотрения сложных педагогических и методических в</w:t>
      </w:r>
      <w:r w:rsidR="00870824" w:rsidRPr="00EC441F">
        <w:rPr>
          <w:rFonts w:ascii="PT Astra Serif" w:eastAsia="Calibri" w:hAnsi="PT Astra Serif"/>
          <w:sz w:val="28"/>
          <w:szCs w:val="28"/>
          <w:lang w:eastAsia="en-US"/>
        </w:rPr>
        <w:t>о</w:t>
      </w:r>
      <w:r w:rsidR="00870824" w:rsidRPr="00EC441F">
        <w:rPr>
          <w:rFonts w:ascii="PT Astra Serif" w:eastAsia="Calibri" w:hAnsi="PT Astra Serif"/>
          <w:sz w:val="28"/>
          <w:szCs w:val="28"/>
          <w:lang w:eastAsia="en-US"/>
        </w:rPr>
        <w:t xml:space="preserve">просов, вопросов организации учебно-воспитательного процесса, изучения и распространения передового педагогического опыта в Школе действует </w:t>
      </w:r>
      <w:r w:rsidR="00870824" w:rsidRPr="00EC441F">
        <w:rPr>
          <w:rFonts w:ascii="PT Astra Serif" w:eastAsia="Calibri" w:hAnsi="PT Astra Serif"/>
          <w:i/>
          <w:sz w:val="28"/>
          <w:szCs w:val="28"/>
          <w:lang w:eastAsia="en-US"/>
        </w:rPr>
        <w:t>Пед</w:t>
      </w:r>
      <w:r w:rsidR="00870824" w:rsidRPr="00EC441F">
        <w:rPr>
          <w:rFonts w:ascii="PT Astra Serif" w:eastAsia="Calibri" w:hAnsi="PT Astra Serif"/>
          <w:i/>
          <w:sz w:val="28"/>
          <w:szCs w:val="28"/>
          <w:lang w:eastAsia="en-US"/>
        </w:rPr>
        <w:t>а</w:t>
      </w:r>
      <w:r w:rsidR="00870824" w:rsidRPr="00EC441F">
        <w:rPr>
          <w:rFonts w:ascii="PT Astra Serif" w:eastAsia="Calibri" w:hAnsi="PT Astra Serif"/>
          <w:i/>
          <w:sz w:val="28"/>
          <w:szCs w:val="28"/>
          <w:lang w:eastAsia="en-US"/>
        </w:rPr>
        <w:t>гогический совет.</w:t>
      </w:r>
    </w:p>
    <w:p w:rsidR="00E21958" w:rsidRPr="00EC441F" w:rsidRDefault="007F3A29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В  состав П</w:t>
      </w:r>
      <w:r w:rsidR="00870824" w:rsidRPr="00EC441F">
        <w:rPr>
          <w:rFonts w:ascii="PT Astra Serif" w:hAnsi="PT Astra Serif"/>
          <w:sz w:val="28"/>
          <w:szCs w:val="28"/>
        </w:rPr>
        <w:t>едагоги</w:t>
      </w:r>
      <w:r w:rsidR="00EB27A6" w:rsidRPr="00EC441F">
        <w:rPr>
          <w:rFonts w:ascii="PT Astra Serif" w:hAnsi="PT Astra Serif"/>
          <w:sz w:val="28"/>
          <w:szCs w:val="28"/>
        </w:rPr>
        <w:t>ческого совета входят директор Ш</w:t>
      </w:r>
      <w:r w:rsidR="00870824" w:rsidRPr="00EC441F">
        <w:rPr>
          <w:rFonts w:ascii="PT Astra Serif" w:hAnsi="PT Astra Serif"/>
          <w:sz w:val="28"/>
          <w:szCs w:val="28"/>
        </w:rPr>
        <w:t>колы и его замест</w:t>
      </w:r>
      <w:r w:rsidR="00870824" w:rsidRPr="00EC441F">
        <w:rPr>
          <w:rFonts w:ascii="PT Astra Serif" w:hAnsi="PT Astra Serif"/>
          <w:sz w:val="28"/>
          <w:szCs w:val="28"/>
        </w:rPr>
        <w:t>и</w:t>
      </w:r>
      <w:r w:rsidR="001010EF" w:rsidRPr="00EC441F">
        <w:rPr>
          <w:rFonts w:ascii="PT Astra Serif" w:hAnsi="PT Astra Serif"/>
          <w:sz w:val="28"/>
          <w:szCs w:val="28"/>
        </w:rPr>
        <w:t>тели, учителя</w:t>
      </w:r>
      <w:r w:rsidR="00870824" w:rsidRPr="00EC441F">
        <w:rPr>
          <w:rFonts w:ascii="PT Astra Serif" w:hAnsi="PT Astra Serif"/>
          <w:sz w:val="28"/>
          <w:szCs w:val="28"/>
        </w:rPr>
        <w:t>, другие специалисты, занятые работой с детьми или родителями (педагог-психолог, социальный педагог и др.).</w:t>
      </w:r>
      <w:r w:rsidRPr="00EC441F">
        <w:rPr>
          <w:rFonts w:ascii="PT Astra Serif" w:hAnsi="PT Astra Serif"/>
          <w:sz w:val="28"/>
          <w:szCs w:val="28"/>
        </w:rPr>
        <w:t xml:space="preserve"> Школа вправе проводить  малые П</w:t>
      </w:r>
      <w:r w:rsidR="00870824" w:rsidRPr="00EC441F">
        <w:rPr>
          <w:rFonts w:ascii="PT Astra Serif" w:hAnsi="PT Astra Serif"/>
          <w:sz w:val="28"/>
          <w:szCs w:val="28"/>
        </w:rPr>
        <w:t xml:space="preserve">едагогические советы. </w:t>
      </w:r>
    </w:p>
    <w:p w:rsidR="00E21958" w:rsidRPr="00EC441F" w:rsidRDefault="00870824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Педагогический совет работает под председательством директора Шк</w:t>
      </w:r>
      <w:r w:rsidRPr="00EC441F">
        <w:rPr>
          <w:rFonts w:ascii="PT Astra Serif" w:hAnsi="PT Astra Serif"/>
          <w:sz w:val="28"/>
          <w:szCs w:val="28"/>
        </w:rPr>
        <w:t>о</w:t>
      </w:r>
      <w:r w:rsidRPr="00EC441F">
        <w:rPr>
          <w:rFonts w:ascii="PT Astra Serif" w:hAnsi="PT Astra Serif"/>
          <w:sz w:val="28"/>
          <w:szCs w:val="28"/>
        </w:rPr>
        <w:t>лы.</w:t>
      </w:r>
      <w:r w:rsidR="007F3A29" w:rsidRPr="00EC441F">
        <w:rPr>
          <w:rFonts w:ascii="PT Astra Serif" w:hAnsi="PT Astra Serif"/>
          <w:sz w:val="28"/>
          <w:szCs w:val="28"/>
        </w:rPr>
        <w:t xml:space="preserve"> Заседания П</w:t>
      </w:r>
      <w:r w:rsidR="00160293" w:rsidRPr="00EC441F">
        <w:rPr>
          <w:rFonts w:ascii="PT Astra Serif" w:hAnsi="PT Astra Serif"/>
          <w:sz w:val="28"/>
          <w:szCs w:val="28"/>
        </w:rPr>
        <w:t>едагогического совета протоколируются. Протоколы подпис</w:t>
      </w:r>
      <w:r w:rsidR="00160293" w:rsidRPr="00EC441F">
        <w:rPr>
          <w:rFonts w:ascii="PT Astra Serif" w:hAnsi="PT Astra Serif"/>
          <w:sz w:val="28"/>
          <w:szCs w:val="28"/>
        </w:rPr>
        <w:t>ы</w:t>
      </w:r>
      <w:r w:rsidR="00160293" w:rsidRPr="00EC441F">
        <w:rPr>
          <w:rFonts w:ascii="PT Astra Serif" w:hAnsi="PT Astra Serif"/>
          <w:sz w:val="28"/>
          <w:szCs w:val="28"/>
        </w:rPr>
        <w:t>ваются председателем и секретарем, назначенным директором.</w:t>
      </w:r>
    </w:p>
    <w:p w:rsidR="001010EF" w:rsidRPr="00EC441F" w:rsidRDefault="001010EF" w:rsidP="001010EF">
      <w:pPr>
        <w:pStyle w:val="a4"/>
        <w:widowControl w:val="0"/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EC441F">
        <w:rPr>
          <w:rFonts w:ascii="PT Astra Serif" w:eastAsia="Calibri" w:hAnsi="PT Astra Serif"/>
          <w:sz w:val="28"/>
          <w:szCs w:val="28"/>
          <w:lang w:eastAsia="en-US"/>
        </w:rPr>
        <w:t>К компетенции Педагогического совета относится решение следующих вопросов:</w:t>
      </w:r>
    </w:p>
    <w:p w:rsidR="001010EF" w:rsidRPr="00EC441F" w:rsidRDefault="001010EF" w:rsidP="001010EF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организация и совершенствование методического обеспечения образов</w:t>
      </w:r>
      <w:r w:rsidRPr="00EC441F">
        <w:rPr>
          <w:rFonts w:ascii="PT Astra Serif" w:hAnsi="PT Astra Serif"/>
          <w:sz w:val="28"/>
          <w:szCs w:val="28"/>
        </w:rPr>
        <w:t>а</w:t>
      </w:r>
      <w:r w:rsidRPr="00EC441F">
        <w:rPr>
          <w:rFonts w:ascii="PT Astra Serif" w:hAnsi="PT Astra Serif"/>
          <w:sz w:val="28"/>
          <w:szCs w:val="28"/>
        </w:rPr>
        <w:t>тельного процесса;</w:t>
      </w:r>
    </w:p>
    <w:p w:rsidR="001010EF" w:rsidRPr="00EC441F" w:rsidRDefault="001010EF" w:rsidP="001010EF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разработка и принятие основных образовательных программ;</w:t>
      </w:r>
    </w:p>
    <w:p w:rsidR="001010EF" w:rsidRPr="00EC441F" w:rsidRDefault="001010EF" w:rsidP="001010EF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рассмотрение организации и осуществления образовательного процессав соответствии с настоящим Уставом, полученной лицензией на осуществление образовательной деятельности, свидетельством о государственной аккредит</w:t>
      </w:r>
      <w:r w:rsidRPr="00EC441F">
        <w:rPr>
          <w:rFonts w:ascii="PT Astra Serif" w:hAnsi="PT Astra Serif"/>
          <w:sz w:val="28"/>
          <w:szCs w:val="28"/>
        </w:rPr>
        <w:t>а</w:t>
      </w:r>
      <w:r w:rsidRPr="00EC441F">
        <w:rPr>
          <w:rFonts w:ascii="PT Astra Serif" w:hAnsi="PT Astra Serif"/>
          <w:sz w:val="28"/>
          <w:szCs w:val="28"/>
        </w:rPr>
        <w:t>ции;</w:t>
      </w:r>
    </w:p>
    <w:p w:rsidR="001010EF" w:rsidRPr="00EC441F" w:rsidRDefault="001010EF" w:rsidP="001010EF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рассмотрение вопросов своевременности предоставления отдельным к</w:t>
      </w:r>
      <w:r w:rsidRPr="00EC441F">
        <w:rPr>
          <w:rFonts w:ascii="PT Astra Serif" w:hAnsi="PT Astra Serif"/>
          <w:sz w:val="28"/>
          <w:szCs w:val="28"/>
        </w:rPr>
        <w:t>а</w:t>
      </w:r>
      <w:r w:rsidRPr="00EC441F">
        <w:rPr>
          <w:rFonts w:ascii="PT Astra Serif" w:hAnsi="PT Astra Serif"/>
          <w:sz w:val="28"/>
          <w:szCs w:val="28"/>
        </w:rPr>
        <w:t>тегориям обучающихся дополнительных мер социальной поддержки и видов материального обеспечения, предусмотренных законодательством Российской Федерации и Ульяновской области;</w:t>
      </w:r>
    </w:p>
    <w:p w:rsidR="001010EF" w:rsidRPr="00EC441F" w:rsidRDefault="001010EF" w:rsidP="001010EF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осуществление текущего контроля успеваемости, промежуточной и ит</w:t>
      </w:r>
      <w:r w:rsidRPr="00EC441F">
        <w:rPr>
          <w:rFonts w:ascii="PT Astra Serif" w:hAnsi="PT Astra Serif"/>
          <w:sz w:val="28"/>
          <w:szCs w:val="28"/>
        </w:rPr>
        <w:t>о</w:t>
      </w:r>
      <w:r w:rsidRPr="00EC441F">
        <w:rPr>
          <w:rFonts w:ascii="PT Astra Serif" w:hAnsi="PT Astra Serif"/>
          <w:sz w:val="28"/>
          <w:szCs w:val="28"/>
        </w:rPr>
        <w:t>говой аттестации обучающихся;</w:t>
      </w:r>
    </w:p>
    <w:p w:rsidR="001010EF" w:rsidRPr="00EC441F" w:rsidRDefault="001010EF" w:rsidP="001010EF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перевод обучающихся в следующий класс, а также с образовательной программы предыдущего уровня на следующий уровень общего образования;</w:t>
      </w:r>
    </w:p>
    <w:p w:rsidR="001010EF" w:rsidRPr="00EC441F" w:rsidRDefault="001010EF" w:rsidP="001010EF">
      <w:pPr>
        <w:pStyle w:val="a4"/>
        <w:widowControl w:val="0"/>
        <w:ind w:firstLine="709"/>
        <w:jc w:val="both"/>
        <w:rPr>
          <w:rFonts w:ascii="PT Astra Serif" w:eastAsia="Calibri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осуществление</w:t>
      </w:r>
      <w:r w:rsidRPr="00EC441F">
        <w:rPr>
          <w:rFonts w:ascii="PT Astra Serif" w:eastAsia="Calibri" w:hAnsi="PT Astra Serif"/>
          <w:sz w:val="28"/>
          <w:szCs w:val="28"/>
        </w:rPr>
        <w:t xml:space="preserve"> допуск</w:t>
      </w:r>
      <w:r w:rsidRPr="00EC441F">
        <w:rPr>
          <w:rFonts w:ascii="PT Astra Serif" w:hAnsi="PT Astra Serif"/>
          <w:sz w:val="28"/>
          <w:szCs w:val="28"/>
        </w:rPr>
        <w:t xml:space="preserve">а </w:t>
      </w:r>
      <w:r w:rsidRPr="00EC441F">
        <w:rPr>
          <w:rFonts w:ascii="PT Astra Serif" w:eastAsia="Calibri" w:hAnsi="PT Astra Serif"/>
          <w:sz w:val="28"/>
          <w:szCs w:val="28"/>
        </w:rPr>
        <w:t>обучающихся к государственной (итоговой) атт</w:t>
      </w:r>
      <w:r w:rsidRPr="00EC441F">
        <w:rPr>
          <w:rFonts w:ascii="PT Astra Serif" w:eastAsia="Calibri" w:hAnsi="PT Astra Serif"/>
          <w:sz w:val="28"/>
          <w:szCs w:val="28"/>
        </w:rPr>
        <w:t>е</w:t>
      </w:r>
      <w:r w:rsidRPr="00EC441F">
        <w:rPr>
          <w:rFonts w:ascii="PT Astra Serif" w:eastAsia="Calibri" w:hAnsi="PT Astra Serif"/>
          <w:sz w:val="28"/>
          <w:szCs w:val="28"/>
        </w:rPr>
        <w:t>стации</w:t>
      </w:r>
      <w:r w:rsidR="007238A1">
        <w:rPr>
          <w:rFonts w:ascii="PT Astra Serif" w:eastAsia="Calibri" w:hAnsi="PT Astra Serif"/>
          <w:sz w:val="28"/>
          <w:szCs w:val="28"/>
        </w:rPr>
        <w:t>;</w:t>
      </w:r>
    </w:p>
    <w:p w:rsidR="001010EF" w:rsidRPr="00EC441F" w:rsidRDefault="001010EF" w:rsidP="001010EF">
      <w:pPr>
        <w:pStyle w:val="a4"/>
        <w:widowControl w:val="0"/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EC441F">
        <w:rPr>
          <w:rFonts w:ascii="PT Astra Serif" w:hAnsi="PT Astra Serif"/>
          <w:sz w:val="28"/>
          <w:szCs w:val="28"/>
        </w:rPr>
        <w:t>рассмотрение и формирование предложений по улучшению деятельности Школы;</w:t>
      </w:r>
    </w:p>
    <w:p w:rsidR="001010EF" w:rsidRPr="00EC441F" w:rsidRDefault="001010EF" w:rsidP="001010EF">
      <w:pPr>
        <w:pStyle w:val="a4"/>
        <w:widowControl w:val="0"/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EC441F">
        <w:rPr>
          <w:rFonts w:ascii="PT Astra Serif" w:hAnsi="PT Astra Serif"/>
          <w:sz w:val="28"/>
          <w:szCs w:val="28"/>
        </w:rPr>
        <w:t>рассмотрение и принятие локальных  актов, планов работы Школы;</w:t>
      </w:r>
    </w:p>
    <w:p w:rsidR="001010EF" w:rsidRPr="00EC441F" w:rsidRDefault="001010EF" w:rsidP="001010EF">
      <w:pPr>
        <w:pStyle w:val="a4"/>
        <w:widowControl w:val="0"/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EC441F">
        <w:rPr>
          <w:rFonts w:ascii="PT Astra Serif" w:hAnsi="PT Astra Serif"/>
          <w:sz w:val="28"/>
          <w:szCs w:val="28"/>
        </w:rPr>
        <w:t>определение списка учебников на новый учебный год в соответствии с федеральным и региональным перечнем учебников, рекомендованных (доп</w:t>
      </w:r>
      <w:r w:rsidRPr="00EC441F">
        <w:rPr>
          <w:rFonts w:ascii="PT Astra Serif" w:hAnsi="PT Astra Serif"/>
          <w:sz w:val="28"/>
          <w:szCs w:val="28"/>
        </w:rPr>
        <w:t>у</w:t>
      </w:r>
      <w:r w:rsidRPr="00EC441F">
        <w:rPr>
          <w:rFonts w:ascii="PT Astra Serif" w:hAnsi="PT Astra Serif"/>
          <w:sz w:val="28"/>
          <w:szCs w:val="28"/>
        </w:rPr>
        <w:t xml:space="preserve">щенных) к использованию в образовательных целях; </w:t>
      </w:r>
    </w:p>
    <w:p w:rsidR="001010EF" w:rsidRPr="00EC441F" w:rsidRDefault="001010EF" w:rsidP="001010EF">
      <w:pPr>
        <w:pStyle w:val="a4"/>
        <w:widowControl w:val="0"/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EC441F">
        <w:rPr>
          <w:rFonts w:ascii="PT Astra Serif" w:hAnsi="PT Astra Serif"/>
          <w:sz w:val="28"/>
          <w:szCs w:val="28"/>
        </w:rPr>
        <w:t>выдвижение кандидатур на награждение педагогических работников Школы;</w:t>
      </w:r>
    </w:p>
    <w:p w:rsidR="001010EF" w:rsidRPr="00EC441F" w:rsidRDefault="001010EF" w:rsidP="001010EF">
      <w:pPr>
        <w:pStyle w:val="a4"/>
        <w:widowControl w:val="0"/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EC441F">
        <w:rPr>
          <w:rFonts w:ascii="PT Astra Serif" w:hAnsi="PT Astra Serif"/>
          <w:sz w:val="28"/>
          <w:szCs w:val="28"/>
        </w:rPr>
        <w:t>иные полномочия в рамках своей компетенции.</w:t>
      </w:r>
    </w:p>
    <w:p w:rsidR="00E21958" w:rsidRPr="00EC441F" w:rsidRDefault="00870824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Педагогический совет созывается директором Школы по мере необход</w:t>
      </w:r>
      <w:r w:rsidRPr="00EC441F">
        <w:rPr>
          <w:rFonts w:ascii="PT Astra Serif" w:hAnsi="PT Astra Serif"/>
          <w:sz w:val="28"/>
          <w:szCs w:val="28"/>
        </w:rPr>
        <w:t>и</w:t>
      </w:r>
      <w:r w:rsidRPr="00EC441F">
        <w:rPr>
          <w:rFonts w:ascii="PT Astra Serif" w:hAnsi="PT Astra Serif"/>
          <w:sz w:val="28"/>
          <w:szCs w:val="28"/>
        </w:rPr>
        <w:t>мости, но не реже четырех раз</w:t>
      </w:r>
      <w:r w:rsidR="007F3A29" w:rsidRPr="00EC441F">
        <w:rPr>
          <w:rFonts w:ascii="PT Astra Serif" w:hAnsi="PT Astra Serif"/>
          <w:sz w:val="28"/>
          <w:szCs w:val="28"/>
        </w:rPr>
        <w:t xml:space="preserve"> в год. Внеочередные заседания П</w:t>
      </w:r>
      <w:r w:rsidRPr="00EC441F">
        <w:rPr>
          <w:rFonts w:ascii="PT Astra Serif" w:hAnsi="PT Astra Serif"/>
          <w:sz w:val="28"/>
          <w:szCs w:val="28"/>
        </w:rPr>
        <w:t xml:space="preserve">едагогического </w:t>
      </w:r>
      <w:r w:rsidRPr="00EC441F">
        <w:rPr>
          <w:rFonts w:ascii="PT Astra Serif" w:hAnsi="PT Astra Serif"/>
          <w:sz w:val="28"/>
          <w:szCs w:val="28"/>
        </w:rPr>
        <w:lastRenderedPageBreak/>
        <w:t>совета проводятся по требованию не менее одной трети педагогичес</w:t>
      </w:r>
      <w:r w:rsidR="002E5F01" w:rsidRPr="00EC441F">
        <w:rPr>
          <w:rFonts w:ascii="PT Astra Serif" w:hAnsi="PT Astra Serif"/>
          <w:sz w:val="28"/>
          <w:szCs w:val="28"/>
        </w:rPr>
        <w:t>ких рабо</w:t>
      </w:r>
      <w:r w:rsidR="002E5F01" w:rsidRPr="00EC441F">
        <w:rPr>
          <w:rFonts w:ascii="PT Astra Serif" w:hAnsi="PT Astra Serif"/>
          <w:sz w:val="28"/>
          <w:szCs w:val="28"/>
        </w:rPr>
        <w:t>т</w:t>
      </w:r>
      <w:r w:rsidR="002E5F01" w:rsidRPr="00EC441F">
        <w:rPr>
          <w:rFonts w:ascii="PT Astra Serif" w:hAnsi="PT Astra Serif"/>
          <w:sz w:val="28"/>
          <w:szCs w:val="28"/>
        </w:rPr>
        <w:t>ников Школы. Решение  П</w:t>
      </w:r>
      <w:r w:rsidRPr="00EC441F">
        <w:rPr>
          <w:rFonts w:ascii="PT Astra Serif" w:hAnsi="PT Astra Serif"/>
          <w:sz w:val="28"/>
          <w:szCs w:val="28"/>
        </w:rPr>
        <w:t>едагогического совета Школы является  правомо</w:t>
      </w:r>
      <w:r w:rsidRPr="00EC441F">
        <w:rPr>
          <w:rFonts w:ascii="PT Astra Serif" w:hAnsi="PT Astra Serif"/>
          <w:sz w:val="28"/>
          <w:szCs w:val="28"/>
        </w:rPr>
        <w:t>ч</w:t>
      </w:r>
      <w:r w:rsidRPr="00EC441F">
        <w:rPr>
          <w:rFonts w:ascii="PT Astra Serif" w:hAnsi="PT Astra Serif"/>
          <w:sz w:val="28"/>
          <w:szCs w:val="28"/>
        </w:rPr>
        <w:t>ным, если на его заседании присутствовало не менее двух третей педагогич</w:t>
      </w:r>
      <w:r w:rsidRPr="00EC441F">
        <w:rPr>
          <w:rFonts w:ascii="PT Astra Serif" w:hAnsi="PT Astra Serif"/>
          <w:sz w:val="28"/>
          <w:szCs w:val="28"/>
        </w:rPr>
        <w:t>е</w:t>
      </w:r>
      <w:r w:rsidRPr="00EC441F">
        <w:rPr>
          <w:rFonts w:ascii="PT Astra Serif" w:hAnsi="PT Astra Serif"/>
          <w:sz w:val="28"/>
          <w:szCs w:val="28"/>
        </w:rPr>
        <w:t>ских работников  и если за него проголосовало более половины  присутств</w:t>
      </w:r>
      <w:r w:rsidRPr="00EC441F">
        <w:rPr>
          <w:rFonts w:ascii="PT Astra Serif" w:hAnsi="PT Astra Serif"/>
          <w:sz w:val="28"/>
          <w:szCs w:val="28"/>
        </w:rPr>
        <w:t>о</w:t>
      </w:r>
      <w:r w:rsidRPr="00EC441F">
        <w:rPr>
          <w:rFonts w:ascii="PT Astra Serif" w:hAnsi="PT Astra Serif"/>
          <w:sz w:val="28"/>
          <w:szCs w:val="28"/>
        </w:rPr>
        <w:t>вавших педагогов. Проце</w:t>
      </w:r>
      <w:r w:rsidR="002E5F01" w:rsidRPr="00EC441F">
        <w:rPr>
          <w:rFonts w:ascii="PT Astra Serif" w:hAnsi="PT Astra Serif"/>
          <w:sz w:val="28"/>
          <w:szCs w:val="28"/>
        </w:rPr>
        <w:t>дура голосования определяется  П</w:t>
      </w:r>
      <w:r w:rsidRPr="00EC441F">
        <w:rPr>
          <w:rFonts w:ascii="PT Astra Serif" w:hAnsi="PT Astra Serif"/>
          <w:sz w:val="28"/>
          <w:szCs w:val="28"/>
        </w:rPr>
        <w:t>едагогическим сов</w:t>
      </w:r>
      <w:r w:rsidRPr="00EC441F">
        <w:rPr>
          <w:rFonts w:ascii="PT Astra Serif" w:hAnsi="PT Astra Serif"/>
          <w:sz w:val="28"/>
          <w:szCs w:val="28"/>
        </w:rPr>
        <w:t>е</w:t>
      </w:r>
      <w:r w:rsidRPr="00EC441F">
        <w:rPr>
          <w:rFonts w:ascii="PT Astra Serif" w:hAnsi="PT Astra Serif"/>
          <w:sz w:val="28"/>
          <w:szCs w:val="28"/>
        </w:rPr>
        <w:t>том Школы.</w:t>
      </w:r>
    </w:p>
    <w:p w:rsidR="00E21958" w:rsidRPr="00EC441F" w:rsidRDefault="002E5F01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Решения  П</w:t>
      </w:r>
      <w:r w:rsidR="00870824" w:rsidRPr="00EC441F">
        <w:rPr>
          <w:rFonts w:ascii="PT Astra Serif" w:hAnsi="PT Astra Serif"/>
          <w:sz w:val="28"/>
          <w:szCs w:val="28"/>
        </w:rPr>
        <w:t>едагогического  совета  реализуются приказами директора Школы. Педагогический совет является постоянно действующим коллегиал</w:t>
      </w:r>
      <w:r w:rsidR="00870824" w:rsidRPr="00EC441F">
        <w:rPr>
          <w:rFonts w:ascii="PT Astra Serif" w:hAnsi="PT Astra Serif"/>
          <w:sz w:val="28"/>
          <w:szCs w:val="28"/>
        </w:rPr>
        <w:t>ь</w:t>
      </w:r>
      <w:r w:rsidR="00870824" w:rsidRPr="00EC441F">
        <w:rPr>
          <w:rFonts w:ascii="PT Astra Serif" w:hAnsi="PT Astra Serif"/>
          <w:sz w:val="28"/>
          <w:szCs w:val="28"/>
        </w:rPr>
        <w:t xml:space="preserve">ным органом управления Школой. </w:t>
      </w:r>
    </w:p>
    <w:p w:rsidR="000B7084" w:rsidRPr="00EC441F" w:rsidRDefault="00E21958" w:rsidP="0073232C">
      <w:pPr>
        <w:pStyle w:val="a4"/>
        <w:widowControl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EC441F">
        <w:rPr>
          <w:rFonts w:ascii="PT Astra Serif" w:eastAsia="Calibri" w:hAnsi="PT Astra Serif"/>
          <w:sz w:val="28"/>
          <w:szCs w:val="28"/>
          <w:lang w:eastAsia="en-US"/>
        </w:rPr>
        <w:t>3</w:t>
      </w:r>
      <w:r w:rsidR="00D07881" w:rsidRPr="00EC441F">
        <w:rPr>
          <w:rFonts w:ascii="PT Astra Serif" w:eastAsia="Calibri" w:hAnsi="PT Astra Serif"/>
          <w:sz w:val="28"/>
          <w:szCs w:val="28"/>
          <w:lang w:eastAsia="en-US"/>
        </w:rPr>
        <w:t>.8</w:t>
      </w:r>
      <w:r w:rsidR="00870824" w:rsidRPr="00EC441F">
        <w:rPr>
          <w:rFonts w:ascii="PT Astra Serif" w:eastAsia="Calibri" w:hAnsi="PT Astra Serif"/>
          <w:sz w:val="28"/>
          <w:szCs w:val="28"/>
          <w:lang w:eastAsia="en-US"/>
        </w:rPr>
        <w:t>.</w:t>
      </w:r>
      <w:r w:rsidR="004E71F6" w:rsidRPr="00EC441F">
        <w:rPr>
          <w:rFonts w:ascii="PT Astra Serif" w:eastAsia="Calibri" w:hAnsi="PT Astra Serif"/>
          <w:sz w:val="28"/>
          <w:szCs w:val="28"/>
          <w:lang w:eastAsia="en-US"/>
        </w:rPr>
        <w:t>4</w:t>
      </w:r>
      <w:r w:rsidR="00870824" w:rsidRPr="00EC441F">
        <w:rPr>
          <w:rFonts w:ascii="PT Astra Serif" w:eastAsia="Calibri" w:hAnsi="PT Astra Serif"/>
          <w:sz w:val="28"/>
          <w:szCs w:val="28"/>
          <w:lang w:eastAsia="en-US"/>
        </w:rPr>
        <w:t>.</w:t>
      </w:r>
      <w:r w:rsidR="0059759B" w:rsidRPr="00EC441F">
        <w:rPr>
          <w:rFonts w:ascii="PT Astra Serif" w:eastAsia="Calibri" w:hAnsi="PT Astra Serif"/>
          <w:sz w:val="28"/>
          <w:szCs w:val="28"/>
          <w:lang w:eastAsia="en-US"/>
        </w:rPr>
        <w:t> </w:t>
      </w:r>
      <w:r w:rsidR="00815A20" w:rsidRPr="00EC441F">
        <w:rPr>
          <w:rFonts w:ascii="PT Astra Serif" w:hAnsi="PT Astra Serif"/>
          <w:color w:val="000000"/>
          <w:sz w:val="28"/>
          <w:szCs w:val="28"/>
        </w:rPr>
        <w:t xml:space="preserve">В Школе действует </w:t>
      </w:r>
      <w:r w:rsidR="00815A20" w:rsidRPr="00EC441F">
        <w:rPr>
          <w:rFonts w:ascii="PT Astra Serif" w:hAnsi="PT Astra Serif"/>
          <w:bCs/>
          <w:i/>
          <w:color w:val="000000"/>
          <w:sz w:val="28"/>
          <w:szCs w:val="28"/>
        </w:rPr>
        <w:t>родительский комитет</w:t>
      </w:r>
      <w:r w:rsidR="00815A20" w:rsidRPr="00EC441F">
        <w:rPr>
          <w:rFonts w:ascii="PT Astra Serif" w:hAnsi="PT Astra Serif"/>
          <w:color w:val="000000"/>
          <w:sz w:val="28"/>
          <w:szCs w:val="28"/>
        </w:rPr>
        <w:t>, состоящий из предст</w:t>
      </w:r>
      <w:r w:rsidR="00815A20" w:rsidRPr="00EC441F">
        <w:rPr>
          <w:rFonts w:ascii="PT Astra Serif" w:hAnsi="PT Astra Serif"/>
          <w:color w:val="000000"/>
          <w:sz w:val="28"/>
          <w:szCs w:val="28"/>
        </w:rPr>
        <w:t>а</w:t>
      </w:r>
      <w:r w:rsidR="00815A20" w:rsidRPr="00EC441F">
        <w:rPr>
          <w:rFonts w:ascii="PT Astra Serif" w:hAnsi="PT Astra Serif"/>
          <w:color w:val="000000"/>
          <w:sz w:val="28"/>
          <w:szCs w:val="28"/>
        </w:rPr>
        <w:t>вителей классных родительских комитетов, как постоянно действующий колл</w:t>
      </w:r>
      <w:r w:rsidR="00815A20" w:rsidRPr="00EC441F">
        <w:rPr>
          <w:rFonts w:ascii="PT Astra Serif" w:hAnsi="PT Astra Serif"/>
          <w:color w:val="000000"/>
          <w:sz w:val="28"/>
          <w:szCs w:val="28"/>
        </w:rPr>
        <w:t>е</w:t>
      </w:r>
      <w:r w:rsidR="00815A20" w:rsidRPr="00EC441F">
        <w:rPr>
          <w:rFonts w:ascii="PT Astra Serif" w:hAnsi="PT Astra Serif"/>
          <w:color w:val="000000"/>
          <w:sz w:val="28"/>
          <w:szCs w:val="28"/>
        </w:rPr>
        <w:t>гиальный орган управления Школой. Родительский комитет содействует объ</w:t>
      </w:r>
      <w:r w:rsidR="00815A20" w:rsidRPr="00EC441F">
        <w:rPr>
          <w:rFonts w:ascii="PT Astra Serif" w:hAnsi="PT Astra Serif"/>
          <w:color w:val="000000"/>
          <w:sz w:val="28"/>
          <w:szCs w:val="28"/>
        </w:rPr>
        <w:t>е</w:t>
      </w:r>
      <w:r w:rsidR="00815A20" w:rsidRPr="00EC441F">
        <w:rPr>
          <w:rFonts w:ascii="PT Astra Serif" w:hAnsi="PT Astra Serif"/>
          <w:color w:val="000000"/>
          <w:sz w:val="28"/>
          <w:szCs w:val="28"/>
        </w:rPr>
        <w:t>динению усилий семьи и Школы  в деле обучения и воспитания учащихся, ок</w:t>
      </w:r>
      <w:r w:rsidR="00815A20" w:rsidRPr="00EC441F">
        <w:rPr>
          <w:rFonts w:ascii="PT Astra Serif" w:hAnsi="PT Astra Serif"/>
          <w:color w:val="000000"/>
          <w:sz w:val="28"/>
          <w:szCs w:val="28"/>
        </w:rPr>
        <w:t>а</w:t>
      </w:r>
      <w:r w:rsidR="00815A20" w:rsidRPr="00EC441F">
        <w:rPr>
          <w:rFonts w:ascii="PT Astra Serif" w:hAnsi="PT Astra Serif"/>
          <w:color w:val="000000"/>
          <w:sz w:val="28"/>
          <w:szCs w:val="28"/>
        </w:rPr>
        <w:t xml:space="preserve">зывает помощь в защите социально незащищенных учащихся. </w:t>
      </w:r>
    </w:p>
    <w:p w:rsidR="00E21958" w:rsidRPr="00EC441F" w:rsidRDefault="00815A20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Родительский комитет Школы заседает не реже четырёх раз в год. Зас</w:t>
      </w:r>
      <w:r w:rsidRPr="00EC441F">
        <w:rPr>
          <w:rFonts w:ascii="PT Astra Serif" w:hAnsi="PT Astra Serif"/>
          <w:sz w:val="28"/>
          <w:szCs w:val="28"/>
        </w:rPr>
        <w:t>е</w:t>
      </w:r>
      <w:r w:rsidRPr="00EC441F">
        <w:rPr>
          <w:rFonts w:ascii="PT Astra Serif" w:hAnsi="PT Astra Serif"/>
          <w:sz w:val="28"/>
          <w:szCs w:val="28"/>
        </w:rPr>
        <w:t>дания считаются правомочными, если  на них присутствует 2/3 численного с</w:t>
      </w:r>
      <w:r w:rsidRPr="00EC441F">
        <w:rPr>
          <w:rFonts w:ascii="PT Astra Serif" w:hAnsi="PT Astra Serif"/>
          <w:sz w:val="28"/>
          <w:szCs w:val="28"/>
        </w:rPr>
        <w:t>о</w:t>
      </w:r>
      <w:r w:rsidRPr="00EC441F">
        <w:rPr>
          <w:rFonts w:ascii="PT Astra Serif" w:hAnsi="PT Astra Serif"/>
          <w:sz w:val="28"/>
          <w:szCs w:val="28"/>
        </w:rPr>
        <w:t>става комитета; решения принимаются простым большинством голосов. Вн</w:t>
      </w:r>
      <w:r w:rsidRPr="00EC441F">
        <w:rPr>
          <w:rFonts w:ascii="PT Astra Serif" w:hAnsi="PT Astra Serif"/>
          <w:sz w:val="28"/>
          <w:szCs w:val="28"/>
        </w:rPr>
        <w:t>е</w:t>
      </w:r>
      <w:r w:rsidRPr="00EC441F">
        <w:rPr>
          <w:rFonts w:ascii="PT Astra Serif" w:hAnsi="PT Astra Serif"/>
          <w:sz w:val="28"/>
          <w:szCs w:val="28"/>
        </w:rPr>
        <w:t xml:space="preserve">очередные заседания Родительского комитета созываются по ходатайству не менее </w:t>
      </w:r>
      <w:r w:rsidR="00FB0842" w:rsidRPr="00EC441F">
        <w:rPr>
          <w:rFonts w:ascii="PT Astra Serif" w:hAnsi="PT Astra Serif"/>
          <w:sz w:val="28"/>
          <w:szCs w:val="28"/>
        </w:rPr>
        <w:t>6</w:t>
      </w:r>
      <w:r w:rsidRPr="00EC441F">
        <w:rPr>
          <w:rFonts w:ascii="PT Astra Serif" w:hAnsi="PT Astra Serif"/>
          <w:sz w:val="28"/>
          <w:szCs w:val="28"/>
        </w:rPr>
        <w:t>-и членов комитета в течение недели после поступления заявления, а также в случаях, не терпящих отлагательств.</w:t>
      </w:r>
    </w:p>
    <w:p w:rsidR="00E21958" w:rsidRPr="00EC441F" w:rsidRDefault="00815A20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Родительский комитет Школы из числа своих членов избирает председ</w:t>
      </w:r>
      <w:r w:rsidRPr="00EC441F">
        <w:rPr>
          <w:rFonts w:ascii="PT Astra Serif" w:hAnsi="PT Astra Serif"/>
          <w:sz w:val="28"/>
          <w:szCs w:val="28"/>
        </w:rPr>
        <w:t>а</w:t>
      </w:r>
      <w:r w:rsidRPr="00EC441F">
        <w:rPr>
          <w:rFonts w:ascii="PT Astra Serif" w:hAnsi="PT Astra Serif"/>
          <w:sz w:val="28"/>
          <w:szCs w:val="28"/>
        </w:rPr>
        <w:t>теля и секретаря. Секретарь ведет протоколы и всю документацию и сдает ее на хранение по завершению деятельности Родительского комитета Школы.</w:t>
      </w:r>
    </w:p>
    <w:p w:rsidR="00815A20" w:rsidRPr="00EC441F" w:rsidRDefault="00815A20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 xml:space="preserve">К компетенции Родительского комитета Школы относится: </w:t>
      </w:r>
    </w:p>
    <w:p w:rsidR="00815A20" w:rsidRPr="00EC441F" w:rsidRDefault="00815A20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содействие развитию инициатив Школы;</w:t>
      </w:r>
    </w:p>
    <w:p w:rsidR="00815A20" w:rsidRPr="00EC441F" w:rsidRDefault="00815A20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color w:val="000000"/>
          <w:sz w:val="28"/>
          <w:szCs w:val="28"/>
        </w:rPr>
        <w:t>защита законных прав и интересов обучающихся;</w:t>
      </w:r>
    </w:p>
    <w:p w:rsidR="00815A20" w:rsidRPr="00EC441F" w:rsidRDefault="00815A20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color w:val="000000"/>
          <w:sz w:val="28"/>
          <w:szCs w:val="28"/>
        </w:rPr>
        <w:t>организация педагогической пропаганды среди родителей и населения;</w:t>
      </w:r>
    </w:p>
    <w:p w:rsidR="00815A20" w:rsidRPr="00EC441F" w:rsidRDefault="00815A20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color w:val="000000"/>
          <w:sz w:val="28"/>
          <w:szCs w:val="28"/>
        </w:rPr>
        <w:t>организация и проведение общих родительских собраний по обмену оп</w:t>
      </w:r>
      <w:r w:rsidRPr="00EC441F">
        <w:rPr>
          <w:rFonts w:ascii="PT Astra Serif" w:hAnsi="PT Astra Serif"/>
          <w:color w:val="000000"/>
          <w:sz w:val="28"/>
          <w:szCs w:val="28"/>
        </w:rPr>
        <w:t>ы</w:t>
      </w:r>
      <w:r w:rsidRPr="00EC441F">
        <w:rPr>
          <w:rFonts w:ascii="PT Astra Serif" w:hAnsi="PT Astra Serif"/>
          <w:color w:val="000000"/>
          <w:sz w:val="28"/>
          <w:szCs w:val="28"/>
        </w:rPr>
        <w:t>том семейного и общественного воспитания и других общих мероприятий;</w:t>
      </w:r>
    </w:p>
    <w:p w:rsidR="00815A20" w:rsidRPr="00EC441F" w:rsidRDefault="00815A20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color w:val="000000"/>
          <w:sz w:val="28"/>
          <w:szCs w:val="28"/>
        </w:rPr>
        <w:t xml:space="preserve">распределение и </w:t>
      </w:r>
      <w:r w:rsidRPr="00EC441F">
        <w:rPr>
          <w:rFonts w:ascii="PT Astra Serif" w:hAnsi="PT Astra Serif"/>
          <w:sz w:val="28"/>
          <w:szCs w:val="28"/>
        </w:rPr>
        <w:t>осуществление общественного контроля за использов</w:t>
      </w:r>
      <w:r w:rsidRPr="00EC441F">
        <w:rPr>
          <w:rFonts w:ascii="PT Astra Serif" w:hAnsi="PT Astra Serif"/>
          <w:sz w:val="28"/>
          <w:szCs w:val="28"/>
        </w:rPr>
        <w:t>а</w:t>
      </w:r>
      <w:r w:rsidRPr="00EC441F">
        <w:rPr>
          <w:rFonts w:ascii="PT Astra Serif" w:hAnsi="PT Astra Serif"/>
          <w:sz w:val="28"/>
          <w:szCs w:val="28"/>
        </w:rPr>
        <w:t xml:space="preserve">нием </w:t>
      </w:r>
      <w:r w:rsidRPr="00EC441F">
        <w:rPr>
          <w:rFonts w:ascii="PT Astra Serif" w:hAnsi="PT Astra Serif"/>
          <w:color w:val="000000"/>
          <w:sz w:val="28"/>
          <w:szCs w:val="28"/>
        </w:rPr>
        <w:t>внебюджетных средств, поступивших на добровольной основе от родит</w:t>
      </w:r>
      <w:r w:rsidRPr="00EC441F">
        <w:rPr>
          <w:rFonts w:ascii="PT Astra Serif" w:hAnsi="PT Astra Serif"/>
          <w:color w:val="000000"/>
          <w:sz w:val="28"/>
          <w:szCs w:val="28"/>
        </w:rPr>
        <w:t>е</w:t>
      </w:r>
      <w:r w:rsidRPr="00EC441F">
        <w:rPr>
          <w:rFonts w:ascii="PT Astra Serif" w:hAnsi="PT Astra Serif"/>
          <w:color w:val="000000"/>
          <w:sz w:val="28"/>
          <w:szCs w:val="28"/>
        </w:rPr>
        <w:t>лей (законных представителей) обучающихся;</w:t>
      </w:r>
    </w:p>
    <w:p w:rsidR="00815A20" w:rsidRPr="00EC441F" w:rsidRDefault="00815A20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color w:val="000000"/>
          <w:sz w:val="28"/>
          <w:szCs w:val="28"/>
        </w:rPr>
        <w:t>организация работы с родителями (законными представителями) учащи</w:t>
      </w:r>
      <w:r w:rsidRPr="00EC441F">
        <w:rPr>
          <w:rFonts w:ascii="PT Astra Serif" w:hAnsi="PT Astra Serif"/>
          <w:color w:val="000000"/>
          <w:sz w:val="28"/>
          <w:szCs w:val="28"/>
        </w:rPr>
        <w:t>х</w:t>
      </w:r>
      <w:r w:rsidRPr="00EC441F">
        <w:rPr>
          <w:rFonts w:ascii="PT Astra Serif" w:hAnsi="PT Astra Serif"/>
          <w:color w:val="000000"/>
          <w:sz w:val="28"/>
          <w:szCs w:val="28"/>
        </w:rPr>
        <w:t>ся Школы по разъяснению их прав и обязанностей, значению всестороннего воспитания ребенка в семье;</w:t>
      </w:r>
    </w:p>
    <w:p w:rsidR="00815A20" w:rsidRPr="00EC441F" w:rsidRDefault="00815A20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участие в разработке программы развития Школы;</w:t>
      </w:r>
    </w:p>
    <w:p w:rsidR="00667323" w:rsidRPr="00EC441F" w:rsidRDefault="00815A20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 xml:space="preserve">оказание практической помощи администрации Школы в установлении функциональных связей с другими организациями для </w:t>
      </w:r>
      <w:r w:rsidR="00E21958" w:rsidRPr="00EC441F">
        <w:rPr>
          <w:rFonts w:ascii="PT Astra Serif" w:hAnsi="PT Astra Serif"/>
          <w:sz w:val="28"/>
          <w:szCs w:val="28"/>
        </w:rPr>
        <w:t>организации досуга об</w:t>
      </w:r>
      <w:r w:rsidR="00E21958" w:rsidRPr="00EC441F">
        <w:rPr>
          <w:rFonts w:ascii="PT Astra Serif" w:hAnsi="PT Astra Serif"/>
          <w:sz w:val="28"/>
          <w:szCs w:val="28"/>
        </w:rPr>
        <w:t>у</w:t>
      </w:r>
      <w:r w:rsidR="00667323" w:rsidRPr="00EC441F">
        <w:rPr>
          <w:rFonts w:ascii="PT Astra Serif" w:hAnsi="PT Astra Serif"/>
          <w:sz w:val="28"/>
          <w:szCs w:val="28"/>
        </w:rPr>
        <w:t>чающихся;</w:t>
      </w:r>
    </w:p>
    <w:p w:rsidR="006C617B" w:rsidRPr="00EC441F" w:rsidRDefault="006C617B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согласование локальных нормативных актов, затрагивающие права и и</w:t>
      </w:r>
      <w:r w:rsidRPr="00EC441F">
        <w:rPr>
          <w:rFonts w:ascii="PT Astra Serif" w:hAnsi="PT Astra Serif"/>
          <w:sz w:val="28"/>
          <w:szCs w:val="28"/>
        </w:rPr>
        <w:t>н</w:t>
      </w:r>
      <w:r w:rsidRPr="00EC441F">
        <w:rPr>
          <w:rFonts w:ascii="PT Astra Serif" w:hAnsi="PT Astra Serif"/>
          <w:sz w:val="28"/>
          <w:szCs w:val="28"/>
        </w:rPr>
        <w:t>тересы родителей (законных представителей) несовершеннолетних обуча</w:t>
      </w:r>
      <w:r w:rsidRPr="00EC441F">
        <w:rPr>
          <w:rFonts w:ascii="PT Astra Serif" w:hAnsi="PT Astra Serif"/>
          <w:sz w:val="28"/>
          <w:szCs w:val="28"/>
        </w:rPr>
        <w:t>ю</w:t>
      </w:r>
      <w:r w:rsidR="00725626">
        <w:rPr>
          <w:rFonts w:ascii="PT Astra Serif" w:hAnsi="PT Astra Serif"/>
          <w:sz w:val="28"/>
          <w:szCs w:val="28"/>
        </w:rPr>
        <w:t>щихся и обучающихся.</w:t>
      </w:r>
    </w:p>
    <w:p w:rsidR="00E415C6" w:rsidRPr="00EC441F" w:rsidRDefault="004E71F6" w:rsidP="00E415C6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3.8.5</w:t>
      </w:r>
      <w:r w:rsidR="00E415C6" w:rsidRPr="00EC441F">
        <w:rPr>
          <w:rFonts w:ascii="PT Astra Serif" w:hAnsi="PT Astra Serif"/>
          <w:sz w:val="28"/>
          <w:szCs w:val="28"/>
        </w:rPr>
        <w:t>.</w:t>
      </w:r>
      <w:r w:rsidR="00E415C6" w:rsidRPr="00EC441F">
        <w:rPr>
          <w:rFonts w:ascii="PT Astra Serif" w:hAnsi="PT Astra Serif"/>
          <w:i/>
          <w:sz w:val="28"/>
          <w:szCs w:val="28"/>
        </w:rPr>
        <w:t>Орган ученического самоуправления</w:t>
      </w:r>
      <w:r w:rsidR="007925D3" w:rsidRPr="00EC441F">
        <w:rPr>
          <w:rFonts w:ascii="PT Astra Serif" w:hAnsi="PT Astra Serif"/>
          <w:i/>
          <w:sz w:val="28"/>
          <w:szCs w:val="28"/>
        </w:rPr>
        <w:t xml:space="preserve"> – Совет старшеклассников.</w:t>
      </w:r>
    </w:p>
    <w:p w:rsidR="00422F43" w:rsidRPr="00EC441F" w:rsidRDefault="00422F43" w:rsidP="00422F43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 xml:space="preserve">В Школе действует </w:t>
      </w:r>
      <w:r w:rsidR="007925D3" w:rsidRPr="00EC441F">
        <w:rPr>
          <w:rFonts w:ascii="PT Astra Serif" w:hAnsi="PT Astra Serif"/>
          <w:sz w:val="28"/>
          <w:szCs w:val="28"/>
        </w:rPr>
        <w:t xml:space="preserve">орган ученического самоуправления </w:t>
      </w:r>
      <w:r w:rsidR="007925D3" w:rsidRPr="00EC441F">
        <w:rPr>
          <w:rFonts w:ascii="PT Astra Serif" w:hAnsi="PT Astra Serif"/>
          <w:i/>
          <w:sz w:val="28"/>
          <w:szCs w:val="28"/>
        </w:rPr>
        <w:t>-</w:t>
      </w:r>
      <w:r w:rsidR="007925D3" w:rsidRPr="00EC441F">
        <w:rPr>
          <w:rFonts w:ascii="PT Astra Serif" w:hAnsi="PT Astra Serif"/>
          <w:sz w:val="28"/>
          <w:szCs w:val="28"/>
        </w:rPr>
        <w:t xml:space="preserve">  </w:t>
      </w:r>
      <w:r w:rsidRPr="00EC441F">
        <w:rPr>
          <w:rFonts w:ascii="PT Astra Serif" w:hAnsi="PT Astra Serif"/>
          <w:sz w:val="28"/>
          <w:szCs w:val="28"/>
        </w:rPr>
        <w:t>Совет старш</w:t>
      </w:r>
      <w:r w:rsidRPr="00EC441F">
        <w:rPr>
          <w:rFonts w:ascii="PT Astra Serif" w:hAnsi="PT Astra Serif"/>
          <w:sz w:val="28"/>
          <w:szCs w:val="28"/>
        </w:rPr>
        <w:t>е</w:t>
      </w:r>
      <w:r w:rsidRPr="00EC441F">
        <w:rPr>
          <w:rFonts w:ascii="PT Astra Serif" w:hAnsi="PT Astra Serif"/>
          <w:sz w:val="28"/>
          <w:szCs w:val="28"/>
        </w:rPr>
        <w:t>классников</w:t>
      </w:r>
      <w:r w:rsidRPr="00EC441F">
        <w:rPr>
          <w:rFonts w:ascii="PT Astra Serif" w:hAnsi="PT Astra Serif"/>
          <w:b/>
          <w:sz w:val="28"/>
          <w:szCs w:val="28"/>
        </w:rPr>
        <w:t xml:space="preserve"> </w:t>
      </w:r>
      <w:r w:rsidR="007925D3" w:rsidRPr="00EC441F">
        <w:rPr>
          <w:rFonts w:ascii="PT Astra Serif" w:hAnsi="PT Astra Serif"/>
          <w:i/>
          <w:sz w:val="28"/>
          <w:szCs w:val="28"/>
        </w:rPr>
        <w:t>-</w:t>
      </w:r>
      <w:r w:rsidRPr="00EC441F">
        <w:rPr>
          <w:rFonts w:ascii="PT Astra Serif" w:hAnsi="PT Astra Serif"/>
          <w:sz w:val="28"/>
          <w:szCs w:val="28"/>
        </w:rPr>
        <w:t xml:space="preserve"> коллегиальный орган управления</w:t>
      </w:r>
      <w:r w:rsidR="009F6813">
        <w:rPr>
          <w:rFonts w:ascii="PT Astra Serif" w:hAnsi="PT Astra Serif"/>
          <w:sz w:val="28"/>
          <w:szCs w:val="28"/>
        </w:rPr>
        <w:t xml:space="preserve"> Школой</w:t>
      </w:r>
      <w:r w:rsidRPr="00EC441F">
        <w:rPr>
          <w:rFonts w:ascii="PT Astra Serif" w:hAnsi="PT Astra Serif"/>
          <w:sz w:val="28"/>
          <w:szCs w:val="28"/>
        </w:rPr>
        <w:t>, формируемый по ин</w:t>
      </w:r>
      <w:r w:rsidRPr="00EC441F">
        <w:rPr>
          <w:rFonts w:ascii="PT Astra Serif" w:hAnsi="PT Astra Serif"/>
          <w:sz w:val="28"/>
          <w:szCs w:val="28"/>
        </w:rPr>
        <w:t>и</w:t>
      </w:r>
      <w:r w:rsidRPr="00EC441F">
        <w:rPr>
          <w:rFonts w:ascii="PT Astra Serif" w:hAnsi="PT Astra Serif"/>
          <w:sz w:val="28"/>
          <w:szCs w:val="28"/>
        </w:rPr>
        <w:lastRenderedPageBreak/>
        <w:t>циативе учащихся с целью учета мнения учащихся по вопросам управления о</w:t>
      </w:r>
      <w:r w:rsidRPr="00EC441F">
        <w:rPr>
          <w:rFonts w:ascii="PT Astra Serif" w:hAnsi="PT Astra Serif"/>
          <w:sz w:val="28"/>
          <w:szCs w:val="28"/>
        </w:rPr>
        <w:t>б</w:t>
      </w:r>
      <w:r w:rsidRPr="00EC441F">
        <w:rPr>
          <w:rFonts w:ascii="PT Astra Serif" w:hAnsi="PT Astra Serif"/>
          <w:sz w:val="28"/>
          <w:szCs w:val="28"/>
        </w:rPr>
        <w:t>разовательной организацией и при принятии локальных нормативных актов, з</w:t>
      </w:r>
      <w:r w:rsidRPr="00EC441F">
        <w:rPr>
          <w:rFonts w:ascii="PT Astra Serif" w:hAnsi="PT Astra Serif"/>
          <w:sz w:val="28"/>
          <w:szCs w:val="28"/>
        </w:rPr>
        <w:t>а</w:t>
      </w:r>
      <w:r w:rsidRPr="00EC441F">
        <w:rPr>
          <w:rFonts w:ascii="PT Astra Serif" w:hAnsi="PT Astra Serif"/>
          <w:sz w:val="28"/>
          <w:szCs w:val="28"/>
        </w:rPr>
        <w:t>трагивающих права и законные интересы обучающихся.</w:t>
      </w:r>
    </w:p>
    <w:p w:rsidR="00422F43" w:rsidRPr="00EC441F" w:rsidRDefault="00422F43" w:rsidP="00422F43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Состав Совета старшеклассников  формируется из представителей 7 – 11 классов, достигших возраста 14 лет. С правом решающего голоса в состав сов</w:t>
      </w:r>
      <w:r w:rsidRPr="00EC441F">
        <w:rPr>
          <w:rFonts w:ascii="PT Astra Serif" w:hAnsi="PT Astra Serif"/>
          <w:sz w:val="28"/>
          <w:szCs w:val="28"/>
        </w:rPr>
        <w:t>е</w:t>
      </w:r>
      <w:r w:rsidRPr="00EC441F">
        <w:rPr>
          <w:rFonts w:ascii="PT Astra Serif" w:hAnsi="PT Astra Serif"/>
          <w:sz w:val="28"/>
          <w:szCs w:val="28"/>
        </w:rPr>
        <w:t>та обязательно входит представитель администрации Школы. С правом сов</w:t>
      </w:r>
      <w:r w:rsidRPr="00EC441F">
        <w:rPr>
          <w:rFonts w:ascii="PT Astra Serif" w:hAnsi="PT Astra Serif"/>
          <w:sz w:val="28"/>
          <w:szCs w:val="28"/>
        </w:rPr>
        <w:t>е</w:t>
      </w:r>
      <w:r w:rsidRPr="00EC441F">
        <w:rPr>
          <w:rFonts w:ascii="PT Astra Serif" w:hAnsi="PT Astra Serif"/>
          <w:sz w:val="28"/>
          <w:szCs w:val="28"/>
        </w:rPr>
        <w:t>щательного голоса или без такого права в состав совета могут входить педаг</w:t>
      </w:r>
      <w:r w:rsidRPr="00EC441F">
        <w:rPr>
          <w:rFonts w:ascii="PT Astra Serif" w:hAnsi="PT Astra Serif"/>
          <w:sz w:val="28"/>
          <w:szCs w:val="28"/>
        </w:rPr>
        <w:t>о</w:t>
      </w:r>
      <w:r w:rsidRPr="00EC441F">
        <w:rPr>
          <w:rFonts w:ascii="PT Astra Serif" w:hAnsi="PT Astra Serif"/>
          <w:sz w:val="28"/>
          <w:szCs w:val="28"/>
        </w:rPr>
        <w:t>гические работники организации.</w:t>
      </w:r>
    </w:p>
    <w:p w:rsidR="00422F43" w:rsidRPr="00EC441F" w:rsidRDefault="00422F43" w:rsidP="00422F43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Совет старшеклассников формируется на срок не более 2 лет.</w:t>
      </w:r>
    </w:p>
    <w:p w:rsidR="00422F43" w:rsidRPr="00EC441F" w:rsidRDefault="00422F43" w:rsidP="00422F43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К компетенции Совета учащихся относится:</w:t>
      </w:r>
    </w:p>
    <w:p w:rsidR="00422F43" w:rsidRPr="00EC441F" w:rsidRDefault="00422F43" w:rsidP="00422F43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участие в разработке и обсуждении локальных нормативных актов, затр</w:t>
      </w:r>
      <w:r w:rsidRPr="00EC441F">
        <w:rPr>
          <w:rFonts w:ascii="PT Astra Serif" w:hAnsi="PT Astra Serif"/>
          <w:sz w:val="28"/>
          <w:szCs w:val="28"/>
        </w:rPr>
        <w:t>а</w:t>
      </w:r>
      <w:r w:rsidRPr="00EC441F">
        <w:rPr>
          <w:rFonts w:ascii="PT Astra Serif" w:hAnsi="PT Astra Serif"/>
          <w:sz w:val="28"/>
          <w:szCs w:val="28"/>
        </w:rPr>
        <w:t>гивающих права и законные интересы учащихся Школы;</w:t>
      </w:r>
    </w:p>
    <w:p w:rsidR="00422F43" w:rsidRPr="00EC441F" w:rsidRDefault="00422F43" w:rsidP="00422F43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подготовка и внесение предложений руководству Школы по оптимизации образовательного процесса, организации быта и отдыха обучающихся;</w:t>
      </w:r>
    </w:p>
    <w:p w:rsidR="00422F43" w:rsidRPr="00EC441F" w:rsidRDefault="00422F43" w:rsidP="00422F43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участие в разработке и реализации системы поощрений обучающихся за достижения в разных сферах учебной и внеучебной деятельности, в том числе принимающих активное участие в деятельности совета учащихся и обществе</w:t>
      </w:r>
      <w:r w:rsidRPr="00EC441F">
        <w:rPr>
          <w:rFonts w:ascii="PT Astra Serif" w:hAnsi="PT Astra Serif"/>
          <w:sz w:val="28"/>
          <w:szCs w:val="28"/>
        </w:rPr>
        <w:t>н</w:t>
      </w:r>
      <w:r w:rsidRPr="00EC441F">
        <w:rPr>
          <w:rFonts w:ascii="PT Astra Serif" w:hAnsi="PT Astra Serif"/>
          <w:sz w:val="28"/>
          <w:szCs w:val="28"/>
        </w:rPr>
        <w:t xml:space="preserve">ной жизни Школы. </w:t>
      </w:r>
    </w:p>
    <w:p w:rsidR="00422F43" w:rsidRPr="00EC441F" w:rsidRDefault="00422F43" w:rsidP="00422F43">
      <w:pPr>
        <w:pStyle w:val="a4"/>
        <w:widowControl w:val="0"/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EC441F">
        <w:rPr>
          <w:rFonts w:ascii="PT Astra Serif" w:eastAsia="Calibri" w:hAnsi="PT Astra Serif"/>
          <w:sz w:val="28"/>
          <w:szCs w:val="28"/>
          <w:lang w:eastAsia="en-US"/>
        </w:rPr>
        <w:t>Иные аспекты деятельности Совета старшеклассников регулируются П</w:t>
      </w:r>
      <w:r w:rsidRPr="00EC441F">
        <w:rPr>
          <w:rFonts w:ascii="PT Astra Serif" w:eastAsia="Calibri" w:hAnsi="PT Astra Serif"/>
          <w:sz w:val="28"/>
          <w:szCs w:val="28"/>
          <w:lang w:eastAsia="en-US"/>
        </w:rPr>
        <w:t>о</w:t>
      </w:r>
      <w:r w:rsidRPr="00EC441F">
        <w:rPr>
          <w:rFonts w:ascii="PT Astra Serif" w:eastAsia="Calibri" w:hAnsi="PT Astra Serif"/>
          <w:sz w:val="28"/>
          <w:szCs w:val="28"/>
          <w:lang w:eastAsia="en-US"/>
        </w:rPr>
        <w:t>ложением о Совете старшеклассников.</w:t>
      </w:r>
    </w:p>
    <w:p w:rsidR="005C4F67" w:rsidRPr="00EC441F" w:rsidRDefault="005C4F67" w:rsidP="005C4F67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  <w:shd w:val="clear" w:color="auto" w:fill="FFFFFF"/>
        </w:rPr>
        <w:t>3.9. В целях урегулирования разногласий по вопросам реализации права на образование, в том числе в случаях возникновения конфликта интересов п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е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дагогического работника, применения локальных нормативных актов, обжал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вания решений о применении к обучающимся дисциплинарного взыскания в Школе создается Комиссия по урегулированию споров между участниками о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б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разовательных отношений.</w:t>
      </w:r>
    </w:p>
    <w:p w:rsidR="005C4F67" w:rsidRPr="00EC441F" w:rsidRDefault="005C4F67" w:rsidP="005C4F67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  <w:shd w:val="clear" w:color="auto" w:fill="FFFFFF"/>
        </w:rPr>
        <w:t>Комиссия по урегулированию споров между участниками образовател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ь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ных отношений создается из равного числа представителей обучающихся, р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дителей, работников Школы. Решение комиссии по урегулированию споров между участниками образовательных отношений является обязательными для всех участников образовательных отношений в Школе и подлежит исполнению в сроки, предусмотренные указанным решением.</w:t>
      </w:r>
      <w:r w:rsidR="007925D3" w:rsidRPr="00EC441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Решение может быть обжал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вано в установленном законодательством Российской Федерации порядке.</w:t>
      </w:r>
    </w:p>
    <w:p w:rsidR="005C4F67" w:rsidRPr="00EC441F" w:rsidRDefault="005C4F67" w:rsidP="005C4F67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  <w:shd w:val="clear" w:color="auto" w:fill="FFFFFF"/>
        </w:rPr>
      </w:pPr>
      <w:r w:rsidRPr="00EC441F">
        <w:rPr>
          <w:rFonts w:ascii="PT Astra Serif" w:hAnsi="PT Astra Serif"/>
          <w:sz w:val="28"/>
          <w:szCs w:val="28"/>
          <w:shd w:val="clear" w:color="auto" w:fill="FFFFFF"/>
        </w:rPr>
        <w:t>Порядок создания организации работы, принятие решений по урегулир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ванию споров между участниками образовательных отношений и их исполн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е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ния устанавливается локальным нормативным актом, который применяется с учетом мнения Совета обучающихся, Совета родителей, педагогических рабо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т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ников и администрации Школы.</w:t>
      </w:r>
    </w:p>
    <w:p w:rsidR="005C4F67" w:rsidRPr="00EC441F" w:rsidRDefault="005C4F67" w:rsidP="005C4F67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  <w:shd w:val="clear" w:color="auto" w:fill="FFFFFF"/>
        </w:rPr>
        <w:t>Иные аспекты деятельности Комиссии регулируются Положением о К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миссии по урегулированию споров между участниками образовательных отн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шений</w:t>
      </w:r>
      <w:r w:rsidR="00725626">
        <w:rPr>
          <w:rFonts w:ascii="PT Astra Serif" w:hAnsi="PT Astra Serif"/>
          <w:sz w:val="28"/>
          <w:szCs w:val="28"/>
          <w:shd w:val="clear" w:color="auto" w:fill="FFFFFF"/>
        </w:rPr>
        <w:t>.</w:t>
      </w:r>
    </w:p>
    <w:p w:rsidR="005C4F67" w:rsidRPr="00EC441F" w:rsidRDefault="005C4F67" w:rsidP="005C4F67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eastAsia="Calibri" w:hAnsi="PT Astra Serif"/>
          <w:sz w:val="28"/>
          <w:szCs w:val="28"/>
          <w:lang w:eastAsia="en-US"/>
        </w:rPr>
        <w:t>3.10. </w:t>
      </w:r>
      <w:r w:rsidRPr="00EC441F">
        <w:rPr>
          <w:rFonts w:ascii="PT Astra Serif" w:hAnsi="PT Astra Serif"/>
          <w:sz w:val="28"/>
          <w:szCs w:val="28"/>
        </w:rPr>
        <w:t>В Школе могут создаваться различные профессионально-педагогические объединения: методический совет, предметные методические объединения педагогов и другие, деятельность которых регламентируется соо</w:t>
      </w:r>
      <w:r w:rsidRPr="00EC441F">
        <w:rPr>
          <w:rFonts w:ascii="PT Astra Serif" w:hAnsi="PT Astra Serif"/>
          <w:sz w:val="28"/>
          <w:szCs w:val="28"/>
        </w:rPr>
        <w:t>т</w:t>
      </w:r>
      <w:r w:rsidRPr="00EC441F">
        <w:rPr>
          <w:rFonts w:ascii="PT Astra Serif" w:hAnsi="PT Astra Serif"/>
          <w:sz w:val="28"/>
          <w:szCs w:val="28"/>
        </w:rPr>
        <w:t>ветствующими локальными нормативными актами Школы.</w:t>
      </w:r>
      <w:r w:rsidRPr="00EC441F">
        <w:rPr>
          <w:rFonts w:ascii="PT Astra Serif" w:hAnsi="PT Astra Serif"/>
          <w:sz w:val="28"/>
          <w:szCs w:val="28"/>
        </w:rPr>
        <w:tab/>
      </w:r>
    </w:p>
    <w:p w:rsidR="005C4F67" w:rsidRPr="00EC441F" w:rsidRDefault="005C4F67" w:rsidP="005C4F67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lastRenderedPageBreak/>
        <w:t>3.11. В Школе создается на добровольной основе и действует професси</w:t>
      </w:r>
      <w:r w:rsidRPr="00EC441F">
        <w:rPr>
          <w:rFonts w:ascii="PT Astra Serif" w:hAnsi="PT Astra Serif"/>
          <w:sz w:val="28"/>
          <w:szCs w:val="28"/>
        </w:rPr>
        <w:t>о</w:t>
      </w:r>
      <w:r w:rsidRPr="00EC441F">
        <w:rPr>
          <w:rFonts w:ascii="PT Astra Serif" w:hAnsi="PT Astra Serif"/>
          <w:sz w:val="28"/>
          <w:szCs w:val="28"/>
        </w:rPr>
        <w:t>нальный союз работников Школы (представительный орган работников), в с</w:t>
      </w:r>
      <w:r w:rsidRPr="00EC441F">
        <w:rPr>
          <w:rFonts w:ascii="PT Astra Serif" w:hAnsi="PT Astra Serif"/>
          <w:sz w:val="28"/>
          <w:szCs w:val="28"/>
        </w:rPr>
        <w:t>о</w:t>
      </w:r>
      <w:r w:rsidRPr="00EC441F">
        <w:rPr>
          <w:rFonts w:ascii="PT Astra Serif" w:hAnsi="PT Astra Serif"/>
          <w:sz w:val="28"/>
          <w:szCs w:val="28"/>
        </w:rPr>
        <w:t>став которого на заявительной основе в качестве членов могут входить все ж</w:t>
      </w:r>
      <w:r w:rsidRPr="00EC441F">
        <w:rPr>
          <w:rFonts w:ascii="PT Astra Serif" w:hAnsi="PT Astra Serif"/>
          <w:sz w:val="28"/>
          <w:szCs w:val="28"/>
        </w:rPr>
        <w:t>е</w:t>
      </w:r>
      <w:r w:rsidRPr="00EC441F">
        <w:rPr>
          <w:rFonts w:ascii="PT Astra Serif" w:hAnsi="PT Astra Serif"/>
          <w:sz w:val="28"/>
          <w:szCs w:val="28"/>
        </w:rPr>
        <w:t>лающие работники Школы.</w:t>
      </w:r>
    </w:p>
    <w:p w:rsidR="005C4F67" w:rsidRPr="00EC441F" w:rsidRDefault="005C4F67" w:rsidP="005C4F67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Профсоюз работников образовательной организации обладает следу</w:t>
      </w:r>
      <w:r w:rsidRPr="00EC441F">
        <w:rPr>
          <w:rFonts w:ascii="PT Astra Serif" w:hAnsi="PT Astra Serif"/>
          <w:sz w:val="28"/>
          <w:szCs w:val="28"/>
        </w:rPr>
        <w:t>ю</w:t>
      </w:r>
      <w:r w:rsidRPr="00EC441F">
        <w:rPr>
          <w:rFonts w:ascii="PT Astra Serif" w:hAnsi="PT Astra Serif"/>
          <w:sz w:val="28"/>
          <w:szCs w:val="28"/>
        </w:rPr>
        <w:t>щими полномочиями:</w:t>
      </w:r>
    </w:p>
    <w:p w:rsidR="005C4F67" w:rsidRPr="00EC441F" w:rsidRDefault="005C4F67" w:rsidP="005C4F67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принимает участие в разработке предложений к законодательным и иным нормативно-правовым актам, затрагивающим социально-трудовые права пед</w:t>
      </w:r>
      <w:r w:rsidRPr="00EC441F">
        <w:rPr>
          <w:rFonts w:ascii="PT Astra Serif" w:hAnsi="PT Astra Serif"/>
          <w:sz w:val="28"/>
          <w:szCs w:val="28"/>
        </w:rPr>
        <w:t>а</w:t>
      </w:r>
      <w:r w:rsidRPr="00EC441F">
        <w:rPr>
          <w:rFonts w:ascii="PT Astra Serif" w:hAnsi="PT Astra Serif"/>
          <w:sz w:val="28"/>
          <w:szCs w:val="28"/>
        </w:rPr>
        <w:t>гогов и др. работников, а также по вопросам социально-экономической полит</w:t>
      </w:r>
      <w:r w:rsidRPr="00EC441F">
        <w:rPr>
          <w:rFonts w:ascii="PT Astra Serif" w:hAnsi="PT Astra Serif"/>
          <w:sz w:val="28"/>
          <w:szCs w:val="28"/>
        </w:rPr>
        <w:t>и</w:t>
      </w:r>
      <w:r w:rsidRPr="00EC441F">
        <w:rPr>
          <w:rFonts w:ascii="PT Astra Serif" w:hAnsi="PT Astra Serif"/>
          <w:sz w:val="28"/>
          <w:szCs w:val="28"/>
        </w:rPr>
        <w:t>ки, формирования социальных программ и другим вопросам в интересах членов Профсоюза;</w:t>
      </w:r>
    </w:p>
    <w:p w:rsidR="005C4F67" w:rsidRPr="00EC441F" w:rsidRDefault="005C4F67" w:rsidP="005C4F67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принимает участие в разработке программ занятости, реализации мер по социальной защите работников образования, являющихся членами Профсоюза, в том числе по повышению квалификации и переподготовке высвобождаемых работников;</w:t>
      </w:r>
    </w:p>
    <w:p w:rsidR="005C4F67" w:rsidRPr="00EC441F" w:rsidRDefault="005C4F67" w:rsidP="005C4F67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участвует в регулировании коллективных трудовых споров, используя различные формы коллективной защиты социально-трудовых прав и профе</w:t>
      </w:r>
      <w:r w:rsidRPr="00EC441F">
        <w:rPr>
          <w:rFonts w:ascii="PT Astra Serif" w:hAnsi="PT Astra Serif"/>
          <w:sz w:val="28"/>
          <w:szCs w:val="28"/>
        </w:rPr>
        <w:t>с</w:t>
      </w:r>
      <w:r w:rsidRPr="00EC441F">
        <w:rPr>
          <w:rFonts w:ascii="PT Astra Serif" w:hAnsi="PT Astra Serif"/>
          <w:sz w:val="28"/>
          <w:szCs w:val="28"/>
        </w:rPr>
        <w:t>сиональных интересов членов Профсоюза;</w:t>
      </w:r>
    </w:p>
    <w:p w:rsidR="005C4F67" w:rsidRPr="00EC441F" w:rsidRDefault="005C4F67" w:rsidP="005C4F67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участвует с другими социальными партнерами на уровне образовател</w:t>
      </w:r>
      <w:r w:rsidRPr="00EC441F">
        <w:rPr>
          <w:rFonts w:ascii="PT Astra Serif" w:hAnsi="PT Astra Serif"/>
          <w:sz w:val="28"/>
          <w:szCs w:val="28"/>
        </w:rPr>
        <w:t>ь</w:t>
      </w:r>
      <w:r w:rsidRPr="00EC441F">
        <w:rPr>
          <w:rFonts w:ascii="PT Astra Serif" w:hAnsi="PT Astra Serif"/>
          <w:sz w:val="28"/>
          <w:szCs w:val="28"/>
        </w:rPr>
        <w:t>ной организации, муниципального образования в управлении внебюджетными государственными фондами социального страхования, медицинского страхов</w:t>
      </w:r>
      <w:r w:rsidRPr="00EC441F">
        <w:rPr>
          <w:rFonts w:ascii="PT Astra Serif" w:hAnsi="PT Astra Serif"/>
          <w:sz w:val="28"/>
          <w:szCs w:val="28"/>
        </w:rPr>
        <w:t>а</w:t>
      </w:r>
      <w:r w:rsidRPr="00EC441F">
        <w:rPr>
          <w:rFonts w:ascii="PT Astra Serif" w:hAnsi="PT Astra Serif"/>
          <w:sz w:val="28"/>
          <w:szCs w:val="28"/>
        </w:rPr>
        <w:t>ния, пенсионным фондом и др. фондами, формируемыми за счет страховых взносов;</w:t>
      </w:r>
    </w:p>
    <w:p w:rsidR="005C4F67" w:rsidRPr="00EC441F" w:rsidRDefault="005C4F67" w:rsidP="005C4F67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реализует права членов профсоюза на представительство в коллегиал</w:t>
      </w:r>
      <w:r w:rsidRPr="00EC441F">
        <w:rPr>
          <w:rFonts w:ascii="PT Astra Serif" w:hAnsi="PT Astra Serif"/>
          <w:sz w:val="28"/>
          <w:szCs w:val="28"/>
        </w:rPr>
        <w:t>ь</w:t>
      </w:r>
      <w:r w:rsidRPr="00EC441F">
        <w:rPr>
          <w:rFonts w:ascii="PT Astra Serif" w:hAnsi="PT Astra Serif"/>
          <w:sz w:val="28"/>
          <w:szCs w:val="28"/>
        </w:rPr>
        <w:t>ных органах управления образовательной организацией;</w:t>
      </w:r>
    </w:p>
    <w:p w:rsidR="005C4F67" w:rsidRPr="00EC441F" w:rsidRDefault="005C4F67" w:rsidP="005C4F67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участвует в процедурах внедрения профессионального стандарта педагога на предмет соблюдения социальных гарантий педагогических работников.</w:t>
      </w:r>
    </w:p>
    <w:p w:rsidR="005C4F67" w:rsidRPr="00EC441F" w:rsidRDefault="005C4F67" w:rsidP="005C4F67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Профессиональный союз работников Школы действует бессрочно.</w:t>
      </w:r>
    </w:p>
    <w:p w:rsidR="00FB0842" w:rsidRPr="00EC441F" w:rsidRDefault="00FB0842" w:rsidP="004E71F6">
      <w:pPr>
        <w:widowControl w:val="0"/>
        <w:spacing w:after="0" w:line="240" w:lineRule="auto"/>
        <w:ind w:firstLine="709"/>
        <w:rPr>
          <w:rFonts w:ascii="PT Astra Serif" w:hAnsi="PT Astra Serif"/>
          <w:bCs/>
          <w:sz w:val="28"/>
          <w:szCs w:val="28"/>
        </w:rPr>
      </w:pPr>
    </w:p>
    <w:p w:rsidR="00FB0842" w:rsidRPr="00EC441F" w:rsidRDefault="007925D3" w:rsidP="007925D3">
      <w:pPr>
        <w:pStyle w:val="aa"/>
        <w:widowControl w:val="0"/>
        <w:numPr>
          <w:ilvl w:val="0"/>
          <w:numId w:val="11"/>
        </w:numPr>
        <w:spacing w:after="0" w:line="240" w:lineRule="auto"/>
        <w:jc w:val="center"/>
        <w:rPr>
          <w:rFonts w:ascii="PT Astra Serif" w:hAnsi="PT Astra Serif"/>
          <w:bCs/>
          <w:sz w:val="28"/>
          <w:szCs w:val="28"/>
        </w:rPr>
      </w:pPr>
      <w:r w:rsidRPr="00EC441F">
        <w:rPr>
          <w:rFonts w:ascii="PT Astra Serif" w:hAnsi="PT Astra Serif"/>
          <w:bCs/>
          <w:sz w:val="28"/>
          <w:szCs w:val="28"/>
        </w:rPr>
        <w:t xml:space="preserve">Права и обязанности участников образовательных </w:t>
      </w:r>
    </w:p>
    <w:p w:rsidR="00CE56FC" w:rsidRPr="00EC441F" w:rsidRDefault="007925D3" w:rsidP="00FB0842">
      <w:pPr>
        <w:widowControl w:val="0"/>
        <w:spacing w:after="0" w:line="240" w:lineRule="auto"/>
        <w:jc w:val="center"/>
        <w:rPr>
          <w:rFonts w:ascii="PT Astra Serif" w:hAnsi="PT Astra Serif"/>
          <w:bCs/>
          <w:sz w:val="28"/>
          <w:szCs w:val="28"/>
        </w:rPr>
      </w:pPr>
      <w:r w:rsidRPr="00EC441F">
        <w:rPr>
          <w:rFonts w:ascii="PT Astra Serif" w:hAnsi="PT Astra Serif"/>
          <w:bCs/>
          <w:sz w:val="28"/>
          <w:szCs w:val="28"/>
        </w:rPr>
        <w:t>отношений</w:t>
      </w:r>
    </w:p>
    <w:p w:rsidR="00CE56FC" w:rsidRPr="00EC441F" w:rsidRDefault="00CE56FC" w:rsidP="00CE56F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bCs/>
          <w:sz w:val="28"/>
          <w:szCs w:val="28"/>
        </w:rPr>
      </w:pPr>
    </w:p>
    <w:p w:rsidR="00CE56FC" w:rsidRPr="00EC441F" w:rsidRDefault="005469D3" w:rsidP="00CE56F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EC441F">
        <w:rPr>
          <w:rFonts w:ascii="PT Astra Serif" w:hAnsi="PT Astra Serif"/>
          <w:bCs/>
          <w:sz w:val="28"/>
          <w:szCs w:val="28"/>
        </w:rPr>
        <w:t>4</w:t>
      </w:r>
      <w:r w:rsidR="00CE56FC" w:rsidRPr="00EC441F">
        <w:rPr>
          <w:rFonts w:ascii="PT Astra Serif" w:hAnsi="PT Astra Serif"/>
          <w:bCs/>
          <w:sz w:val="28"/>
          <w:szCs w:val="28"/>
        </w:rPr>
        <w:t>.1. Участниками образовательных отношений в Школе являются педаг</w:t>
      </w:r>
      <w:r w:rsidR="00CE56FC" w:rsidRPr="00EC441F">
        <w:rPr>
          <w:rFonts w:ascii="PT Astra Serif" w:hAnsi="PT Astra Serif"/>
          <w:bCs/>
          <w:sz w:val="28"/>
          <w:szCs w:val="28"/>
        </w:rPr>
        <w:t>о</w:t>
      </w:r>
      <w:r w:rsidR="00CE56FC" w:rsidRPr="00EC441F">
        <w:rPr>
          <w:rFonts w:ascii="PT Astra Serif" w:hAnsi="PT Astra Serif"/>
          <w:bCs/>
          <w:sz w:val="28"/>
          <w:szCs w:val="28"/>
        </w:rPr>
        <w:t>гические работники, обучающиеся и их родители (законные представители).</w:t>
      </w:r>
    </w:p>
    <w:p w:rsidR="00CE56FC" w:rsidRPr="00EC441F" w:rsidRDefault="00CE56FC" w:rsidP="00CE56FC">
      <w:pPr>
        <w:pStyle w:val="10"/>
        <w:widowControl w:val="0"/>
        <w:shd w:val="clear" w:color="auto" w:fill="auto"/>
        <w:spacing w:line="240" w:lineRule="auto"/>
        <w:ind w:firstLine="709"/>
        <w:jc w:val="both"/>
        <w:outlineLvl w:val="9"/>
        <w:rPr>
          <w:rFonts w:ascii="PT Astra Serif" w:hAnsi="PT Astra Serif"/>
          <w:b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  <w:shd w:val="clear" w:color="auto" w:fill="FFFFFF"/>
        </w:rPr>
        <w:t>Права и обязанности участников образовательного процесса определяю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т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ся нормами действующего законодательства Российской Федерации и Ульяно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в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ской области, настоящим Уставом и иными предусмотренными настоящим У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с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тавом локальными актами.</w:t>
      </w:r>
    </w:p>
    <w:p w:rsidR="00CE56FC" w:rsidRPr="00EC441F" w:rsidRDefault="005469D3" w:rsidP="00CE56FC">
      <w:pPr>
        <w:pStyle w:val="10"/>
        <w:widowControl w:val="0"/>
        <w:shd w:val="clear" w:color="auto" w:fill="auto"/>
        <w:spacing w:line="240" w:lineRule="auto"/>
        <w:ind w:firstLine="709"/>
        <w:jc w:val="both"/>
        <w:outlineLvl w:val="9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4</w:t>
      </w:r>
      <w:r w:rsidR="007925D3" w:rsidRPr="00EC441F">
        <w:rPr>
          <w:rFonts w:ascii="PT Astra Serif" w:hAnsi="PT Astra Serif"/>
          <w:sz w:val="28"/>
          <w:szCs w:val="28"/>
        </w:rPr>
        <w:t>.2. Обучающие</w:t>
      </w:r>
      <w:r w:rsidR="00CE56FC" w:rsidRPr="00EC441F">
        <w:rPr>
          <w:rFonts w:ascii="PT Astra Serif" w:hAnsi="PT Astra Serif"/>
          <w:sz w:val="28"/>
          <w:szCs w:val="28"/>
        </w:rPr>
        <w:t>ся Школы  имеют право на:</w:t>
      </w:r>
    </w:p>
    <w:p w:rsidR="00CE56FC" w:rsidRPr="00EC441F" w:rsidRDefault="00CE56FC" w:rsidP="00CE56FC">
      <w:pPr>
        <w:pStyle w:val="10"/>
        <w:widowControl w:val="0"/>
        <w:shd w:val="clear" w:color="auto" w:fill="auto"/>
        <w:spacing w:line="240" w:lineRule="auto"/>
        <w:ind w:firstLine="709"/>
        <w:jc w:val="both"/>
        <w:outlineLvl w:val="9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получение бесплатного начального общего, основного общего, среднего общего образования в соответствии с федеральными государственными образ</w:t>
      </w:r>
      <w:r w:rsidRPr="00EC441F">
        <w:rPr>
          <w:rFonts w:ascii="PT Astra Serif" w:hAnsi="PT Astra Serif"/>
          <w:sz w:val="28"/>
          <w:szCs w:val="28"/>
        </w:rPr>
        <w:t>о</w:t>
      </w:r>
      <w:r w:rsidRPr="00EC441F">
        <w:rPr>
          <w:rFonts w:ascii="PT Astra Serif" w:hAnsi="PT Astra Serif"/>
          <w:sz w:val="28"/>
          <w:szCs w:val="28"/>
        </w:rPr>
        <w:t>вательными стандартами, выбор формы получения образования; получение д</w:t>
      </w:r>
      <w:r w:rsidRPr="00EC441F">
        <w:rPr>
          <w:rFonts w:ascii="PT Astra Serif" w:hAnsi="PT Astra Serif"/>
          <w:sz w:val="28"/>
          <w:szCs w:val="28"/>
        </w:rPr>
        <w:t>о</w:t>
      </w:r>
      <w:r w:rsidRPr="00EC441F">
        <w:rPr>
          <w:rFonts w:ascii="PT Astra Serif" w:hAnsi="PT Astra Serif"/>
          <w:sz w:val="28"/>
          <w:szCs w:val="28"/>
        </w:rPr>
        <w:t>полнительных (в том числе платных) образовательных услуг;</w:t>
      </w:r>
    </w:p>
    <w:p w:rsidR="00CE56FC" w:rsidRPr="00EC441F" w:rsidRDefault="00CE56FC" w:rsidP="00CE56FC">
      <w:pPr>
        <w:pStyle w:val="10"/>
        <w:widowControl w:val="0"/>
        <w:shd w:val="clear" w:color="auto" w:fill="auto"/>
        <w:spacing w:line="240" w:lineRule="auto"/>
        <w:ind w:firstLine="709"/>
        <w:jc w:val="both"/>
        <w:outlineLvl w:val="9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  <w:shd w:val="clear" w:color="auto" w:fill="FFFFFF"/>
        </w:rPr>
        <w:t xml:space="preserve">выбор организации, осуществляющей образовательную деятельность, формы получения образования и формы обучения после получения основного 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lastRenderedPageBreak/>
        <w:t>общего образования или после достижения восемнадцати лет;</w:t>
      </w:r>
    </w:p>
    <w:p w:rsidR="00CE56FC" w:rsidRPr="00EC441F" w:rsidRDefault="00CE56FC" w:rsidP="00CE56FC">
      <w:pPr>
        <w:pStyle w:val="10"/>
        <w:widowControl w:val="0"/>
        <w:shd w:val="clear" w:color="auto" w:fill="auto"/>
        <w:spacing w:line="240" w:lineRule="auto"/>
        <w:ind w:firstLine="709"/>
        <w:jc w:val="both"/>
        <w:outlineLvl w:val="9"/>
        <w:rPr>
          <w:rFonts w:ascii="PT Astra Serif" w:hAnsi="PT Astra Serif"/>
          <w:sz w:val="28"/>
          <w:szCs w:val="28"/>
          <w:shd w:val="clear" w:color="auto" w:fill="FFFFFF"/>
        </w:rPr>
      </w:pPr>
      <w:r w:rsidRPr="00EC441F">
        <w:rPr>
          <w:rFonts w:ascii="PT Astra Serif" w:hAnsi="PT Astra Serif"/>
          <w:sz w:val="28"/>
          <w:szCs w:val="28"/>
        </w:rPr>
        <w:t xml:space="preserve">предоставление условий для обучения с учетом 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особенностей их псих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физического развития и состояния здоровья, в том числе получение социально-педагогической и психологической помощи, бесплатной психолого-медико-педагогической коррекции;</w:t>
      </w:r>
    </w:p>
    <w:p w:rsidR="00CE56FC" w:rsidRPr="00EC441F" w:rsidRDefault="00CE56FC" w:rsidP="00CE56FC">
      <w:pPr>
        <w:pStyle w:val="10"/>
        <w:widowControl w:val="0"/>
        <w:shd w:val="clear" w:color="auto" w:fill="auto"/>
        <w:spacing w:line="240" w:lineRule="auto"/>
        <w:ind w:firstLine="709"/>
        <w:jc w:val="both"/>
        <w:outlineLvl w:val="9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обучение по индивидуальному учебному плану, в том числе ускоренное обучение, в пределах осваиваемой образовательной программы в порядке, у</w:t>
      </w:r>
      <w:r w:rsidRPr="00EC441F">
        <w:rPr>
          <w:rFonts w:ascii="PT Astra Serif" w:hAnsi="PT Astra Serif"/>
          <w:sz w:val="28"/>
          <w:szCs w:val="28"/>
        </w:rPr>
        <w:t>с</w:t>
      </w:r>
      <w:r w:rsidRPr="00EC441F">
        <w:rPr>
          <w:rFonts w:ascii="PT Astra Serif" w:hAnsi="PT Astra Serif"/>
          <w:sz w:val="28"/>
          <w:szCs w:val="28"/>
        </w:rPr>
        <w:t>тановленном локальными нормативными актами Школы;</w:t>
      </w:r>
    </w:p>
    <w:p w:rsidR="00CE56FC" w:rsidRPr="00EC441F" w:rsidRDefault="00CE56FC" w:rsidP="00CE56FC">
      <w:pPr>
        <w:pStyle w:val="10"/>
        <w:widowControl w:val="0"/>
        <w:shd w:val="clear" w:color="auto" w:fill="auto"/>
        <w:spacing w:line="240" w:lineRule="auto"/>
        <w:ind w:firstLine="709"/>
        <w:jc w:val="both"/>
        <w:outlineLvl w:val="9"/>
        <w:rPr>
          <w:rFonts w:ascii="PT Astra Serif" w:hAnsi="PT Astra Serif"/>
          <w:b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выбор элективных (избираемых в обязательном порядке) и факультати</w:t>
      </w:r>
      <w:r w:rsidRPr="00EC441F">
        <w:rPr>
          <w:rFonts w:ascii="PT Astra Serif" w:hAnsi="PT Astra Serif"/>
          <w:sz w:val="28"/>
          <w:szCs w:val="28"/>
        </w:rPr>
        <w:t>в</w:t>
      </w:r>
      <w:r w:rsidRPr="00EC441F">
        <w:rPr>
          <w:rFonts w:ascii="PT Astra Serif" w:hAnsi="PT Astra Serif"/>
          <w:sz w:val="28"/>
          <w:szCs w:val="28"/>
        </w:rPr>
        <w:t xml:space="preserve">ных (необязательных для данного уровня образования) учебных предметов, курсов, дисциплин 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из перечня, предлагаемого Школой (после получения о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с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новного общего образования);</w:t>
      </w:r>
    </w:p>
    <w:p w:rsidR="00CE56FC" w:rsidRPr="00EC441F" w:rsidRDefault="00CE56FC" w:rsidP="00CE56FC">
      <w:pPr>
        <w:pStyle w:val="10"/>
        <w:widowControl w:val="0"/>
        <w:shd w:val="clear" w:color="auto" w:fill="auto"/>
        <w:spacing w:line="240" w:lineRule="auto"/>
        <w:ind w:firstLine="709"/>
        <w:jc w:val="both"/>
        <w:outlineLvl w:val="9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уважение человеческого достоинства, защиту от всех форм физического и психического насилия, оскорбления личности, охрану жизни и здоровья;</w:t>
      </w:r>
    </w:p>
    <w:p w:rsidR="00CE56FC" w:rsidRPr="00EC441F" w:rsidRDefault="00CE56FC" w:rsidP="00CE56FC">
      <w:pPr>
        <w:pStyle w:val="10"/>
        <w:widowControl w:val="0"/>
        <w:shd w:val="clear" w:color="auto" w:fill="auto"/>
        <w:spacing w:line="240" w:lineRule="auto"/>
        <w:ind w:firstLine="709"/>
        <w:jc w:val="both"/>
        <w:outlineLvl w:val="9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свободу совести, информации, свободное выражение собственных взгл</w:t>
      </w:r>
      <w:r w:rsidRPr="00EC441F">
        <w:rPr>
          <w:rFonts w:ascii="PT Astra Serif" w:hAnsi="PT Astra Serif"/>
          <w:sz w:val="28"/>
          <w:szCs w:val="28"/>
        </w:rPr>
        <w:t>я</w:t>
      </w:r>
      <w:r w:rsidRPr="00EC441F">
        <w:rPr>
          <w:rFonts w:ascii="PT Astra Serif" w:hAnsi="PT Astra Serif"/>
          <w:sz w:val="28"/>
          <w:szCs w:val="28"/>
        </w:rPr>
        <w:t>дов;</w:t>
      </w:r>
    </w:p>
    <w:p w:rsidR="00CE56FC" w:rsidRPr="00EC441F" w:rsidRDefault="00CE56FC" w:rsidP="00CE56FC">
      <w:pPr>
        <w:pStyle w:val="10"/>
        <w:widowControl w:val="0"/>
        <w:shd w:val="clear" w:color="auto" w:fill="auto"/>
        <w:spacing w:line="240" w:lineRule="auto"/>
        <w:ind w:firstLine="709"/>
        <w:jc w:val="both"/>
        <w:outlineLvl w:val="9"/>
        <w:rPr>
          <w:rFonts w:ascii="PT Astra Serif" w:hAnsi="PT Astra Serif"/>
          <w:sz w:val="28"/>
          <w:szCs w:val="28"/>
          <w:shd w:val="clear" w:color="auto" w:fill="FFFFFF"/>
        </w:rPr>
      </w:pPr>
      <w:r w:rsidRPr="00EC441F">
        <w:rPr>
          <w:rFonts w:ascii="PT Astra Serif" w:hAnsi="PT Astra Serif"/>
          <w:sz w:val="28"/>
          <w:szCs w:val="28"/>
          <w:shd w:val="clear" w:color="auto" w:fill="FFFFFF"/>
        </w:rPr>
        <w:t>каникулы - плановые перерывы при получении образования для отдыха и иных социальных целей в соответствии с законодательством об образовании и календарным учебным графиком;</w:t>
      </w:r>
    </w:p>
    <w:p w:rsidR="00CE56FC" w:rsidRPr="00EC441F" w:rsidRDefault="00CE56FC" w:rsidP="00CE56FC">
      <w:pPr>
        <w:pStyle w:val="10"/>
        <w:widowControl w:val="0"/>
        <w:shd w:val="clear" w:color="auto" w:fill="auto"/>
        <w:spacing w:line="240" w:lineRule="auto"/>
        <w:ind w:firstLine="709"/>
        <w:jc w:val="both"/>
        <w:outlineLvl w:val="9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участие в управлении Школой в порядке, установленном Уставом;</w:t>
      </w:r>
    </w:p>
    <w:p w:rsidR="00CE56FC" w:rsidRPr="00EC441F" w:rsidRDefault="00CE56FC" w:rsidP="00CE56FC">
      <w:pPr>
        <w:pStyle w:val="10"/>
        <w:widowControl w:val="0"/>
        <w:shd w:val="clear" w:color="auto" w:fill="auto"/>
        <w:spacing w:line="240" w:lineRule="auto"/>
        <w:ind w:firstLine="709"/>
        <w:jc w:val="both"/>
        <w:outlineLvl w:val="9"/>
        <w:rPr>
          <w:rFonts w:ascii="PT Astra Serif" w:hAnsi="PT Astra Serif"/>
          <w:sz w:val="28"/>
          <w:szCs w:val="28"/>
          <w:shd w:val="clear" w:color="auto" w:fill="FFFFFF"/>
        </w:rPr>
      </w:pPr>
      <w:r w:rsidRPr="00EC441F">
        <w:rPr>
          <w:rFonts w:ascii="PT Astra Serif" w:hAnsi="PT Astra Serif"/>
          <w:sz w:val="28"/>
          <w:szCs w:val="28"/>
          <w:shd w:val="clear" w:color="auto" w:fill="FFFFFF"/>
        </w:rPr>
        <w:t>ознакомление со свидетельством о государственной регистрации, с уст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а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вом, с лицензией на осуществление образовательной деятельности, со свид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е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тельством о государственной аккредитации, с учебной документацией, другими документами, регламентирующими организацию и осуществление образов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а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тельной деятельности в образовательной организации;</w:t>
      </w:r>
    </w:p>
    <w:p w:rsidR="00CE56FC" w:rsidRPr="00EC441F" w:rsidRDefault="00CE56FC" w:rsidP="00CE56FC">
      <w:pPr>
        <w:pStyle w:val="10"/>
        <w:widowControl w:val="0"/>
        <w:shd w:val="clear" w:color="auto" w:fill="auto"/>
        <w:spacing w:line="240" w:lineRule="auto"/>
        <w:ind w:firstLine="709"/>
        <w:jc w:val="both"/>
        <w:outlineLvl w:val="9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  <w:shd w:val="clear" w:color="auto" w:fill="FFFFFF"/>
        </w:rPr>
        <w:t>обжалование актов образовательной организации в установленном зак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нодательством Российской Федерации порядке;</w:t>
      </w:r>
    </w:p>
    <w:p w:rsidR="00CE56FC" w:rsidRPr="00EC441F" w:rsidRDefault="00CE56FC" w:rsidP="00CE56FC">
      <w:pPr>
        <w:pStyle w:val="10"/>
        <w:widowControl w:val="0"/>
        <w:shd w:val="clear" w:color="auto" w:fill="auto"/>
        <w:spacing w:line="240" w:lineRule="auto"/>
        <w:ind w:firstLine="709"/>
        <w:jc w:val="both"/>
        <w:outlineLvl w:val="9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бесплатное пользование библиотечно-информационными ресурсами, учебной базой Школы;</w:t>
      </w:r>
    </w:p>
    <w:p w:rsidR="00CE56FC" w:rsidRPr="00EC441F" w:rsidRDefault="00CE56FC" w:rsidP="00CE56FC">
      <w:pPr>
        <w:pStyle w:val="10"/>
        <w:widowControl w:val="0"/>
        <w:shd w:val="clear" w:color="auto" w:fill="auto"/>
        <w:spacing w:line="240" w:lineRule="auto"/>
        <w:ind w:firstLine="709"/>
        <w:jc w:val="both"/>
        <w:outlineLvl w:val="9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пользование объектами спорта Школы;</w:t>
      </w:r>
    </w:p>
    <w:p w:rsidR="00CE56FC" w:rsidRPr="00EC441F" w:rsidRDefault="00CE56FC" w:rsidP="00CE56FC">
      <w:pPr>
        <w:pStyle w:val="10"/>
        <w:widowControl w:val="0"/>
        <w:shd w:val="clear" w:color="auto" w:fill="auto"/>
        <w:spacing w:line="240" w:lineRule="auto"/>
        <w:ind w:firstLine="709"/>
        <w:jc w:val="both"/>
        <w:outlineLvl w:val="9"/>
        <w:rPr>
          <w:rFonts w:ascii="PT Astra Serif" w:hAnsi="PT Astra Serif"/>
          <w:sz w:val="28"/>
          <w:szCs w:val="28"/>
          <w:shd w:val="clear" w:color="auto" w:fill="FFFFFF"/>
        </w:rPr>
      </w:pPr>
      <w:r w:rsidRPr="00EC441F">
        <w:rPr>
          <w:rFonts w:ascii="PT Astra Serif" w:hAnsi="PT Astra Serif"/>
          <w:sz w:val="28"/>
          <w:szCs w:val="28"/>
          <w:shd w:val="clear" w:color="auto" w:fill="FFFFFF"/>
        </w:rPr>
        <w:t>развитие своих творческих способностей и интересов, включая участие в конкурсах, олимпиадах, выставках, смотрах, физкультурных мероприятиях, спортивных мероприятиях, в том числе в официальных спортивных соревнов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а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ниях, и других массовых мероприятиях;</w:t>
      </w:r>
    </w:p>
    <w:p w:rsidR="00CE56FC" w:rsidRPr="00EC441F" w:rsidRDefault="00CE56FC" w:rsidP="00CE56FC">
      <w:pPr>
        <w:pStyle w:val="10"/>
        <w:widowControl w:val="0"/>
        <w:shd w:val="clear" w:color="auto" w:fill="auto"/>
        <w:spacing w:line="240" w:lineRule="auto"/>
        <w:ind w:firstLine="709"/>
        <w:jc w:val="both"/>
        <w:outlineLvl w:val="9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поощрения за успехи в учебной, физкультурной, спортивной, обществе</w:t>
      </w:r>
      <w:r w:rsidRPr="00EC441F">
        <w:rPr>
          <w:rFonts w:ascii="PT Astra Serif" w:hAnsi="PT Astra Serif"/>
          <w:sz w:val="28"/>
          <w:szCs w:val="28"/>
        </w:rPr>
        <w:t>н</w:t>
      </w:r>
      <w:r w:rsidRPr="00EC441F">
        <w:rPr>
          <w:rFonts w:ascii="PT Astra Serif" w:hAnsi="PT Astra Serif"/>
          <w:sz w:val="28"/>
          <w:szCs w:val="28"/>
        </w:rPr>
        <w:t>ной, научной, творческой, экспериментальной и инновационной деятельности;</w:t>
      </w:r>
    </w:p>
    <w:p w:rsidR="00CE56FC" w:rsidRPr="00EC441F" w:rsidRDefault="00CE56FC" w:rsidP="00CE56FC">
      <w:pPr>
        <w:pStyle w:val="10"/>
        <w:widowControl w:val="0"/>
        <w:shd w:val="clear" w:color="auto" w:fill="auto"/>
        <w:spacing w:line="240" w:lineRule="auto"/>
        <w:ind w:firstLine="709"/>
        <w:jc w:val="both"/>
        <w:outlineLvl w:val="9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посещение мероприятий, которые проводятся в Школе;</w:t>
      </w:r>
    </w:p>
    <w:p w:rsidR="00CE56FC" w:rsidRPr="00EC441F" w:rsidRDefault="00CE56FC" w:rsidP="00CE56FC">
      <w:pPr>
        <w:pStyle w:val="10"/>
        <w:widowControl w:val="0"/>
        <w:shd w:val="clear" w:color="auto" w:fill="auto"/>
        <w:spacing w:line="240" w:lineRule="auto"/>
        <w:ind w:firstLine="709"/>
        <w:jc w:val="both"/>
        <w:outlineLvl w:val="9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иметь иные права в соответствии с положениями действующего закон</w:t>
      </w:r>
      <w:r w:rsidRPr="00EC441F">
        <w:rPr>
          <w:rFonts w:ascii="PT Astra Serif" w:hAnsi="PT Astra Serif"/>
          <w:sz w:val="28"/>
          <w:szCs w:val="28"/>
        </w:rPr>
        <w:t>о</w:t>
      </w:r>
      <w:r w:rsidRPr="00EC441F">
        <w:rPr>
          <w:rFonts w:ascii="PT Astra Serif" w:hAnsi="PT Astra Serif"/>
          <w:sz w:val="28"/>
          <w:szCs w:val="28"/>
        </w:rPr>
        <w:t>дательства.</w:t>
      </w:r>
    </w:p>
    <w:p w:rsidR="00CE56FC" w:rsidRPr="00EC441F" w:rsidRDefault="005469D3" w:rsidP="00CE56FC">
      <w:pPr>
        <w:pStyle w:val="4"/>
        <w:widowControl w:val="0"/>
        <w:shd w:val="clear" w:color="auto" w:fill="auto"/>
        <w:tabs>
          <w:tab w:val="left" w:pos="1863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4</w:t>
      </w:r>
      <w:r w:rsidR="00CE56FC" w:rsidRPr="00EC441F">
        <w:rPr>
          <w:rFonts w:ascii="PT Astra Serif" w:hAnsi="PT Astra Serif"/>
          <w:sz w:val="28"/>
          <w:szCs w:val="28"/>
        </w:rPr>
        <w:t>.3. Обучающимся предоставляются следующие меры социальной по</w:t>
      </w:r>
      <w:r w:rsidR="00CE56FC" w:rsidRPr="00EC441F">
        <w:rPr>
          <w:rFonts w:ascii="PT Astra Serif" w:hAnsi="PT Astra Serif"/>
          <w:sz w:val="28"/>
          <w:szCs w:val="28"/>
        </w:rPr>
        <w:t>д</w:t>
      </w:r>
      <w:r w:rsidR="00CE56FC" w:rsidRPr="00EC441F">
        <w:rPr>
          <w:rFonts w:ascii="PT Astra Serif" w:hAnsi="PT Astra Serif"/>
          <w:sz w:val="28"/>
          <w:szCs w:val="28"/>
        </w:rPr>
        <w:t>держки и стимулирования:</w:t>
      </w:r>
    </w:p>
    <w:p w:rsidR="00CE56FC" w:rsidRPr="00EC441F" w:rsidRDefault="00CE56FC" w:rsidP="00CE56FC">
      <w:pPr>
        <w:pStyle w:val="4"/>
        <w:widowControl w:val="0"/>
        <w:shd w:val="clear" w:color="auto" w:fill="auto"/>
        <w:tabs>
          <w:tab w:val="left" w:pos="1863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обеспечение питанием в случаях и в порядке, которые установлены де</w:t>
      </w:r>
      <w:r w:rsidRPr="00EC441F">
        <w:rPr>
          <w:rFonts w:ascii="PT Astra Serif" w:hAnsi="PT Astra Serif"/>
          <w:sz w:val="28"/>
          <w:szCs w:val="28"/>
        </w:rPr>
        <w:t>й</w:t>
      </w:r>
      <w:r w:rsidRPr="00EC441F">
        <w:rPr>
          <w:rFonts w:ascii="PT Astra Serif" w:hAnsi="PT Astra Serif"/>
          <w:sz w:val="28"/>
          <w:szCs w:val="28"/>
        </w:rPr>
        <w:t>ствующим законодательством;</w:t>
      </w:r>
    </w:p>
    <w:p w:rsidR="00CE56FC" w:rsidRPr="00EC441F" w:rsidRDefault="00CE56FC" w:rsidP="00CE56FC">
      <w:pPr>
        <w:pStyle w:val="4"/>
        <w:widowControl w:val="0"/>
        <w:shd w:val="clear" w:color="auto" w:fill="auto"/>
        <w:tabs>
          <w:tab w:val="left" w:pos="1863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транспортное обеспечение в соответствии с действующим законодател</w:t>
      </w:r>
      <w:r w:rsidRPr="00EC441F">
        <w:rPr>
          <w:rFonts w:ascii="PT Astra Serif" w:hAnsi="PT Astra Serif"/>
          <w:sz w:val="28"/>
          <w:szCs w:val="28"/>
        </w:rPr>
        <w:t>ь</w:t>
      </w:r>
      <w:r w:rsidRPr="00EC441F">
        <w:rPr>
          <w:rFonts w:ascii="PT Astra Serif" w:hAnsi="PT Astra Serif"/>
          <w:sz w:val="28"/>
          <w:szCs w:val="28"/>
        </w:rPr>
        <w:t>ством;</w:t>
      </w:r>
    </w:p>
    <w:p w:rsidR="00CE56FC" w:rsidRPr="00EC441F" w:rsidRDefault="00CE56FC" w:rsidP="00CE56FC">
      <w:pPr>
        <w:pStyle w:val="4"/>
        <w:widowControl w:val="0"/>
        <w:shd w:val="clear" w:color="auto" w:fill="auto"/>
        <w:tabs>
          <w:tab w:val="left" w:pos="1863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lastRenderedPageBreak/>
        <w:t>получение стипендий, предусмотренных действующим законодательс</w:t>
      </w:r>
      <w:r w:rsidRPr="00EC441F">
        <w:rPr>
          <w:rFonts w:ascii="PT Astra Serif" w:hAnsi="PT Astra Serif"/>
          <w:sz w:val="28"/>
          <w:szCs w:val="28"/>
        </w:rPr>
        <w:t>т</w:t>
      </w:r>
      <w:r w:rsidRPr="00EC441F">
        <w:rPr>
          <w:rFonts w:ascii="PT Astra Serif" w:hAnsi="PT Astra Serif"/>
          <w:sz w:val="28"/>
          <w:szCs w:val="28"/>
        </w:rPr>
        <w:t>вом;</w:t>
      </w:r>
    </w:p>
    <w:p w:rsidR="00CE56FC" w:rsidRPr="00EC441F" w:rsidRDefault="00CE56FC" w:rsidP="00CE56FC">
      <w:pPr>
        <w:pStyle w:val="4"/>
        <w:widowControl w:val="0"/>
        <w:shd w:val="clear" w:color="auto" w:fill="auto"/>
        <w:tabs>
          <w:tab w:val="left" w:pos="1863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иные меры социальной поддержки, предусмотренные действующим з</w:t>
      </w:r>
      <w:r w:rsidRPr="00EC441F">
        <w:rPr>
          <w:rFonts w:ascii="PT Astra Serif" w:hAnsi="PT Astra Serif"/>
          <w:sz w:val="28"/>
          <w:szCs w:val="28"/>
        </w:rPr>
        <w:t>а</w:t>
      </w:r>
      <w:r w:rsidRPr="00EC441F">
        <w:rPr>
          <w:rFonts w:ascii="PT Astra Serif" w:hAnsi="PT Astra Serif"/>
          <w:sz w:val="28"/>
          <w:szCs w:val="28"/>
        </w:rPr>
        <w:t>конодательством.</w:t>
      </w:r>
    </w:p>
    <w:p w:rsidR="00CE56FC" w:rsidRPr="00EC441F" w:rsidRDefault="005469D3" w:rsidP="00CE56FC">
      <w:pPr>
        <w:pStyle w:val="4"/>
        <w:widowControl w:val="0"/>
        <w:shd w:val="clear" w:color="auto" w:fill="auto"/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4</w:t>
      </w:r>
      <w:r w:rsidR="00CE56FC" w:rsidRPr="00EC441F">
        <w:rPr>
          <w:rFonts w:ascii="PT Astra Serif" w:hAnsi="PT Astra Serif"/>
          <w:sz w:val="28"/>
          <w:szCs w:val="28"/>
        </w:rPr>
        <w:t>.</w:t>
      </w:r>
      <w:r w:rsidRPr="00EC441F">
        <w:rPr>
          <w:rFonts w:ascii="PT Astra Serif" w:hAnsi="PT Astra Serif"/>
          <w:sz w:val="28"/>
          <w:szCs w:val="28"/>
        </w:rPr>
        <w:t>4</w:t>
      </w:r>
      <w:r w:rsidR="00CE56FC" w:rsidRPr="00EC441F">
        <w:rPr>
          <w:rFonts w:ascii="PT Astra Serif" w:hAnsi="PT Astra Serif"/>
          <w:sz w:val="28"/>
          <w:szCs w:val="28"/>
        </w:rPr>
        <w:t xml:space="preserve">. </w:t>
      </w:r>
      <w:r w:rsidR="00CE56FC" w:rsidRPr="00EC441F">
        <w:rPr>
          <w:rFonts w:ascii="PT Astra Serif" w:hAnsi="PT Astra Serif"/>
          <w:sz w:val="28"/>
          <w:szCs w:val="28"/>
          <w:shd w:val="clear" w:color="auto" w:fill="FFFFFF"/>
        </w:rPr>
        <w:t>Обучающиеся имеют право на посещение по своему выбору мер</w:t>
      </w:r>
      <w:r w:rsidR="00CE56FC" w:rsidRPr="00EC441F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="00CE56FC" w:rsidRPr="00EC441F">
        <w:rPr>
          <w:rFonts w:ascii="PT Astra Serif" w:hAnsi="PT Astra Serif"/>
          <w:sz w:val="28"/>
          <w:szCs w:val="28"/>
          <w:shd w:val="clear" w:color="auto" w:fill="FFFFFF"/>
        </w:rPr>
        <w:t>приятий, которые проводятся в организации, осуществляющей образовател</w:t>
      </w:r>
      <w:r w:rsidR="00CE56FC" w:rsidRPr="00EC441F">
        <w:rPr>
          <w:rFonts w:ascii="PT Astra Serif" w:hAnsi="PT Astra Serif"/>
          <w:sz w:val="28"/>
          <w:szCs w:val="28"/>
          <w:shd w:val="clear" w:color="auto" w:fill="FFFFFF"/>
        </w:rPr>
        <w:t>ь</w:t>
      </w:r>
      <w:r w:rsidR="00CE56FC" w:rsidRPr="00EC441F">
        <w:rPr>
          <w:rFonts w:ascii="PT Astra Serif" w:hAnsi="PT Astra Serif"/>
          <w:sz w:val="28"/>
          <w:szCs w:val="28"/>
          <w:shd w:val="clear" w:color="auto" w:fill="FFFFFF"/>
        </w:rPr>
        <w:t>ную деятельность, и не предусмотрены учебным планом, в порядке, устано</w:t>
      </w:r>
      <w:r w:rsidR="00CE56FC" w:rsidRPr="00EC441F">
        <w:rPr>
          <w:rFonts w:ascii="PT Astra Serif" w:hAnsi="PT Astra Serif"/>
          <w:sz w:val="28"/>
          <w:szCs w:val="28"/>
          <w:shd w:val="clear" w:color="auto" w:fill="FFFFFF"/>
        </w:rPr>
        <w:t>в</w:t>
      </w:r>
      <w:r w:rsidR="00CE56FC" w:rsidRPr="00EC441F">
        <w:rPr>
          <w:rFonts w:ascii="PT Astra Serif" w:hAnsi="PT Astra Serif"/>
          <w:sz w:val="28"/>
          <w:szCs w:val="28"/>
          <w:shd w:val="clear" w:color="auto" w:fill="FFFFFF"/>
        </w:rPr>
        <w:t>ленном локальными нормативными актами. Привлечение обучающихся без их согласия и несовершеннолетних обучающихся без согласия их родителей (з</w:t>
      </w:r>
      <w:r w:rsidR="00CE56FC" w:rsidRPr="00EC441F">
        <w:rPr>
          <w:rFonts w:ascii="PT Astra Serif" w:hAnsi="PT Astra Serif"/>
          <w:sz w:val="28"/>
          <w:szCs w:val="28"/>
          <w:shd w:val="clear" w:color="auto" w:fill="FFFFFF"/>
        </w:rPr>
        <w:t>а</w:t>
      </w:r>
      <w:r w:rsidR="00CE56FC" w:rsidRPr="00EC441F">
        <w:rPr>
          <w:rFonts w:ascii="PT Astra Serif" w:hAnsi="PT Astra Serif"/>
          <w:sz w:val="28"/>
          <w:szCs w:val="28"/>
          <w:shd w:val="clear" w:color="auto" w:fill="FFFFFF"/>
        </w:rPr>
        <w:t>конных представителей) к труду, не предусмотренному образовательной пр</w:t>
      </w:r>
      <w:r w:rsidR="00CE56FC" w:rsidRPr="00EC441F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="00CE56FC" w:rsidRPr="00EC441F">
        <w:rPr>
          <w:rFonts w:ascii="PT Astra Serif" w:hAnsi="PT Astra Serif"/>
          <w:sz w:val="28"/>
          <w:szCs w:val="28"/>
          <w:shd w:val="clear" w:color="auto" w:fill="FFFFFF"/>
        </w:rPr>
        <w:t>граммой, запрещается.</w:t>
      </w:r>
    </w:p>
    <w:p w:rsidR="00CE56FC" w:rsidRPr="00EC441F" w:rsidRDefault="005469D3" w:rsidP="00CE56FC">
      <w:pPr>
        <w:pStyle w:val="4"/>
        <w:widowControl w:val="0"/>
        <w:shd w:val="clear" w:color="auto" w:fill="auto"/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4</w:t>
      </w:r>
      <w:r w:rsidR="00CE56FC" w:rsidRPr="00EC441F">
        <w:rPr>
          <w:rFonts w:ascii="PT Astra Serif" w:hAnsi="PT Astra Serif"/>
          <w:sz w:val="28"/>
          <w:szCs w:val="28"/>
        </w:rPr>
        <w:t>.</w:t>
      </w:r>
      <w:r w:rsidRPr="00EC441F">
        <w:rPr>
          <w:rFonts w:ascii="PT Astra Serif" w:hAnsi="PT Astra Serif"/>
          <w:sz w:val="28"/>
          <w:szCs w:val="28"/>
        </w:rPr>
        <w:t>5</w:t>
      </w:r>
      <w:r w:rsidR="00CE56FC" w:rsidRPr="00EC441F">
        <w:rPr>
          <w:rFonts w:ascii="PT Astra Serif" w:hAnsi="PT Astra Serif"/>
          <w:sz w:val="28"/>
          <w:szCs w:val="28"/>
        </w:rPr>
        <w:t>. Принуждение обучающихся к вступлению в общественные объед</w:t>
      </w:r>
      <w:r w:rsidR="00CE56FC" w:rsidRPr="00EC441F">
        <w:rPr>
          <w:rFonts w:ascii="PT Astra Serif" w:hAnsi="PT Astra Serif"/>
          <w:sz w:val="28"/>
          <w:szCs w:val="28"/>
        </w:rPr>
        <w:t>и</w:t>
      </w:r>
      <w:r w:rsidR="00CE56FC" w:rsidRPr="00EC441F">
        <w:rPr>
          <w:rFonts w:ascii="PT Astra Serif" w:hAnsi="PT Astra Serif"/>
          <w:sz w:val="28"/>
          <w:szCs w:val="28"/>
        </w:rPr>
        <w:t>нения, в том числе в политические партии, а также принудительное привлеч</w:t>
      </w:r>
      <w:r w:rsidR="00CE56FC" w:rsidRPr="00EC441F">
        <w:rPr>
          <w:rFonts w:ascii="PT Astra Serif" w:hAnsi="PT Astra Serif"/>
          <w:sz w:val="28"/>
          <w:szCs w:val="28"/>
        </w:rPr>
        <w:t>е</w:t>
      </w:r>
      <w:r w:rsidR="00CE56FC" w:rsidRPr="00EC441F">
        <w:rPr>
          <w:rFonts w:ascii="PT Astra Serif" w:hAnsi="PT Astra Serif"/>
          <w:sz w:val="28"/>
          <w:szCs w:val="28"/>
        </w:rPr>
        <w:t>ние их к деятельности этих объединений и участию в агитационных кампаниях и политических акциях не допускается.</w:t>
      </w:r>
    </w:p>
    <w:p w:rsidR="00CE56FC" w:rsidRPr="00EC441F" w:rsidRDefault="005469D3" w:rsidP="00CE56FC">
      <w:pPr>
        <w:pStyle w:val="4"/>
        <w:widowControl w:val="0"/>
        <w:shd w:val="clear" w:color="auto" w:fill="auto"/>
        <w:tabs>
          <w:tab w:val="left" w:pos="1642"/>
        </w:tabs>
        <w:spacing w:line="240" w:lineRule="auto"/>
        <w:ind w:left="709"/>
        <w:jc w:val="both"/>
        <w:rPr>
          <w:rFonts w:ascii="PT Astra Serif" w:hAnsi="PT Astra Serif"/>
          <w:b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4</w:t>
      </w:r>
      <w:r w:rsidR="00CE56FC" w:rsidRPr="00EC441F">
        <w:rPr>
          <w:rFonts w:ascii="PT Astra Serif" w:hAnsi="PT Astra Serif"/>
          <w:sz w:val="28"/>
          <w:szCs w:val="28"/>
        </w:rPr>
        <w:t>.</w:t>
      </w:r>
      <w:r w:rsidRPr="00EC441F">
        <w:rPr>
          <w:rFonts w:ascii="PT Astra Serif" w:hAnsi="PT Astra Serif"/>
          <w:sz w:val="28"/>
          <w:szCs w:val="28"/>
        </w:rPr>
        <w:t>6</w:t>
      </w:r>
      <w:r w:rsidR="00CE56FC" w:rsidRPr="00EC441F">
        <w:rPr>
          <w:rFonts w:ascii="PT Astra Serif" w:hAnsi="PT Astra Serif"/>
          <w:sz w:val="28"/>
          <w:szCs w:val="28"/>
        </w:rPr>
        <w:t>. Обучающиеся Школы  обязаны:</w:t>
      </w:r>
    </w:p>
    <w:p w:rsidR="00CE56FC" w:rsidRPr="00EC441F" w:rsidRDefault="00CE56FC" w:rsidP="00CE56FC">
      <w:pPr>
        <w:pStyle w:val="4"/>
        <w:widowControl w:val="0"/>
        <w:shd w:val="clear" w:color="auto" w:fill="auto"/>
        <w:tabs>
          <w:tab w:val="left" w:pos="1642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добросовестно осваивать основные образовательные программы, осущ</w:t>
      </w:r>
      <w:r w:rsidRPr="00EC441F">
        <w:rPr>
          <w:rFonts w:ascii="PT Astra Serif" w:hAnsi="PT Astra Serif"/>
          <w:sz w:val="28"/>
          <w:szCs w:val="28"/>
        </w:rPr>
        <w:t>е</w:t>
      </w:r>
      <w:r w:rsidRPr="00EC441F">
        <w:rPr>
          <w:rFonts w:ascii="PT Astra Serif" w:hAnsi="PT Astra Serif"/>
          <w:sz w:val="28"/>
          <w:szCs w:val="28"/>
        </w:rPr>
        <w:t>ствлять самостоятельную подготовку к занятиям, выполнять задания, данные педагогическими работниками в рамках образовательных программ;</w:t>
      </w:r>
    </w:p>
    <w:p w:rsidR="00CE56FC" w:rsidRPr="00EC441F" w:rsidRDefault="00CE56FC" w:rsidP="00CE56FC">
      <w:pPr>
        <w:pStyle w:val="4"/>
        <w:widowControl w:val="0"/>
        <w:shd w:val="clear" w:color="auto" w:fill="auto"/>
        <w:tabs>
          <w:tab w:val="left" w:pos="1652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выполнять требования Устава Школы, правил внутреннего распорядка и иных локальных нормативных актов по вопросам организации и осуществления образовательной деятельности;</w:t>
      </w:r>
    </w:p>
    <w:p w:rsidR="00CE56FC" w:rsidRPr="00EC441F" w:rsidRDefault="00CE56FC" w:rsidP="00CE56FC">
      <w:pPr>
        <w:pStyle w:val="4"/>
        <w:widowControl w:val="0"/>
        <w:shd w:val="clear" w:color="auto" w:fill="auto"/>
        <w:tabs>
          <w:tab w:val="left" w:pos="1652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заботиться о сохранении и об укреплении своего здоровья, стремиться к нравственному, духовному и физическому развитию и самосовершенствов</w:t>
      </w:r>
      <w:r w:rsidRPr="00EC441F">
        <w:rPr>
          <w:rFonts w:ascii="PT Astra Serif" w:hAnsi="PT Astra Serif"/>
          <w:sz w:val="28"/>
          <w:szCs w:val="28"/>
        </w:rPr>
        <w:t>а</w:t>
      </w:r>
      <w:r w:rsidRPr="00EC441F">
        <w:rPr>
          <w:rFonts w:ascii="PT Astra Serif" w:hAnsi="PT Astra Serif"/>
          <w:sz w:val="28"/>
          <w:szCs w:val="28"/>
        </w:rPr>
        <w:t>нию;</w:t>
      </w:r>
    </w:p>
    <w:p w:rsidR="00CE56FC" w:rsidRPr="00EC441F" w:rsidRDefault="00CE56FC" w:rsidP="00CE56FC">
      <w:pPr>
        <w:pStyle w:val="4"/>
        <w:widowControl w:val="0"/>
        <w:shd w:val="clear" w:color="auto" w:fill="auto"/>
        <w:tabs>
          <w:tab w:val="left" w:pos="1628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уважать честь и достоинство других обучающихся и работников Школы, не создавать препятствий для получения образования другими обучающимися;</w:t>
      </w:r>
    </w:p>
    <w:p w:rsidR="00CE56FC" w:rsidRPr="00EC441F" w:rsidRDefault="00CE56FC" w:rsidP="00CE56FC">
      <w:pPr>
        <w:pStyle w:val="4"/>
        <w:widowControl w:val="0"/>
        <w:shd w:val="clear" w:color="auto" w:fill="auto"/>
        <w:tabs>
          <w:tab w:val="left" w:pos="1628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бережно относиться к имуществу Школы;</w:t>
      </w:r>
    </w:p>
    <w:p w:rsidR="00CE56FC" w:rsidRPr="00EC441F" w:rsidRDefault="00CE56FC" w:rsidP="00CE56FC">
      <w:pPr>
        <w:pStyle w:val="4"/>
        <w:widowControl w:val="0"/>
        <w:shd w:val="clear" w:color="auto" w:fill="auto"/>
        <w:tabs>
          <w:tab w:val="left" w:pos="1628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выполнять иные обязанности обучающихся, предусмотренные дейс</w:t>
      </w:r>
      <w:r w:rsidRPr="00EC441F">
        <w:rPr>
          <w:rFonts w:ascii="PT Astra Serif" w:hAnsi="PT Astra Serif"/>
          <w:sz w:val="28"/>
          <w:szCs w:val="28"/>
        </w:rPr>
        <w:t>т</w:t>
      </w:r>
      <w:r w:rsidRPr="00EC441F">
        <w:rPr>
          <w:rFonts w:ascii="PT Astra Serif" w:hAnsi="PT Astra Serif"/>
          <w:sz w:val="28"/>
          <w:szCs w:val="28"/>
        </w:rPr>
        <w:t>вующим законодательством.</w:t>
      </w:r>
    </w:p>
    <w:p w:rsidR="00CE56FC" w:rsidRPr="00EC441F" w:rsidRDefault="005469D3" w:rsidP="00CE56FC">
      <w:pPr>
        <w:pStyle w:val="4"/>
        <w:widowControl w:val="0"/>
        <w:shd w:val="clear" w:color="auto" w:fill="auto"/>
        <w:spacing w:line="240" w:lineRule="auto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4</w:t>
      </w:r>
      <w:r w:rsidR="00CE56FC" w:rsidRPr="00EC441F">
        <w:rPr>
          <w:rFonts w:ascii="PT Astra Serif" w:hAnsi="PT Astra Serif"/>
          <w:sz w:val="28"/>
          <w:szCs w:val="28"/>
        </w:rPr>
        <w:t>.7. Родители (законные представители) несовершеннолетних обуча</w:t>
      </w:r>
      <w:r w:rsidR="00CE56FC" w:rsidRPr="00EC441F">
        <w:rPr>
          <w:rFonts w:ascii="PT Astra Serif" w:hAnsi="PT Astra Serif"/>
          <w:sz w:val="28"/>
          <w:szCs w:val="28"/>
        </w:rPr>
        <w:t>ю</w:t>
      </w:r>
      <w:r w:rsidR="00CE56FC" w:rsidRPr="00EC441F">
        <w:rPr>
          <w:rFonts w:ascii="PT Astra Serif" w:hAnsi="PT Astra Serif"/>
          <w:sz w:val="28"/>
          <w:szCs w:val="28"/>
        </w:rPr>
        <w:t>щихся имеют право:</w:t>
      </w:r>
    </w:p>
    <w:p w:rsidR="00CE56FC" w:rsidRPr="00EC441F" w:rsidRDefault="00CE56FC" w:rsidP="00CE56FC">
      <w:pPr>
        <w:pStyle w:val="4"/>
        <w:widowControl w:val="0"/>
        <w:shd w:val="clear" w:color="auto" w:fill="auto"/>
        <w:tabs>
          <w:tab w:val="left" w:pos="1484"/>
        </w:tabs>
        <w:spacing w:line="240" w:lineRule="auto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выбирать до завершения получения ребенком основного общего образ</w:t>
      </w:r>
      <w:r w:rsidRPr="00EC441F">
        <w:rPr>
          <w:rFonts w:ascii="PT Astra Serif" w:hAnsi="PT Astra Serif"/>
          <w:sz w:val="28"/>
          <w:szCs w:val="28"/>
        </w:rPr>
        <w:t>о</w:t>
      </w:r>
      <w:r w:rsidRPr="00EC441F">
        <w:rPr>
          <w:rFonts w:ascii="PT Astra Serif" w:hAnsi="PT Astra Serif"/>
          <w:sz w:val="28"/>
          <w:szCs w:val="28"/>
        </w:rPr>
        <w:t>вания с учетом мнения ребенка, а также с учетом рекомендаций психолого-медико-педагогической комиссии формы получения образования и формы об</w:t>
      </w:r>
      <w:r w:rsidRPr="00EC441F">
        <w:rPr>
          <w:rFonts w:ascii="PT Astra Serif" w:hAnsi="PT Astra Serif"/>
          <w:sz w:val="28"/>
          <w:szCs w:val="28"/>
        </w:rPr>
        <w:t>у</w:t>
      </w:r>
      <w:r w:rsidRPr="00EC441F">
        <w:rPr>
          <w:rFonts w:ascii="PT Astra Serif" w:hAnsi="PT Astra Serif"/>
          <w:sz w:val="28"/>
          <w:szCs w:val="28"/>
        </w:rPr>
        <w:t xml:space="preserve">чения, 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 xml:space="preserve">организации, осуществляющие образовательную деятельность, </w:t>
      </w:r>
      <w:r w:rsidRPr="00EC441F">
        <w:rPr>
          <w:rFonts w:ascii="PT Astra Serif" w:hAnsi="PT Astra Serif"/>
          <w:sz w:val="28"/>
          <w:szCs w:val="28"/>
        </w:rPr>
        <w:t>язык (языки) образования, факультативные и элективные учебные предметы, курсы, дисциплины (модули) из перечня, предлагаемого Школой;</w:t>
      </w:r>
    </w:p>
    <w:p w:rsidR="00CE56FC" w:rsidRPr="00EC441F" w:rsidRDefault="00CE56FC" w:rsidP="00CE56FC">
      <w:pPr>
        <w:pStyle w:val="4"/>
        <w:widowControl w:val="0"/>
        <w:shd w:val="clear" w:color="auto" w:fill="auto"/>
        <w:tabs>
          <w:tab w:val="left" w:pos="1484"/>
        </w:tabs>
        <w:spacing w:line="240" w:lineRule="auto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  <w:shd w:val="clear" w:color="auto" w:fill="FFFFFF"/>
        </w:rPr>
        <w:t>дать ребенку начальное общее, основное общее, среднее общее образов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а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ние в семье. Ребенок, получающий образование в семье, по решению его род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и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телей (законных представителей) с учетом его мнения на любом этапе обучения вправе продолжить образование в Школе;</w:t>
      </w:r>
    </w:p>
    <w:p w:rsidR="00CE56FC" w:rsidRPr="00EC441F" w:rsidRDefault="00CE56FC" w:rsidP="007925D3">
      <w:pPr>
        <w:pStyle w:val="4"/>
        <w:widowControl w:val="0"/>
        <w:shd w:val="clear" w:color="auto" w:fill="auto"/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знакомиться со свидетельством о государственной регистрации, с Уст</w:t>
      </w:r>
      <w:r w:rsidRPr="00EC441F">
        <w:rPr>
          <w:rFonts w:ascii="PT Astra Serif" w:hAnsi="PT Astra Serif"/>
          <w:sz w:val="28"/>
          <w:szCs w:val="28"/>
        </w:rPr>
        <w:t>а</w:t>
      </w:r>
      <w:r w:rsidR="007925D3" w:rsidRPr="00EC441F">
        <w:rPr>
          <w:rFonts w:ascii="PT Astra Serif" w:hAnsi="PT Astra Serif"/>
          <w:sz w:val="28"/>
          <w:szCs w:val="28"/>
        </w:rPr>
        <w:t xml:space="preserve">вом, </w:t>
      </w:r>
      <w:r w:rsidRPr="00EC441F">
        <w:rPr>
          <w:rFonts w:ascii="PT Astra Serif" w:hAnsi="PT Astra Serif"/>
          <w:sz w:val="28"/>
          <w:szCs w:val="28"/>
        </w:rPr>
        <w:t>с лицензией на осуществление образовательной деятельности, со свид</w:t>
      </w:r>
      <w:r w:rsidRPr="00EC441F">
        <w:rPr>
          <w:rFonts w:ascii="PT Astra Serif" w:hAnsi="PT Astra Serif"/>
          <w:sz w:val="28"/>
          <w:szCs w:val="28"/>
        </w:rPr>
        <w:t>е</w:t>
      </w:r>
      <w:r w:rsidRPr="00EC441F">
        <w:rPr>
          <w:rFonts w:ascii="PT Astra Serif" w:hAnsi="PT Astra Serif"/>
          <w:sz w:val="28"/>
          <w:szCs w:val="28"/>
        </w:rPr>
        <w:t>тельством о государственной аккредитации, с учебно-программной документ</w:t>
      </w:r>
      <w:r w:rsidRPr="00EC441F">
        <w:rPr>
          <w:rFonts w:ascii="PT Astra Serif" w:hAnsi="PT Astra Serif"/>
          <w:sz w:val="28"/>
          <w:szCs w:val="28"/>
        </w:rPr>
        <w:t>а</w:t>
      </w:r>
      <w:r w:rsidRPr="00EC441F">
        <w:rPr>
          <w:rFonts w:ascii="PT Astra Serif" w:hAnsi="PT Astra Serif"/>
          <w:sz w:val="28"/>
          <w:szCs w:val="28"/>
        </w:rPr>
        <w:lastRenderedPageBreak/>
        <w:t>цией, другими документами, регламентирующими организацию и осуществл</w:t>
      </w:r>
      <w:r w:rsidRPr="00EC441F">
        <w:rPr>
          <w:rFonts w:ascii="PT Astra Serif" w:hAnsi="PT Astra Serif"/>
          <w:sz w:val="28"/>
          <w:szCs w:val="28"/>
        </w:rPr>
        <w:t>е</w:t>
      </w:r>
      <w:r w:rsidRPr="00EC441F">
        <w:rPr>
          <w:rFonts w:ascii="PT Astra Serif" w:hAnsi="PT Astra Serif"/>
          <w:sz w:val="28"/>
          <w:szCs w:val="28"/>
        </w:rPr>
        <w:t>ние образовательной деятельности в  Школе;</w:t>
      </w:r>
    </w:p>
    <w:p w:rsidR="00CE56FC" w:rsidRPr="00EC441F" w:rsidRDefault="00CE56FC" w:rsidP="00CE56FC">
      <w:pPr>
        <w:pStyle w:val="4"/>
        <w:widowControl w:val="0"/>
        <w:shd w:val="clear" w:color="auto" w:fill="auto"/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знакомиться с содержанием образования, используемыми методами об</w:t>
      </w:r>
      <w:r w:rsidRPr="00EC441F">
        <w:rPr>
          <w:rFonts w:ascii="PT Astra Serif" w:hAnsi="PT Astra Serif"/>
          <w:sz w:val="28"/>
          <w:szCs w:val="28"/>
        </w:rPr>
        <w:t>у</w:t>
      </w:r>
      <w:r w:rsidRPr="00EC441F">
        <w:rPr>
          <w:rFonts w:ascii="PT Astra Serif" w:hAnsi="PT Astra Serif"/>
          <w:sz w:val="28"/>
          <w:szCs w:val="28"/>
        </w:rPr>
        <w:t>чения и воспитания, образовательными технологиями, а также с оценками у</w:t>
      </w:r>
      <w:r w:rsidRPr="00EC441F">
        <w:rPr>
          <w:rFonts w:ascii="PT Astra Serif" w:hAnsi="PT Astra Serif"/>
          <w:sz w:val="28"/>
          <w:szCs w:val="28"/>
        </w:rPr>
        <w:t>с</w:t>
      </w:r>
      <w:r w:rsidRPr="00EC441F">
        <w:rPr>
          <w:rFonts w:ascii="PT Astra Serif" w:hAnsi="PT Astra Serif"/>
          <w:sz w:val="28"/>
          <w:szCs w:val="28"/>
        </w:rPr>
        <w:t>певаемости своих детей;</w:t>
      </w:r>
    </w:p>
    <w:p w:rsidR="00CE56FC" w:rsidRPr="00EC441F" w:rsidRDefault="00CE56FC" w:rsidP="00CE56FC">
      <w:pPr>
        <w:pStyle w:val="4"/>
        <w:widowControl w:val="0"/>
        <w:shd w:val="clear" w:color="auto" w:fill="auto"/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  <w:shd w:val="clear" w:color="auto" w:fill="FFFFFF"/>
        </w:rPr>
        <w:t>защищать права и законные интересы обучающихся;</w:t>
      </w:r>
    </w:p>
    <w:p w:rsidR="00CE56FC" w:rsidRPr="00EC441F" w:rsidRDefault="00CE56FC" w:rsidP="00CE56FC">
      <w:pPr>
        <w:pStyle w:val="4"/>
        <w:widowControl w:val="0"/>
        <w:shd w:val="clear" w:color="auto" w:fill="auto"/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получать информацию обо всех видах планируемых обследований (пс</w:t>
      </w:r>
      <w:r w:rsidRPr="00EC441F">
        <w:rPr>
          <w:rFonts w:ascii="PT Astra Serif" w:hAnsi="PT Astra Serif"/>
          <w:sz w:val="28"/>
          <w:szCs w:val="28"/>
        </w:rPr>
        <w:t>и</w:t>
      </w:r>
      <w:r w:rsidRPr="00EC441F">
        <w:rPr>
          <w:rFonts w:ascii="PT Astra Serif" w:hAnsi="PT Astra Serif"/>
          <w:sz w:val="28"/>
          <w:szCs w:val="28"/>
        </w:rPr>
        <w:t>хологических, психолого-педагогических) обучающихся, давать согласие на проведение таких обследований или участие в таких обследованиях, отказаться от их проведения или участия в них, получать информацию о результатах пр</w:t>
      </w:r>
      <w:r w:rsidRPr="00EC441F">
        <w:rPr>
          <w:rFonts w:ascii="PT Astra Serif" w:hAnsi="PT Astra Serif"/>
          <w:sz w:val="28"/>
          <w:szCs w:val="28"/>
        </w:rPr>
        <w:t>о</w:t>
      </w:r>
      <w:r w:rsidRPr="00EC441F">
        <w:rPr>
          <w:rFonts w:ascii="PT Astra Serif" w:hAnsi="PT Astra Serif"/>
          <w:sz w:val="28"/>
          <w:szCs w:val="28"/>
        </w:rPr>
        <w:t>веденных обследований обучающихся;</w:t>
      </w:r>
    </w:p>
    <w:p w:rsidR="00CE56FC" w:rsidRPr="00EC441F" w:rsidRDefault="00CE56FC" w:rsidP="00CE56FC">
      <w:pPr>
        <w:pStyle w:val="4"/>
        <w:widowControl w:val="0"/>
        <w:shd w:val="clear" w:color="auto" w:fill="auto"/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принимать участие в управлении Школой в форме, определяемой Уст</w:t>
      </w:r>
      <w:r w:rsidRPr="00EC441F">
        <w:rPr>
          <w:rFonts w:ascii="PT Astra Serif" w:hAnsi="PT Astra Serif"/>
          <w:sz w:val="28"/>
          <w:szCs w:val="28"/>
        </w:rPr>
        <w:t>а</w:t>
      </w:r>
      <w:r w:rsidRPr="00EC441F">
        <w:rPr>
          <w:rFonts w:ascii="PT Astra Serif" w:hAnsi="PT Astra Serif"/>
          <w:sz w:val="28"/>
          <w:szCs w:val="28"/>
        </w:rPr>
        <w:t>вом Школы;</w:t>
      </w:r>
    </w:p>
    <w:p w:rsidR="00CE56FC" w:rsidRPr="00EC441F" w:rsidRDefault="00CE56FC" w:rsidP="00CE56FC">
      <w:pPr>
        <w:pStyle w:val="4"/>
        <w:widowControl w:val="0"/>
        <w:shd w:val="clear" w:color="auto" w:fill="auto"/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  <w:shd w:val="clear" w:color="auto" w:fill="FFFFFF"/>
        </w:rPr>
        <w:t>присутствовать при обследовании детей психолого-медико-педагогической комиссией, обсуждении результатов обследования и рекоме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н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даций, полученных по результатам обследования, высказывать свое мнение о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т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носительно предлагаемых условий для организации обучения и воспитания д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е</w:t>
      </w:r>
      <w:r w:rsidRPr="00EC441F">
        <w:rPr>
          <w:rFonts w:ascii="PT Astra Serif" w:hAnsi="PT Astra Serif"/>
          <w:sz w:val="28"/>
          <w:szCs w:val="28"/>
          <w:shd w:val="clear" w:color="auto" w:fill="FFFFFF"/>
        </w:rPr>
        <w:t>тей.</w:t>
      </w:r>
    </w:p>
    <w:p w:rsidR="00CE56FC" w:rsidRPr="00EC441F" w:rsidRDefault="00CE56FC" w:rsidP="00CE56FC">
      <w:pPr>
        <w:pStyle w:val="4"/>
        <w:widowControl w:val="0"/>
        <w:shd w:val="clear" w:color="auto" w:fill="auto"/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обжаловать решения Школы о применении к обучающимся дисципл</w:t>
      </w:r>
      <w:r w:rsidRPr="00EC441F">
        <w:rPr>
          <w:rFonts w:ascii="PT Astra Serif" w:hAnsi="PT Astra Serif"/>
          <w:sz w:val="28"/>
          <w:szCs w:val="28"/>
        </w:rPr>
        <w:t>и</w:t>
      </w:r>
      <w:r w:rsidRPr="00EC441F">
        <w:rPr>
          <w:rFonts w:ascii="PT Astra Serif" w:hAnsi="PT Astra Serif"/>
          <w:sz w:val="28"/>
          <w:szCs w:val="28"/>
        </w:rPr>
        <w:t>нарного взыскания;</w:t>
      </w:r>
    </w:p>
    <w:p w:rsidR="00CE56FC" w:rsidRPr="00EC441F" w:rsidRDefault="00CE56FC" w:rsidP="00CE56FC">
      <w:pPr>
        <w:pStyle w:val="4"/>
        <w:widowControl w:val="0"/>
        <w:shd w:val="clear" w:color="auto" w:fill="auto"/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направлять администрации Школы обращения о применении к работн</w:t>
      </w:r>
      <w:r w:rsidRPr="00EC441F">
        <w:rPr>
          <w:rFonts w:ascii="PT Astra Serif" w:hAnsi="PT Astra Serif"/>
          <w:sz w:val="28"/>
          <w:szCs w:val="28"/>
        </w:rPr>
        <w:t>и</w:t>
      </w:r>
      <w:r w:rsidRPr="00EC441F">
        <w:rPr>
          <w:rFonts w:ascii="PT Astra Serif" w:hAnsi="PT Astra Serif"/>
          <w:sz w:val="28"/>
          <w:szCs w:val="28"/>
        </w:rPr>
        <w:t>кам, нарушающим или ущемляющим права обучающихся, родителей (законных представителей) несовершеннолетних обучающихся, дисциплинарных взыск</w:t>
      </w:r>
      <w:r w:rsidRPr="00EC441F">
        <w:rPr>
          <w:rFonts w:ascii="PT Astra Serif" w:hAnsi="PT Astra Serif"/>
          <w:sz w:val="28"/>
          <w:szCs w:val="28"/>
        </w:rPr>
        <w:t>а</w:t>
      </w:r>
      <w:r w:rsidRPr="00EC441F">
        <w:rPr>
          <w:rFonts w:ascii="PT Astra Serif" w:hAnsi="PT Astra Serif"/>
          <w:sz w:val="28"/>
          <w:szCs w:val="28"/>
        </w:rPr>
        <w:t>ний (такие обращения подлежат обязательному рассмотрению администрацией Школы с привлечением обучающихся, родителей (законных представителей) несовершеннолетних обучающихся);</w:t>
      </w:r>
    </w:p>
    <w:p w:rsidR="00CE56FC" w:rsidRPr="00EC441F" w:rsidRDefault="00CE56FC" w:rsidP="00CE56FC">
      <w:pPr>
        <w:pStyle w:val="4"/>
        <w:widowControl w:val="0"/>
        <w:shd w:val="clear" w:color="auto" w:fill="auto"/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обращаться в комиссию по урегулированию споров между участниками образовательных отношений, в том числе по вопросам наличия или отсутствия конфликта интересов работника;</w:t>
      </w:r>
    </w:p>
    <w:p w:rsidR="00CE56FC" w:rsidRPr="00EC441F" w:rsidRDefault="00CE56FC" w:rsidP="00CE56FC">
      <w:pPr>
        <w:pStyle w:val="4"/>
        <w:widowControl w:val="0"/>
        <w:shd w:val="clear" w:color="auto" w:fill="auto"/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иметь иные права предусмотренные нормами действующего законод</w:t>
      </w:r>
      <w:r w:rsidRPr="00EC441F">
        <w:rPr>
          <w:rFonts w:ascii="PT Astra Serif" w:hAnsi="PT Astra Serif"/>
          <w:sz w:val="28"/>
          <w:szCs w:val="28"/>
        </w:rPr>
        <w:t>а</w:t>
      </w:r>
      <w:r w:rsidRPr="00EC441F">
        <w:rPr>
          <w:rFonts w:ascii="PT Astra Serif" w:hAnsi="PT Astra Serif"/>
          <w:sz w:val="28"/>
          <w:szCs w:val="28"/>
        </w:rPr>
        <w:t>тельства.</w:t>
      </w:r>
    </w:p>
    <w:p w:rsidR="00CE56FC" w:rsidRPr="00EC441F" w:rsidRDefault="005469D3" w:rsidP="00CE56FC">
      <w:pPr>
        <w:pStyle w:val="4"/>
        <w:widowControl w:val="0"/>
        <w:shd w:val="clear" w:color="auto" w:fill="auto"/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4</w:t>
      </w:r>
      <w:r w:rsidR="00CE56FC" w:rsidRPr="00EC441F">
        <w:rPr>
          <w:rFonts w:ascii="PT Astra Serif" w:hAnsi="PT Astra Serif"/>
          <w:sz w:val="28"/>
          <w:szCs w:val="28"/>
        </w:rPr>
        <w:t>.8. Родители     (законные   представители)     несовершеннолетних  об</w:t>
      </w:r>
      <w:r w:rsidR="00CE56FC" w:rsidRPr="00EC441F">
        <w:rPr>
          <w:rFonts w:ascii="PT Astra Serif" w:hAnsi="PT Astra Serif"/>
          <w:sz w:val="28"/>
          <w:szCs w:val="28"/>
        </w:rPr>
        <w:t>у</w:t>
      </w:r>
      <w:r w:rsidR="00CE56FC" w:rsidRPr="00EC441F">
        <w:rPr>
          <w:rFonts w:ascii="PT Astra Serif" w:hAnsi="PT Astra Serif"/>
          <w:sz w:val="28"/>
          <w:szCs w:val="28"/>
        </w:rPr>
        <w:t>чающихся обязаны:</w:t>
      </w:r>
    </w:p>
    <w:p w:rsidR="00CE56FC" w:rsidRPr="00EC441F" w:rsidRDefault="00CE56FC" w:rsidP="00CE56FC">
      <w:pPr>
        <w:pStyle w:val="4"/>
        <w:widowControl w:val="0"/>
        <w:shd w:val="clear" w:color="auto" w:fill="auto"/>
        <w:tabs>
          <w:tab w:val="left" w:pos="1618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обеспечить получение детьми общего образования;</w:t>
      </w:r>
    </w:p>
    <w:p w:rsidR="00CE56FC" w:rsidRPr="00EC441F" w:rsidRDefault="00CE56FC" w:rsidP="00CE56FC">
      <w:pPr>
        <w:pStyle w:val="4"/>
        <w:widowControl w:val="0"/>
        <w:shd w:val="clear" w:color="auto" w:fill="auto"/>
        <w:tabs>
          <w:tab w:val="left" w:pos="1618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соблюдать правила внутреннего распорядка Школы, требования локал</w:t>
      </w:r>
      <w:r w:rsidRPr="00EC441F">
        <w:rPr>
          <w:rFonts w:ascii="PT Astra Serif" w:hAnsi="PT Astra Serif"/>
          <w:sz w:val="28"/>
          <w:szCs w:val="28"/>
        </w:rPr>
        <w:t>ь</w:t>
      </w:r>
      <w:r w:rsidRPr="00EC441F">
        <w:rPr>
          <w:rFonts w:ascii="PT Astra Serif" w:hAnsi="PT Astra Serif"/>
          <w:sz w:val="28"/>
          <w:szCs w:val="28"/>
        </w:rPr>
        <w:t>ных нормативных актов, которые устанавливают режим занятий обучающихся, порядок регламентации образовательных отношений между Школой  и об</w:t>
      </w:r>
      <w:r w:rsidRPr="00EC441F">
        <w:rPr>
          <w:rFonts w:ascii="PT Astra Serif" w:hAnsi="PT Astra Serif"/>
          <w:sz w:val="28"/>
          <w:szCs w:val="28"/>
        </w:rPr>
        <w:t>у</w:t>
      </w:r>
      <w:r w:rsidRPr="00EC441F">
        <w:rPr>
          <w:rFonts w:ascii="PT Astra Serif" w:hAnsi="PT Astra Serif"/>
          <w:sz w:val="28"/>
          <w:szCs w:val="28"/>
        </w:rPr>
        <w:t>чающимися и (или) их родителями (законными представителями) и оформл</w:t>
      </w:r>
      <w:r w:rsidRPr="00EC441F">
        <w:rPr>
          <w:rFonts w:ascii="PT Astra Serif" w:hAnsi="PT Astra Serif"/>
          <w:sz w:val="28"/>
          <w:szCs w:val="28"/>
        </w:rPr>
        <w:t>е</w:t>
      </w:r>
      <w:r w:rsidRPr="00EC441F">
        <w:rPr>
          <w:rFonts w:ascii="PT Astra Serif" w:hAnsi="PT Astra Serif"/>
          <w:sz w:val="28"/>
          <w:szCs w:val="28"/>
        </w:rPr>
        <w:t>ния возникновения, приостановления и прекращения этих отношений;</w:t>
      </w:r>
    </w:p>
    <w:p w:rsidR="00CE56FC" w:rsidRPr="00EC441F" w:rsidRDefault="00CE56FC" w:rsidP="00CE56FC">
      <w:pPr>
        <w:pStyle w:val="4"/>
        <w:widowControl w:val="0"/>
        <w:shd w:val="clear" w:color="auto" w:fill="auto"/>
        <w:tabs>
          <w:tab w:val="left" w:pos="1618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уважать честь и достоинство обучающихся и работников Школы.</w:t>
      </w:r>
    </w:p>
    <w:p w:rsidR="00CE56FC" w:rsidRPr="00EC441F" w:rsidRDefault="005469D3" w:rsidP="00CE56FC">
      <w:pPr>
        <w:pStyle w:val="4"/>
        <w:widowControl w:val="0"/>
        <w:shd w:val="clear" w:color="auto" w:fill="auto"/>
        <w:tabs>
          <w:tab w:val="left" w:pos="1575"/>
        </w:tabs>
        <w:spacing w:line="240" w:lineRule="auto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4</w:t>
      </w:r>
      <w:r w:rsidR="00CE56FC" w:rsidRPr="00EC441F">
        <w:rPr>
          <w:rFonts w:ascii="PT Astra Serif" w:hAnsi="PT Astra Serif"/>
          <w:sz w:val="28"/>
          <w:szCs w:val="28"/>
        </w:rPr>
        <w:t>.9. </w:t>
      </w:r>
      <w:r w:rsidR="00CE56FC" w:rsidRPr="00EC441F">
        <w:rPr>
          <w:rFonts w:ascii="PT Astra Serif" w:hAnsi="PT Astra Serif"/>
          <w:sz w:val="28"/>
          <w:szCs w:val="28"/>
          <w:shd w:val="clear" w:color="auto" w:fill="FFFFFF"/>
        </w:rPr>
        <w:t>Иные права и обязанности родителей (законных представителей) н</w:t>
      </w:r>
      <w:r w:rsidR="00CE56FC" w:rsidRPr="00EC441F">
        <w:rPr>
          <w:rFonts w:ascii="PT Astra Serif" w:hAnsi="PT Astra Serif"/>
          <w:sz w:val="28"/>
          <w:szCs w:val="28"/>
          <w:shd w:val="clear" w:color="auto" w:fill="FFFFFF"/>
        </w:rPr>
        <w:t>е</w:t>
      </w:r>
      <w:r w:rsidR="00CE56FC" w:rsidRPr="00EC441F">
        <w:rPr>
          <w:rFonts w:ascii="PT Astra Serif" w:hAnsi="PT Astra Serif"/>
          <w:sz w:val="28"/>
          <w:szCs w:val="28"/>
          <w:shd w:val="clear" w:color="auto" w:fill="FFFFFF"/>
        </w:rPr>
        <w:t>совершеннолетних обучающихся устанавливаются законодательством об обр</w:t>
      </w:r>
      <w:r w:rsidR="00CE56FC" w:rsidRPr="00EC441F">
        <w:rPr>
          <w:rFonts w:ascii="PT Astra Serif" w:hAnsi="PT Astra Serif"/>
          <w:sz w:val="28"/>
          <w:szCs w:val="28"/>
          <w:shd w:val="clear" w:color="auto" w:fill="FFFFFF"/>
        </w:rPr>
        <w:t>а</w:t>
      </w:r>
      <w:r w:rsidR="00CE56FC" w:rsidRPr="00EC441F">
        <w:rPr>
          <w:rFonts w:ascii="PT Astra Serif" w:hAnsi="PT Astra Serif"/>
          <w:sz w:val="28"/>
          <w:szCs w:val="28"/>
          <w:shd w:val="clear" w:color="auto" w:fill="FFFFFF"/>
        </w:rPr>
        <w:t>зовании Российской Федерации и Ульяновской области, иными локальными нормативными актами, а также договором</w:t>
      </w:r>
      <w:r w:rsidR="007925D3" w:rsidRPr="00EC441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="00CE56FC" w:rsidRPr="00EC441F">
        <w:rPr>
          <w:rFonts w:ascii="PT Astra Serif" w:hAnsi="PT Astra Serif"/>
          <w:sz w:val="28"/>
          <w:szCs w:val="28"/>
          <w:shd w:val="clear" w:color="auto" w:fill="FFFFFF"/>
        </w:rPr>
        <w:t>об образовании со Школой.</w:t>
      </w:r>
    </w:p>
    <w:p w:rsidR="00CE56FC" w:rsidRPr="00EC441F" w:rsidRDefault="005469D3" w:rsidP="00CE56FC">
      <w:pPr>
        <w:pStyle w:val="4"/>
        <w:widowControl w:val="0"/>
        <w:shd w:val="clear" w:color="auto" w:fill="auto"/>
        <w:tabs>
          <w:tab w:val="left" w:pos="1575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4</w:t>
      </w:r>
      <w:r w:rsidR="00CE56FC" w:rsidRPr="00EC441F">
        <w:rPr>
          <w:rFonts w:ascii="PT Astra Serif" w:hAnsi="PT Astra Serif"/>
          <w:sz w:val="28"/>
          <w:szCs w:val="28"/>
        </w:rPr>
        <w:t>.10. За неисполнение или ненадлежащее исполнение обязанностей, уст</w:t>
      </w:r>
      <w:r w:rsidR="00CE56FC" w:rsidRPr="00EC441F">
        <w:rPr>
          <w:rFonts w:ascii="PT Astra Serif" w:hAnsi="PT Astra Serif"/>
          <w:sz w:val="28"/>
          <w:szCs w:val="28"/>
        </w:rPr>
        <w:t>а</w:t>
      </w:r>
      <w:r w:rsidR="00CE56FC" w:rsidRPr="00EC441F">
        <w:rPr>
          <w:rFonts w:ascii="PT Astra Serif" w:hAnsi="PT Astra Serif"/>
          <w:sz w:val="28"/>
          <w:szCs w:val="28"/>
        </w:rPr>
        <w:lastRenderedPageBreak/>
        <w:t>новленных действующим законодательством, родители (законные представит</w:t>
      </w:r>
      <w:r w:rsidR="00CE56FC" w:rsidRPr="00EC441F">
        <w:rPr>
          <w:rFonts w:ascii="PT Astra Serif" w:hAnsi="PT Astra Serif"/>
          <w:sz w:val="28"/>
          <w:szCs w:val="28"/>
        </w:rPr>
        <w:t>е</w:t>
      </w:r>
      <w:r w:rsidR="00CE56FC" w:rsidRPr="00EC441F">
        <w:rPr>
          <w:rFonts w:ascii="PT Astra Serif" w:hAnsi="PT Astra Serif"/>
          <w:sz w:val="28"/>
          <w:szCs w:val="28"/>
        </w:rPr>
        <w:t>ли) несовершеннолетних обучающихся несут ответственность, предусмотре</w:t>
      </w:r>
      <w:r w:rsidR="00CE56FC" w:rsidRPr="00EC441F">
        <w:rPr>
          <w:rFonts w:ascii="PT Astra Serif" w:hAnsi="PT Astra Serif"/>
          <w:sz w:val="28"/>
          <w:szCs w:val="28"/>
        </w:rPr>
        <w:t>н</w:t>
      </w:r>
      <w:r w:rsidR="00CE56FC" w:rsidRPr="00EC441F">
        <w:rPr>
          <w:rFonts w:ascii="PT Astra Serif" w:hAnsi="PT Astra Serif"/>
          <w:sz w:val="28"/>
          <w:szCs w:val="28"/>
        </w:rPr>
        <w:t>ную законодательством</w:t>
      </w:r>
      <w:r w:rsidR="007925D3" w:rsidRPr="00EC441F">
        <w:rPr>
          <w:rFonts w:ascii="PT Astra Serif" w:hAnsi="PT Astra Serif"/>
          <w:sz w:val="28"/>
          <w:szCs w:val="28"/>
        </w:rPr>
        <w:t xml:space="preserve"> Российской Федерации</w:t>
      </w:r>
      <w:r w:rsidR="00CE56FC" w:rsidRPr="00EC441F">
        <w:rPr>
          <w:rFonts w:ascii="PT Astra Serif" w:hAnsi="PT Astra Serif"/>
          <w:sz w:val="28"/>
          <w:szCs w:val="28"/>
        </w:rPr>
        <w:t>.</w:t>
      </w:r>
    </w:p>
    <w:p w:rsidR="00CE56FC" w:rsidRPr="00EC441F" w:rsidRDefault="005469D3" w:rsidP="00CE56FC">
      <w:pPr>
        <w:pStyle w:val="4"/>
        <w:widowControl w:val="0"/>
        <w:shd w:val="clear" w:color="auto" w:fill="auto"/>
        <w:tabs>
          <w:tab w:val="left" w:pos="1657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4</w:t>
      </w:r>
      <w:r w:rsidR="00CE56FC" w:rsidRPr="00EC441F">
        <w:rPr>
          <w:rFonts w:ascii="PT Astra Serif" w:hAnsi="PT Astra Serif"/>
          <w:sz w:val="28"/>
          <w:szCs w:val="28"/>
        </w:rPr>
        <w:t>.11. Педагогические работники Школы имеют право на:</w:t>
      </w:r>
    </w:p>
    <w:p w:rsidR="00CE56FC" w:rsidRPr="00EC441F" w:rsidRDefault="00CE56FC" w:rsidP="00CE56FC">
      <w:pPr>
        <w:pStyle w:val="4"/>
        <w:widowControl w:val="0"/>
        <w:shd w:val="clear" w:color="auto" w:fill="auto"/>
        <w:tabs>
          <w:tab w:val="left" w:pos="1657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выбор и использование педагогически обоснованных форм, средств, м</w:t>
      </w:r>
      <w:r w:rsidRPr="00EC441F">
        <w:rPr>
          <w:rFonts w:ascii="PT Astra Serif" w:hAnsi="PT Astra Serif"/>
          <w:sz w:val="28"/>
          <w:szCs w:val="28"/>
        </w:rPr>
        <w:t>е</w:t>
      </w:r>
      <w:r w:rsidRPr="00EC441F">
        <w:rPr>
          <w:rFonts w:ascii="PT Astra Serif" w:hAnsi="PT Astra Serif"/>
          <w:sz w:val="28"/>
          <w:szCs w:val="28"/>
        </w:rPr>
        <w:t>тодов обучения и воспитания;</w:t>
      </w:r>
    </w:p>
    <w:p w:rsidR="00CE56FC" w:rsidRPr="00EC441F" w:rsidRDefault="00CE56FC" w:rsidP="00CE56FC">
      <w:pPr>
        <w:pStyle w:val="4"/>
        <w:widowControl w:val="0"/>
        <w:shd w:val="clear" w:color="auto" w:fill="auto"/>
        <w:tabs>
          <w:tab w:val="left" w:pos="1657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творческую инициативу, разработку и применение авторских программ и методов обучения и воспитания в соответствии с действующим законодател</w:t>
      </w:r>
      <w:r w:rsidRPr="00EC441F">
        <w:rPr>
          <w:rFonts w:ascii="PT Astra Serif" w:hAnsi="PT Astra Serif"/>
          <w:sz w:val="28"/>
          <w:szCs w:val="28"/>
        </w:rPr>
        <w:t>ь</w:t>
      </w:r>
      <w:r w:rsidRPr="00EC441F">
        <w:rPr>
          <w:rFonts w:ascii="PT Astra Serif" w:hAnsi="PT Astra Serif"/>
          <w:sz w:val="28"/>
          <w:szCs w:val="28"/>
        </w:rPr>
        <w:t>ством;</w:t>
      </w:r>
    </w:p>
    <w:p w:rsidR="00CE56FC" w:rsidRPr="00EC441F" w:rsidRDefault="00CE56FC" w:rsidP="00CE56FC">
      <w:pPr>
        <w:pStyle w:val="4"/>
        <w:widowControl w:val="0"/>
        <w:shd w:val="clear" w:color="auto" w:fill="auto"/>
        <w:tabs>
          <w:tab w:val="left" w:pos="1657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выбор учебников, учебных пособий, материалов и иных средств обучения и воспитания в установленном законодательством порядке;</w:t>
      </w:r>
    </w:p>
    <w:p w:rsidR="00CE56FC" w:rsidRPr="00EC441F" w:rsidRDefault="00CE56FC" w:rsidP="00CE56FC">
      <w:pPr>
        <w:pStyle w:val="4"/>
        <w:widowControl w:val="0"/>
        <w:shd w:val="clear" w:color="auto" w:fill="auto"/>
        <w:tabs>
          <w:tab w:val="left" w:pos="1657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участие в разработке образовательных программ, в том числе учебных планов, календарных учебных графиков, рабочих учебных предметов, курсов, дисциплин (модулей), методических материалов и иных компонентов образов</w:t>
      </w:r>
      <w:r w:rsidRPr="00EC441F">
        <w:rPr>
          <w:rFonts w:ascii="PT Astra Serif" w:hAnsi="PT Astra Serif"/>
          <w:sz w:val="28"/>
          <w:szCs w:val="28"/>
        </w:rPr>
        <w:t>а</w:t>
      </w:r>
      <w:r w:rsidRPr="00EC441F">
        <w:rPr>
          <w:rFonts w:ascii="PT Astra Serif" w:hAnsi="PT Astra Serif"/>
          <w:sz w:val="28"/>
          <w:szCs w:val="28"/>
        </w:rPr>
        <w:t>тельных программ;</w:t>
      </w:r>
    </w:p>
    <w:p w:rsidR="00CE56FC" w:rsidRPr="00EC441F" w:rsidRDefault="00CE56FC" w:rsidP="00CE56FC">
      <w:pPr>
        <w:pStyle w:val="4"/>
        <w:widowControl w:val="0"/>
        <w:shd w:val="clear" w:color="auto" w:fill="auto"/>
        <w:tabs>
          <w:tab w:val="left" w:pos="1657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осуществление научной, научно-технической, творческой исследовател</w:t>
      </w:r>
      <w:r w:rsidRPr="00EC441F">
        <w:rPr>
          <w:rFonts w:ascii="PT Astra Serif" w:hAnsi="PT Astra Serif"/>
          <w:sz w:val="28"/>
          <w:szCs w:val="28"/>
        </w:rPr>
        <w:t>ь</w:t>
      </w:r>
      <w:r w:rsidRPr="00EC441F">
        <w:rPr>
          <w:rFonts w:ascii="PT Astra Serif" w:hAnsi="PT Astra Serif"/>
          <w:sz w:val="28"/>
          <w:szCs w:val="28"/>
        </w:rPr>
        <w:t>ской деятельности, участие в экспериментальной и международной деятельн</w:t>
      </w:r>
      <w:r w:rsidRPr="00EC441F">
        <w:rPr>
          <w:rFonts w:ascii="PT Astra Serif" w:hAnsi="PT Astra Serif"/>
          <w:sz w:val="28"/>
          <w:szCs w:val="28"/>
        </w:rPr>
        <w:t>о</w:t>
      </w:r>
      <w:r w:rsidRPr="00EC441F">
        <w:rPr>
          <w:rFonts w:ascii="PT Astra Serif" w:hAnsi="PT Astra Serif"/>
          <w:sz w:val="28"/>
          <w:szCs w:val="28"/>
        </w:rPr>
        <w:t>сти, разработках и внедрении инноваций;</w:t>
      </w:r>
    </w:p>
    <w:p w:rsidR="00CE56FC" w:rsidRPr="00EC441F" w:rsidRDefault="00CE56FC" w:rsidP="00CE56FC">
      <w:pPr>
        <w:pStyle w:val="4"/>
        <w:widowControl w:val="0"/>
        <w:shd w:val="clear" w:color="auto" w:fill="auto"/>
        <w:tabs>
          <w:tab w:val="left" w:pos="1657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бесплатное пользование библиотеками и информационными ресурсами Школы, а также доступ в порядке, установленном локальными нормативными актами Школы, к информационно-телекоммуникационным сетям и базам да</w:t>
      </w:r>
      <w:r w:rsidRPr="00EC441F">
        <w:rPr>
          <w:rFonts w:ascii="PT Astra Serif" w:hAnsi="PT Astra Serif"/>
          <w:sz w:val="28"/>
          <w:szCs w:val="28"/>
        </w:rPr>
        <w:t>н</w:t>
      </w:r>
      <w:r w:rsidRPr="00EC441F">
        <w:rPr>
          <w:rFonts w:ascii="PT Astra Serif" w:hAnsi="PT Astra Serif"/>
          <w:sz w:val="28"/>
          <w:szCs w:val="28"/>
        </w:rPr>
        <w:t>ных, учебным и методическим материалам, музейным фондам, материально-техническим средствам;</w:t>
      </w:r>
    </w:p>
    <w:p w:rsidR="00CE56FC" w:rsidRPr="00EC441F" w:rsidRDefault="00CE56FC" w:rsidP="00CE56FC">
      <w:pPr>
        <w:pStyle w:val="4"/>
        <w:widowControl w:val="0"/>
        <w:shd w:val="clear" w:color="auto" w:fill="auto"/>
        <w:tabs>
          <w:tab w:val="left" w:pos="1657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участие в управлении Школой, в том числе в коллегиальных органах управления, в порядке установленным Уставом;</w:t>
      </w:r>
    </w:p>
    <w:p w:rsidR="00CE56FC" w:rsidRPr="00EC441F" w:rsidRDefault="00CE56FC" w:rsidP="00CE56FC">
      <w:pPr>
        <w:pStyle w:val="4"/>
        <w:widowControl w:val="0"/>
        <w:shd w:val="clear" w:color="auto" w:fill="auto"/>
        <w:tabs>
          <w:tab w:val="left" w:pos="1657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участие в обсуждении вопросов, относящихся к деятельности Школы;</w:t>
      </w:r>
    </w:p>
    <w:p w:rsidR="00CE56FC" w:rsidRPr="00EC441F" w:rsidRDefault="00CE56FC" w:rsidP="00CE56FC">
      <w:pPr>
        <w:pStyle w:val="4"/>
        <w:widowControl w:val="0"/>
        <w:shd w:val="clear" w:color="auto" w:fill="auto"/>
        <w:tabs>
          <w:tab w:val="left" w:pos="1657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объединение в общественные профессиональные организации в формах и порядке, которые установлены законодательством Российской Федерации;</w:t>
      </w:r>
    </w:p>
    <w:p w:rsidR="00CE56FC" w:rsidRPr="00EC441F" w:rsidRDefault="00CE56FC" w:rsidP="00CE56FC">
      <w:pPr>
        <w:pStyle w:val="4"/>
        <w:widowControl w:val="0"/>
        <w:shd w:val="clear" w:color="auto" w:fill="auto"/>
        <w:tabs>
          <w:tab w:val="left" w:pos="1657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обращение в комиссию по урегулированию споров между участниками образовательных отношений;</w:t>
      </w:r>
    </w:p>
    <w:p w:rsidR="00CE56FC" w:rsidRPr="00EC441F" w:rsidRDefault="00CE56FC" w:rsidP="00CE56FC">
      <w:pPr>
        <w:pStyle w:val="4"/>
        <w:widowControl w:val="0"/>
        <w:shd w:val="clear" w:color="auto" w:fill="auto"/>
        <w:tabs>
          <w:tab w:val="left" w:pos="1657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защиту профессиональной чести и достоинства;</w:t>
      </w:r>
    </w:p>
    <w:p w:rsidR="00CE56FC" w:rsidRPr="00EC441F" w:rsidRDefault="00CE56FC" w:rsidP="00CE56FC">
      <w:pPr>
        <w:pStyle w:val="4"/>
        <w:widowControl w:val="0"/>
        <w:shd w:val="clear" w:color="auto" w:fill="auto"/>
        <w:tabs>
          <w:tab w:val="left" w:pos="1657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справедливое и объективное расследование норм профессиональной эт</w:t>
      </w:r>
      <w:r w:rsidRPr="00EC441F">
        <w:rPr>
          <w:rFonts w:ascii="PT Astra Serif" w:hAnsi="PT Astra Serif"/>
          <w:sz w:val="28"/>
          <w:szCs w:val="28"/>
        </w:rPr>
        <w:t>и</w:t>
      </w:r>
      <w:r w:rsidRPr="00EC441F">
        <w:rPr>
          <w:rFonts w:ascii="PT Astra Serif" w:hAnsi="PT Astra Serif"/>
          <w:sz w:val="28"/>
          <w:szCs w:val="28"/>
        </w:rPr>
        <w:t>ки педагогических работников;</w:t>
      </w:r>
    </w:p>
    <w:p w:rsidR="00CE56FC" w:rsidRPr="00EC441F" w:rsidRDefault="00CE56FC" w:rsidP="00CE56FC">
      <w:pPr>
        <w:pStyle w:val="4"/>
        <w:widowControl w:val="0"/>
        <w:shd w:val="clear" w:color="auto" w:fill="auto"/>
        <w:tabs>
          <w:tab w:val="left" w:pos="1657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сокращенную продолжительность рабочего времени в порядке, устано</w:t>
      </w:r>
      <w:r w:rsidRPr="00EC441F">
        <w:rPr>
          <w:rFonts w:ascii="PT Astra Serif" w:hAnsi="PT Astra Serif"/>
          <w:sz w:val="28"/>
          <w:szCs w:val="28"/>
        </w:rPr>
        <w:t>в</w:t>
      </w:r>
      <w:r w:rsidRPr="00EC441F">
        <w:rPr>
          <w:rFonts w:ascii="PT Astra Serif" w:hAnsi="PT Astra Serif"/>
          <w:sz w:val="28"/>
          <w:szCs w:val="28"/>
        </w:rPr>
        <w:t>ленном законодательством РФ;</w:t>
      </w:r>
    </w:p>
    <w:p w:rsidR="00CE56FC" w:rsidRPr="00EC441F" w:rsidRDefault="00CE56FC" w:rsidP="00CE56FC">
      <w:pPr>
        <w:pStyle w:val="4"/>
        <w:widowControl w:val="0"/>
        <w:shd w:val="clear" w:color="auto" w:fill="auto"/>
        <w:tabs>
          <w:tab w:val="left" w:pos="1657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дополнительное профессиональное образование по профилю педагогич</w:t>
      </w:r>
      <w:r w:rsidRPr="00EC441F">
        <w:rPr>
          <w:rFonts w:ascii="PT Astra Serif" w:hAnsi="PT Astra Serif"/>
          <w:sz w:val="28"/>
          <w:szCs w:val="28"/>
        </w:rPr>
        <w:t>е</w:t>
      </w:r>
      <w:r w:rsidRPr="00EC441F">
        <w:rPr>
          <w:rFonts w:ascii="PT Astra Serif" w:hAnsi="PT Astra Serif"/>
          <w:sz w:val="28"/>
          <w:szCs w:val="28"/>
        </w:rPr>
        <w:t>ской деятельности;</w:t>
      </w:r>
    </w:p>
    <w:p w:rsidR="00CE56FC" w:rsidRPr="00EC441F" w:rsidRDefault="00CE56FC" w:rsidP="00CE56FC">
      <w:pPr>
        <w:pStyle w:val="4"/>
        <w:widowControl w:val="0"/>
        <w:shd w:val="clear" w:color="auto" w:fill="auto"/>
        <w:tabs>
          <w:tab w:val="left" w:pos="1657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ежегодный основной удлиненный оплачиваемый отпуск, продолжител</w:t>
      </w:r>
      <w:r w:rsidRPr="00EC441F">
        <w:rPr>
          <w:rFonts w:ascii="PT Astra Serif" w:hAnsi="PT Astra Serif"/>
          <w:sz w:val="28"/>
          <w:szCs w:val="28"/>
        </w:rPr>
        <w:t>ь</w:t>
      </w:r>
      <w:r w:rsidRPr="00EC441F">
        <w:rPr>
          <w:rFonts w:ascii="PT Astra Serif" w:hAnsi="PT Astra Serif"/>
          <w:sz w:val="28"/>
          <w:szCs w:val="28"/>
        </w:rPr>
        <w:t>ность которого определяется правительством Российской Федерации;</w:t>
      </w:r>
    </w:p>
    <w:p w:rsidR="00CE56FC" w:rsidRPr="00EC441F" w:rsidRDefault="00CE56FC" w:rsidP="00CE56FC">
      <w:pPr>
        <w:pStyle w:val="4"/>
        <w:widowControl w:val="0"/>
        <w:shd w:val="clear" w:color="auto" w:fill="auto"/>
        <w:tabs>
          <w:tab w:val="left" w:pos="1657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 xml:space="preserve">длительный отпуск сроком до одного года не реже чем через каждые 10 лет непрерывной педагогической работы в порядке, установленном </w:t>
      </w:r>
      <w:r w:rsidR="004B48A4" w:rsidRPr="00EC441F">
        <w:rPr>
          <w:rFonts w:ascii="PT Astra Serif" w:hAnsi="PT Astra Serif"/>
          <w:sz w:val="28"/>
          <w:szCs w:val="28"/>
        </w:rPr>
        <w:t>Федерал</w:t>
      </w:r>
      <w:r w:rsidR="004B48A4" w:rsidRPr="00EC441F">
        <w:rPr>
          <w:rFonts w:ascii="PT Astra Serif" w:hAnsi="PT Astra Serif"/>
          <w:sz w:val="28"/>
          <w:szCs w:val="28"/>
        </w:rPr>
        <w:t>ь</w:t>
      </w:r>
      <w:r w:rsidR="004B48A4" w:rsidRPr="00EC441F">
        <w:rPr>
          <w:rFonts w:ascii="PT Astra Serif" w:hAnsi="PT Astra Serif"/>
          <w:sz w:val="28"/>
          <w:szCs w:val="28"/>
        </w:rPr>
        <w:t xml:space="preserve">ным органом исполнительной власти, осуществляющим функции по выработке государственной политики и нормативно-правовому регулированию </w:t>
      </w:r>
      <w:r w:rsidR="00833A80" w:rsidRPr="00EC441F">
        <w:rPr>
          <w:rFonts w:ascii="PT Astra Serif" w:hAnsi="PT Astra Serif"/>
          <w:sz w:val="28"/>
          <w:szCs w:val="28"/>
        </w:rPr>
        <w:t>в сфере образования</w:t>
      </w:r>
      <w:r w:rsidRPr="00EC441F">
        <w:rPr>
          <w:rFonts w:ascii="PT Astra Serif" w:hAnsi="PT Astra Serif"/>
          <w:sz w:val="28"/>
          <w:szCs w:val="28"/>
        </w:rPr>
        <w:t>;</w:t>
      </w:r>
    </w:p>
    <w:p w:rsidR="00CE56FC" w:rsidRPr="00EC441F" w:rsidRDefault="00CE56FC" w:rsidP="00CE56FC">
      <w:pPr>
        <w:pStyle w:val="4"/>
        <w:widowControl w:val="0"/>
        <w:shd w:val="clear" w:color="auto" w:fill="auto"/>
        <w:tabs>
          <w:tab w:val="left" w:pos="1657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досрочное назначение пенсии по старости;</w:t>
      </w:r>
    </w:p>
    <w:p w:rsidR="00CE56FC" w:rsidRPr="00EC441F" w:rsidRDefault="00CE56FC" w:rsidP="00CE56FC">
      <w:pPr>
        <w:pStyle w:val="4"/>
        <w:widowControl w:val="0"/>
        <w:shd w:val="clear" w:color="auto" w:fill="auto"/>
        <w:tabs>
          <w:tab w:val="left" w:pos="1657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lastRenderedPageBreak/>
        <w:t>иные трудовые права, меры социальной поддержки, установленные де</w:t>
      </w:r>
      <w:r w:rsidRPr="00EC441F">
        <w:rPr>
          <w:rFonts w:ascii="PT Astra Serif" w:hAnsi="PT Astra Serif"/>
          <w:sz w:val="28"/>
          <w:szCs w:val="28"/>
        </w:rPr>
        <w:t>й</w:t>
      </w:r>
      <w:r w:rsidRPr="00EC441F">
        <w:rPr>
          <w:rFonts w:ascii="PT Astra Serif" w:hAnsi="PT Astra Serif"/>
          <w:sz w:val="28"/>
          <w:szCs w:val="28"/>
        </w:rPr>
        <w:t>ствующим законодательством.</w:t>
      </w:r>
    </w:p>
    <w:p w:rsidR="00CE56FC" w:rsidRPr="00EC441F" w:rsidRDefault="005469D3" w:rsidP="00CE56FC">
      <w:pPr>
        <w:pStyle w:val="4"/>
        <w:widowControl w:val="0"/>
        <w:shd w:val="clear" w:color="auto" w:fill="auto"/>
        <w:tabs>
          <w:tab w:val="left" w:pos="1359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4</w:t>
      </w:r>
      <w:r w:rsidR="00CE56FC" w:rsidRPr="00EC441F">
        <w:rPr>
          <w:rFonts w:ascii="PT Astra Serif" w:hAnsi="PT Astra Serif"/>
          <w:sz w:val="28"/>
          <w:szCs w:val="28"/>
        </w:rPr>
        <w:t>.12. Педагогические работники обязаны:</w:t>
      </w:r>
    </w:p>
    <w:p w:rsidR="00CE56FC" w:rsidRPr="00EC441F" w:rsidRDefault="00CE56FC" w:rsidP="00CE56FC">
      <w:pPr>
        <w:pStyle w:val="4"/>
        <w:widowControl w:val="0"/>
        <w:shd w:val="clear" w:color="auto" w:fill="auto"/>
        <w:tabs>
          <w:tab w:val="left" w:pos="1359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осуществлять свою деятельность на высоком профессиональном уровне, обеспечивать в полном объеме реализацию преподаваемых учебных предмета, курса, дисциплины (модуля) в соответствии с утвержденной рабочей програ</w:t>
      </w:r>
      <w:r w:rsidRPr="00EC441F">
        <w:rPr>
          <w:rFonts w:ascii="PT Astra Serif" w:hAnsi="PT Astra Serif"/>
          <w:sz w:val="28"/>
          <w:szCs w:val="28"/>
        </w:rPr>
        <w:t>м</w:t>
      </w:r>
      <w:r w:rsidRPr="00EC441F">
        <w:rPr>
          <w:rFonts w:ascii="PT Astra Serif" w:hAnsi="PT Astra Serif"/>
          <w:sz w:val="28"/>
          <w:szCs w:val="28"/>
        </w:rPr>
        <w:t>мой;</w:t>
      </w:r>
    </w:p>
    <w:p w:rsidR="00CE56FC" w:rsidRPr="00EC441F" w:rsidRDefault="00CE56FC" w:rsidP="00CE56FC">
      <w:pPr>
        <w:pStyle w:val="4"/>
        <w:widowControl w:val="0"/>
        <w:shd w:val="clear" w:color="auto" w:fill="auto"/>
        <w:tabs>
          <w:tab w:val="left" w:pos="1359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соблюдать правовые, нравственные и этические нормы, следовать треб</w:t>
      </w:r>
      <w:r w:rsidRPr="00EC441F">
        <w:rPr>
          <w:rFonts w:ascii="PT Astra Serif" w:hAnsi="PT Astra Serif"/>
          <w:sz w:val="28"/>
          <w:szCs w:val="28"/>
        </w:rPr>
        <w:t>о</w:t>
      </w:r>
      <w:r w:rsidRPr="00EC441F">
        <w:rPr>
          <w:rFonts w:ascii="PT Astra Serif" w:hAnsi="PT Astra Serif"/>
          <w:sz w:val="28"/>
          <w:szCs w:val="28"/>
        </w:rPr>
        <w:t>ваниям профессиональной этики;</w:t>
      </w:r>
    </w:p>
    <w:p w:rsidR="00CE56FC" w:rsidRPr="00EC441F" w:rsidRDefault="00CE56FC" w:rsidP="00CE56FC">
      <w:pPr>
        <w:pStyle w:val="4"/>
        <w:widowControl w:val="0"/>
        <w:shd w:val="clear" w:color="auto" w:fill="auto"/>
        <w:tabs>
          <w:tab w:val="left" w:pos="1359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уважать честь и достоинство обучающихся и других участников образ</w:t>
      </w:r>
      <w:r w:rsidRPr="00EC441F">
        <w:rPr>
          <w:rFonts w:ascii="PT Astra Serif" w:hAnsi="PT Astra Serif"/>
          <w:sz w:val="28"/>
          <w:szCs w:val="28"/>
        </w:rPr>
        <w:t>о</w:t>
      </w:r>
      <w:r w:rsidRPr="00EC441F">
        <w:rPr>
          <w:rFonts w:ascii="PT Astra Serif" w:hAnsi="PT Astra Serif"/>
          <w:sz w:val="28"/>
          <w:szCs w:val="28"/>
        </w:rPr>
        <w:t>вательных отношений;</w:t>
      </w:r>
    </w:p>
    <w:p w:rsidR="00CE56FC" w:rsidRPr="00EC441F" w:rsidRDefault="00CE56FC" w:rsidP="00CE56FC">
      <w:pPr>
        <w:pStyle w:val="4"/>
        <w:widowControl w:val="0"/>
        <w:shd w:val="clear" w:color="auto" w:fill="auto"/>
        <w:tabs>
          <w:tab w:val="left" w:pos="1359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развивать у обучающихся познавательную активность, самостоятел</w:t>
      </w:r>
      <w:r w:rsidRPr="00EC441F">
        <w:rPr>
          <w:rFonts w:ascii="PT Astra Serif" w:hAnsi="PT Astra Serif"/>
          <w:sz w:val="28"/>
          <w:szCs w:val="28"/>
        </w:rPr>
        <w:t>ь</w:t>
      </w:r>
      <w:r w:rsidRPr="00EC441F">
        <w:rPr>
          <w:rFonts w:ascii="PT Astra Serif" w:hAnsi="PT Astra Serif"/>
          <w:sz w:val="28"/>
          <w:szCs w:val="28"/>
        </w:rPr>
        <w:t>ность, инициативу, творческие способности, формировать гражданскую поз</w:t>
      </w:r>
      <w:r w:rsidRPr="00EC441F">
        <w:rPr>
          <w:rFonts w:ascii="PT Astra Serif" w:hAnsi="PT Astra Serif"/>
          <w:sz w:val="28"/>
          <w:szCs w:val="28"/>
        </w:rPr>
        <w:t>и</w:t>
      </w:r>
      <w:r w:rsidRPr="00EC441F">
        <w:rPr>
          <w:rFonts w:ascii="PT Astra Serif" w:hAnsi="PT Astra Serif"/>
          <w:sz w:val="28"/>
          <w:szCs w:val="28"/>
        </w:rPr>
        <w:t>цию, способность к труду и жизни в условиях современного мира, формировать у обучающихся культуру здорового и безопасного образа жизни;</w:t>
      </w:r>
    </w:p>
    <w:p w:rsidR="00CE56FC" w:rsidRPr="00EC441F" w:rsidRDefault="00CE56FC" w:rsidP="00CE56FC">
      <w:pPr>
        <w:pStyle w:val="4"/>
        <w:widowControl w:val="0"/>
        <w:shd w:val="clear" w:color="auto" w:fill="auto"/>
        <w:tabs>
          <w:tab w:val="left" w:pos="1359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применять педагогически обоснованные и обеспечивающие высокое к</w:t>
      </w:r>
      <w:r w:rsidRPr="00EC441F">
        <w:rPr>
          <w:rFonts w:ascii="PT Astra Serif" w:hAnsi="PT Astra Serif"/>
          <w:sz w:val="28"/>
          <w:szCs w:val="28"/>
        </w:rPr>
        <w:t>а</w:t>
      </w:r>
      <w:r w:rsidRPr="00EC441F">
        <w:rPr>
          <w:rFonts w:ascii="PT Astra Serif" w:hAnsi="PT Astra Serif"/>
          <w:sz w:val="28"/>
          <w:szCs w:val="28"/>
        </w:rPr>
        <w:t>чество образования формы, методы обучения и воспитания;</w:t>
      </w:r>
    </w:p>
    <w:p w:rsidR="00CE56FC" w:rsidRPr="00EC441F" w:rsidRDefault="00CE56FC" w:rsidP="00CE56FC">
      <w:pPr>
        <w:pStyle w:val="4"/>
        <w:widowControl w:val="0"/>
        <w:shd w:val="clear" w:color="auto" w:fill="auto"/>
        <w:tabs>
          <w:tab w:val="left" w:pos="1359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учитывать особенности психофизического развития обучающихся и с</w:t>
      </w:r>
      <w:r w:rsidRPr="00EC441F">
        <w:rPr>
          <w:rFonts w:ascii="PT Astra Serif" w:hAnsi="PT Astra Serif"/>
          <w:sz w:val="28"/>
          <w:szCs w:val="28"/>
        </w:rPr>
        <w:t>о</w:t>
      </w:r>
      <w:r w:rsidRPr="00EC441F">
        <w:rPr>
          <w:rFonts w:ascii="PT Astra Serif" w:hAnsi="PT Astra Serif"/>
          <w:sz w:val="28"/>
          <w:szCs w:val="28"/>
        </w:rPr>
        <w:t>стояние их здоровья, соблюдать специальные условия, необходимые для пол</w:t>
      </w:r>
      <w:r w:rsidRPr="00EC441F">
        <w:rPr>
          <w:rFonts w:ascii="PT Astra Serif" w:hAnsi="PT Astra Serif"/>
          <w:sz w:val="28"/>
          <w:szCs w:val="28"/>
        </w:rPr>
        <w:t>у</w:t>
      </w:r>
      <w:r w:rsidRPr="00EC441F">
        <w:rPr>
          <w:rFonts w:ascii="PT Astra Serif" w:hAnsi="PT Astra Serif"/>
          <w:sz w:val="28"/>
          <w:szCs w:val="28"/>
        </w:rPr>
        <w:t>чения образования лицами с ограниченными возможностями здоровья, взаим</w:t>
      </w:r>
      <w:r w:rsidRPr="00EC441F">
        <w:rPr>
          <w:rFonts w:ascii="PT Astra Serif" w:hAnsi="PT Astra Serif"/>
          <w:sz w:val="28"/>
          <w:szCs w:val="28"/>
        </w:rPr>
        <w:t>о</w:t>
      </w:r>
      <w:r w:rsidRPr="00EC441F">
        <w:rPr>
          <w:rFonts w:ascii="PT Astra Serif" w:hAnsi="PT Astra Serif"/>
          <w:sz w:val="28"/>
          <w:szCs w:val="28"/>
        </w:rPr>
        <w:t>действовать при необходимости с медицинскими организациями;</w:t>
      </w:r>
    </w:p>
    <w:p w:rsidR="00CE56FC" w:rsidRPr="00EC441F" w:rsidRDefault="00CE56FC" w:rsidP="00CE56FC">
      <w:pPr>
        <w:pStyle w:val="4"/>
        <w:widowControl w:val="0"/>
        <w:shd w:val="clear" w:color="auto" w:fill="auto"/>
        <w:tabs>
          <w:tab w:val="left" w:pos="1359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систематически повышать свой профессиональный уровень;</w:t>
      </w:r>
    </w:p>
    <w:p w:rsidR="00CE56FC" w:rsidRPr="00EC441F" w:rsidRDefault="00CE56FC" w:rsidP="00CE56FC">
      <w:pPr>
        <w:pStyle w:val="4"/>
        <w:widowControl w:val="0"/>
        <w:shd w:val="clear" w:color="auto" w:fill="auto"/>
        <w:tabs>
          <w:tab w:val="left" w:pos="1359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проходить аттестацию на соответствие занимаемой должности в порядке, установленном законодательством об образовании;</w:t>
      </w:r>
    </w:p>
    <w:p w:rsidR="00CE56FC" w:rsidRPr="00EC441F" w:rsidRDefault="00CE56FC" w:rsidP="00CE56FC">
      <w:pPr>
        <w:pStyle w:val="4"/>
        <w:widowControl w:val="0"/>
        <w:shd w:val="clear" w:color="auto" w:fill="auto"/>
        <w:tabs>
          <w:tab w:val="left" w:pos="1359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проходить в соответствии с трудовым законодательством предварител</w:t>
      </w:r>
      <w:r w:rsidRPr="00EC441F">
        <w:rPr>
          <w:rFonts w:ascii="PT Astra Serif" w:hAnsi="PT Astra Serif"/>
          <w:sz w:val="28"/>
          <w:szCs w:val="28"/>
        </w:rPr>
        <w:t>ь</w:t>
      </w:r>
      <w:r w:rsidRPr="00EC441F">
        <w:rPr>
          <w:rFonts w:ascii="PT Astra Serif" w:hAnsi="PT Astra Serif"/>
          <w:sz w:val="28"/>
          <w:szCs w:val="28"/>
        </w:rPr>
        <w:t>ные при поступлении на работу и периодические медицинские осмотры, а та</w:t>
      </w:r>
      <w:r w:rsidRPr="00EC441F">
        <w:rPr>
          <w:rFonts w:ascii="PT Astra Serif" w:hAnsi="PT Astra Serif"/>
          <w:sz w:val="28"/>
          <w:szCs w:val="28"/>
        </w:rPr>
        <w:t>к</w:t>
      </w:r>
      <w:r w:rsidRPr="00EC441F">
        <w:rPr>
          <w:rFonts w:ascii="PT Astra Serif" w:hAnsi="PT Astra Serif"/>
          <w:sz w:val="28"/>
          <w:szCs w:val="28"/>
        </w:rPr>
        <w:t>же внеочередные медицинские осмотры по направлению работодателя;</w:t>
      </w:r>
    </w:p>
    <w:p w:rsidR="00CE56FC" w:rsidRPr="00EC441F" w:rsidRDefault="00CE56FC" w:rsidP="00CE56FC">
      <w:pPr>
        <w:pStyle w:val="4"/>
        <w:widowControl w:val="0"/>
        <w:shd w:val="clear" w:color="auto" w:fill="auto"/>
        <w:tabs>
          <w:tab w:val="left" w:pos="1359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проходить в установленном законодательством Российской Федерации порядке обучение и проверку знаний и навыков в области охраны труда;</w:t>
      </w:r>
    </w:p>
    <w:p w:rsidR="00CE56FC" w:rsidRPr="00EC441F" w:rsidRDefault="00CE56FC" w:rsidP="00CE56FC">
      <w:pPr>
        <w:pStyle w:val="4"/>
        <w:widowControl w:val="0"/>
        <w:shd w:val="clear" w:color="auto" w:fill="auto"/>
        <w:tabs>
          <w:tab w:val="left" w:pos="1359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соблюдать Устав, правила внутреннего трудового распорядка, требования иных локальных нормативных актов.</w:t>
      </w:r>
    </w:p>
    <w:p w:rsidR="00CE56FC" w:rsidRPr="00EC441F" w:rsidRDefault="005469D3" w:rsidP="00CE56FC">
      <w:pPr>
        <w:pStyle w:val="4"/>
        <w:widowControl w:val="0"/>
        <w:shd w:val="clear" w:color="auto" w:fill="auto"/>
        <w:tabs>
          <w:tab w:val="left" w:pos="1580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4</w:t>
      </w:r>
      <w:r w:rsidR="00CE56FC" w:rsidRPr="00EC441F">
        <w:rPr>
          <w:rFonts w:ascii="PT Astra Serif" w:hAnsi="PT Astra Serif"/>
          <w:sz w:val="28"/>
          <w:szCs w:val="28"/>
        </w:rPr>
        <w:t>.13. Педагогическим работникам запрещается использовать образов</w:t>
      </w:r>
      <w:r w:rsidR="00CE56FC" w:rsidRPr="00EC441F">
        <w:rPr>
          <w:rFonts w:ascii="PT Astra Serif" w:hAnsi="PT Astra Serif"/>
          <w:sz w:val="28"/>
          <w:szCs w:val="28"/>
        </w:rPr>
        <w:t>а</w:t>
      </w:r>
      <w:r w:rsidR="00CE56FC" w:rsidRPr="00EC441F">
        <w:rPr>
          <w:rFonts w:ascii="PT Astra Serif" w:hAnsi="PT Astra Serif"/>
          <w:sz w:val="28"/>
          <w:szCs w:val="28"/>
        </w:rPr>
        <w:t>тельную деятельность для политической агитации, принуждения обучающихся к принятию политических, религиозных или иных убеждений либо отказу от них, для разжигания социальной, расовой, национальной или религиозной ро</w:t>
      </w:r>
      <w:r w:rsidR="00CE56FC" w:rsidRPr="00EC441F">
        <w:rPr>
          <w:rFonts w:ascii="PT Astra Serif" w:hAnsi="PT Astra Serif"/>
          <w:sz w:val="28"/>
          <w:szCs w:val="28"/>
        </w:rPr>
        <w:t>з</w:t>
      </w:r>
      <w:r w:rsidR="00CE56FC" w:rsidRPr="00EC441F">
        <w:rPr>
          <w:rFonts w:ascii="PT Astra Serif" w:hAnsi="PT Astra Serif"/>
          <w:sz w:val="28"/>
          <w:szCs w:val="28"/>
        </w:rPr>
        <w:t>ни, для агитации, пропагандирующей исключительность, превосходство либо неполноценность граждан по признаку социальной, расовой, национальной, р</w:t>
      </w:r>
      <w:r w:rsidR="00CE56FC" w:rsidRPr="00EC441F">
        <w:rPr>
          <w:rFonts w:ascii="PT Astra Serif" w:hAnsi="PT Astra Serif"/>
          <w:sz w:val="28"/>
          <w:szCs w:val="28"/>
        </w:rPr>
        <w:t>е</w:t>
      </w:r>
      <w:r w:rsidR="00CE56FC" w:rsidRPr="00EC441F">
        <w:rPr>
          <w:rFonts w:ascii="PT Astra Serif" w:hAnsi="PT Astra Serif"/>
          <w:sz w:val="28"/>
          <w:szCs w:val="28"/>
        </w:rPr>
        <w:t>лигиозной или языковой принадлежности, их отношения к религии, в том числе посредством сообщения обучающимся недостоверных сведений об историч</w:t>
      </w:r>
      <w:r w:rsidR="00CE56FC" w:rsidRPr="00EC441F">
        <w:rPr>
          <w:rFonts w:ascii="PT Astra Serif" w:hAnsi="PT Astra Serif"/>
          <w:sz w:val="28"/>
          <w:szCs w:val="28"/>
        </w:rPr>
        <w:t>е</w:t>
      </w:r>
      <w:r w:rsidR="00CE56FC" w:rsidRPr="00EC441F">
        <w:rPr>
          <w:rFonts w:ascii="PT Astra Serif" w:hAnsi="PT Astra Serif"/>
          <w:sz w:val="28"/>
          <w:szCs w:val="28"/>
        </w:rPr>
        <w:t>ских, о национальных, религиозных и культурных традициях народов, а также для побуждения обучающихся к действиям, противоречащим действующему законодательству.</w:t>
      </w:r>
    </w:p>
    <w:p w:rsidR="00CE56FC" w:rsidRPr="00EC441F" w:rsidRDefault="005469D3" w:rsidP="00CE56FC">
      <w:pPr>
        <w:pStyle w:val="4"/>
        <w:widowControl w:val="0"/>
        <w:shd w:val="clear" w:color="auto" w:fill="auto"/>
        <w:tabs>
          <w:tab w:val="left" w:pos="1594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4</w:t>
      </w:r>
      <w:r w:rsidR="00CE56FC" w:rsidRPr="00EC441F">
        <w:rPr>
          <w:rFonts w:ascii="PT Astra Serif" w:hAnsi="PT Astra Serif"/>
          <w:sz w:val="28"/>
          <w:szCs w:val="28"/>
        </w:rPr>
        <w:t>.1</w:t>
      </w:r>
      <w:r w:rsidRPr="00EC441F">
        <w:rPr>
          <w:rFonts w:ascii="PT Astra Serif" w:hAnsi="PT Astra Serif"/>
          <w:sz w:val="28"/>
          <w:szCs w:val="28"/>
        </w:rPr>
        <w:t>4</w:t>
      </w:r>
      <w:r w:rsidR="00CE56FC" w:rsidRPr="00EC441F">
        <w:rPr>
          <w:rFonts w:ascii="PT Astra Serif" w:hAnsi="PT Astra Serif"/>
          <w:sz w:val="28"/>
          <w:szCs w:val="28"/>
        </w:rPr>
        <w:t>. Директор Школы принимает педагогических и других работников, заключая с ними трудовой договор от имени Школы  в соответствии с Труд</w:t>
      </w:r>
      <w:r w:rsidR="00CE56FC" w:rsidRPr="00EC441F">
        <w:rPr>
          <w:rFonts w:ascii="PT Astra Serif" w:hAnsi="PT Astra Serif"/>
          <w:sz w:val="28"/>
          <w:szCs w:val="28"/>
        </w:rPr>
        <w:t>о</w:t>
      </w:r>
      <w:r w:rsidR="00CE56FC" w:rsidRPr="00EC441F">
        <w:rPr>
          <w:rFonts w:ascii="PT Astra Serif" w:hAnsi="PT Astra Serif"/>
          <w:sz w:val="28"/>
          <w:szCs w:val="28"/>
        </w:rPr>
        <w:t>вым кодексом Российской Федерации.</w:t>
      </w:r>
    </w:p>
    <w:p w:rsidR="00CE56FC" w:rsidRPr="00EC441F" w:rsidRDefault="00CE56FC" w:rsidP="00CE56FC">
      <w:pPr>
        <w:pStyle w:val="4"/>
        <w:widowControl w:val="0"/>
        <w:shd w:val="clear" w:color="auto" w:fill="auto"/>
        <w:tabs>
          <w:tab w:val="left" w:pos="1594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lastRenderedPageBreak/>
        <w:t>К педагогической деятельности допускаются лица, имеющие образов</w:t>
      </w:r>
      <w:r w:rsidRPr="00EC441F">
        <w:rPr>
          <w:rFonts w:ascii="PT Astra Serif" w:hAnsi="PT Astra Serif"/>
          <w:sz w:val="28"/>
          <w:szCs w:val="28"/>
        </w:rPr>
        <w:t>а</w:t>
      </w:r>
      <w:r w:rsidRPr="00EC441F">
        <w:rPr>
          <w:rFonts w:ascii="PT Astra Serif" w:hAnsi="PT Astra Serif"/>
          <w:sz w:val="28"/>
          <w:szCs w:val="28"/>
        </w:rPr>
        <w:t>тельный ценз, который определяется в порядке, установленном действующим законодательством.</w:t>
      </w:r>
    </w:p>
    <w:p w:rsidR="00CE56FC" w:rsidRPr="00EC441F" w:rsidRDefault="00CE56FC" w:rsidP="00CE56FC">
      <w:pPr>
        <w:pStyle w:val="4"/>
        <w:widowControl w:val="0"/>
        <w:shd w:val="clear" w:color="auto" w:fill="auto"/>
        <w:tabs>
          <w:tab w:val="left" w:pos="1594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К педагогической деятельности не допускаются лица, указанные в ч.</w:t>
      </w:r>
      <w:r w:rsidR="00276268">
        <w:rPr>
          <w:rFonts w:ascii="PT Astra Serif" w:hAnsi="PT Astra Serif"/>
          <w:sz w:val="28"/>
          <w:szCs w:val="28"/>
        </w:rPr>
        <w:t xml:space="preserve"> </w:t>
      </w:r>
      <w:r w:rsidRPr="00EC441F">
        <w:rPr>
          <w:rFonts w:ascii="PT Astra Serif" w:hAnsi="PT Astra Serif"/>
          <w:sz w:val="28"/>
          <w:szCs w:val="28"/>
        </w:rPr>
        <w:t xml:space="preserve">2 </w:t>
      </w:r>
      <w:r w:rsidR="00276268">
        <w:rPr>
          <w:rFonts w:ascii="PT Astra Serif" w:hAnsi="PT Astra Serif"/>
          <w:sz w:val="28"/>
          <w:szCs w:val="28"/>
        </w:rPr>
        <w:t xml:space="preserve">   </w:t>
      </w:r>
      <w:r w:rsidRPr="00EC441F">
        <w:rPr>
          <w:rFonts w:ascii="PT Astra Serif" w:hAnsi="PT Astra Serif"/>
          <w:sz w:val="28"/>
          <w:szCs w:val="28"/>
        </w:rPr>
        <w:t>ст.</w:t>
      </w:r>
      <w:r w:rsidR="00276268">
        <w:rPr>
          <w:rFonts w:ascii="PT Astra Serif" w:hAnsi="PT Astra Serif"/>
          <w:sz w:val="28"/>
          <w:szCs w:val="28"/>
        </w:rPr>
        <w:t xml:space="preserve"> </w:t>
      </w:r>
      <w:r w:rsidRPr="00EC441F">
        <w:rPr>
          <w:rFonts w:ascii="PT Astra Serif" w:hAnsi="PT Astra Serif"/>
          <w:sz w:val="28"/>
          <w:szCs w:val="28"/>
        </w:rPr>
        <w:t>331 Трудового кодекса РФ:</w:t>
      </w:r>
    </w:p>
    <w:p w:rsidR="00CE56FC" w:rsidRPr="00EC441F" w:rsidRDefault="00CE56FC" w:rsidP="00CE56FC">
      <w:pPr>
        <w:pStyle w:val="4"/>
        <w:widowControl w:val="0"/>
        <w:shd w:val="clear" w:color="auto" w:fill="auto"/>
        <w:tabs>
          <w:tab w:val="left" w:pos="1359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Лицо, лишенное решением суда права работать в образовательном учр</w:t>
      </w:r>
      <w:r w:rsidRPr="00EC441F">
        <w:rPr>
          <w:rFonts w:ascii="PT Astra Serif" w:hAnsi="PT Astra Serif"/>
          <w:sz w:val="28"/>
          <w:szCs w:val="28"/>
        </w:rPr>
        <w:t>е</w:t>
      </w:r>
      <w:r w:rsidRPr="00EC441F">
        <w:rPr>
          <w:rFonts w:ascii="PT Astra Serif" w:hAnsi="PT Astra Serif"/>
          <w:sz w:val="28"/>
          <w:szCs w:val="28"/>
        </w:rPr>
        <w:t>ждении в течение определенного срока, не может быть принято на работу в Школу в течение этого срока.</w:t>
      </w:r>
    </w:p>
    <w:p w:rsidR="00CE56FC" w:rsidRPr="00EC441F" w:rsidRDefault="00CE56FC" w:rsidP="00CE56FC">
      <w:pPr>
        <w:pStyle w:val="4"/>
        <w:widowControl w:val="0"/>
        <w:shd w:val="clear" w:color="auto" w:fill="auto"/>
        <w:tabs>
          <w:tab w:val="left" w:pos="1412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 xml:space="preserve"> Трудовые отношения с сотрудниками школы  могут быть прерваны по инициативе администрации в случаях, предусмотренных Трудовым кодексом Российской Федерации.</w:t>
      </w:r>
    </w:p>
    <w:p w:rsidR="00CE56FC" w:rsidRPr="00EC441F" w:rsidRDefault="005469D3" w:rsidP="00CE56FC">
      <w:pPr>
        <w:pStyle w:val="4"/>
        <w:widowControl w:val="0"/>
        <w:shd w:val="clear" w:color="auto" w:fill="auto"/>
        <w:tabs>
          <w:tab w:val="left" w:pos="1575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4</w:t>
      </w:r>
      <w:r w:rsidR="00CE56FC" w:rsidRPr="00EC441F">
        <w:rPr>
          <w:rFonts w:ascii="PT Astra Serif" w:hAnsi="PT Astra Serif"/>
          <w:sz w:val="28"/>
          <w:szCs w:val="28"/>
        </w:rPr>
        <w:t>.1</w:t>
      </w:r>
      <w:r w:rsidRPr="00EC441F">
        <w:rPr>
          <w:rFonts w:ascii="PT Astra Serif" w:hAnsi="PT Astra Serif"/>
          <w:sz w:val="28"/>
          <w:szCs w:val="28"/>
        </w:rPr>
        <w:t>5</w:t>
      </w:r>
      <w:r w:rsidR="00CE56FC" w:rsidRPr="00EC441F">
        <w:rPr>
          <w:rFonts w:ascii="PT Astra Serif" w:hAnsi="PT Astra Serif"/>
          <w:sz w:val="28"/>
          <w:szCs w:val="28"/>
        </w:rPr>
        <w:t>. Помимо оснований прекращения трудового договора по инициативе администрации, предусмотренных действующим законодательством о труде, основаниями для увольнения педагогического работника Школы  по инициат</w:t>
      </w:r>
      <w:r w:rsidR="00CE56FC" w:rsidRPr="00EC441F">
        <w:rPr>
          <w:rFonts w:ascii="PT Astra Serif" w:hAnsi="PT Astra Serif"/>
          <w:sz w:val="28"/>
          <w:szCs w:val="28"/>
        </w:rPr>
        <w:t>и</w:t>
      </w:r>
      <w:r w:rsidR="00CE56FC" w:rsidRPr="00EC441F">
        <w:rPr>
          <w:rFonts w:ascii="PT Astra Serif" w:hAnsi="PT Astra Serif"/>
          <w:sz w:val="28"/>
          <w:szCs w:val="28"/>
        </w:rPr>
        <w:t>ве администрации до истечения срока действия трудового договора являются:</w:t>
      </w:r>
    </w:p>
    <w:p w:rsidR="00CE56FC" w:rsidRPr="00EC441F" w:rsidRDefault="00CE56FC" w:rsidP="00CE56FC">
      <w:pPr>
        <w:pStyle w:val="4"/>
        <w:widowControl w:val="0"/>
        <w:shd w:val="clear" w:color="auto" w:fill="auto"/>
        <w:tabs>
          <w:tab w:val="left" w:pos="1796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повторное в течение года грубое нарушение Устава Школы;</w:t>
      </w:r>
    </w:p>
    <w:p w:rsidR="00CE56FC" w:rsidRPr="00EC441F" w:rsidRDefault="00CE56FC" w:rsidP="00CE56FC">
      <w:pPr>
        <w:pStyle w:val="4"/>
        <w:widowControl w:val="0"/>
        <w:shd w:val="clear" w:color="auto" w:fill="auto"/>
        <w:tabs>
          <w:tab w:val="left" w:pos="1652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применение, в том числе однократное, методов воспитания, связанных с физическим и (или) психическим насилием над личностью обучающегося;</w:t>
      </w:r>
    </w:p>
    <w:p w:rsidR="00CE56FC" w:rsidRPr="00EC441F" w:rsidRDefault="00CE56FC" w:rsidP="00CE56FC">
      <w:pPr>
        <w:pStyle w:val="4"/>
        <w:widowControl w:val="0"/>
        <w:shd w:val="clear" w:color="auto" w:fill="auto"/>
        <w:tabs>
          <w:tab w:val="left" w:pos="1590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появление на работе в состоянии алкогольного, наркотического или то</w:t>
      </w:r>
      <w:r w:rsidRPr="00EC441F">
        <w:rPr>
          <w:rFonts w:ascii="PT Astra Serif" w:hAnsi="PT Astra Serif"/>
          <w:sz w:val="28"/>
          <w:szCs w:val="28"/>
        </w:rPr>
        <w:t>к</w:t>
      </w:r>
      <w:r w:rsidRPr="00EC441F">
        <w:rPr>
          <w:rFonts w:ascii="PT Astra Serif" w:hAnsi="PT Astra Serif"/>
          <w:sz w:val="28"/>
          <w:szCs w:val="28"/>
        </w:rPr>
        <w:t>сического опьянения.</w:t>
      </w:r>
    </w:p>
    <w:p w:rsidR="00CE56FC" w:rsidRPr="00EC441F" w:rsidRDefault="00CE56FC" w:rsidP="00CE56FC">
      <w:pPr>
        <w:pStyle w:val="4"/>
        <w:widowControl w:val="0"/>
        <w:shd w:val="clear" w:color="auto" w:fill="auto"/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Увольнение по настоящим основаниям может осуществляться админис</w:t>
      </w:r>
      <w:r w:rsidRPr="00EC441F">
        <w:rPr>
          <w:rFonts w:ascii="PT Astra Serif" w:hAnsi="PT Astra Serif"/>
          <w:sz w:val="28"/>
          <w:szCs w:val="28"/>
        </w:rPr>
        <w:t>т</w:t>
      </w:r>
      <w:r w:rsidRPr="00EC441F">
        <w:rPr>
          <w:rFonts w:ascii="PT Astra Serif" w:hAnsi="PT Astra Serif"/>
          <w:sz w:val="28"/>
          <w:szCs w:val="28"/>
        </w:rPr>
        <w:t>рацией без согласия профсоюза.</w:t>
      </w:r>
    </w:p>
    <w:p w:rsidR="00CE56FC" w:rsidRPr="00EC441F" w:rsidRDefault="005469D3" w:rsidP="00CE56FC">
      <w:pPr>
        <w:pStyle w:val="4"/>
        <w:widowControl w:val="0"/>
        <w:shd w:val="clear" w:color="auto" w:fill="auto"/>
        <w:tabs>
          <w:tab w:val="left" w:pos="1350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4</w:t>
      </w:r>
      <w:r w:rsidR="00CE56FC" w:rsidRPr="00EC441F">
        <w:rPr>
          <w:rFonts w:ascii="PT Astra Serif" w:hAnsi="PT Astra Serif"/>
          <w:sz w:val="28"/>
          <w:szCs w:val="28"/>
        </w:rPr>
        <w:t>.1</w:t>
      </w:r>
      <w:r w:rsidRPr="00EC441F">
        <w:rPr>
          <w:rFonts w:ascii="PT Astra Serif" w:hAnsi="PT Astra Serif"/>
          <w:sz w:val="28"/>
          <w:szCs w:val="28"/>
        </w:rPr>
        <w:t>6</w:t>
      </w:r>
      <w:r w:rsidR="00CE56FC" w:rsidRPr="00EC441F">
        <w:rPr>
          <w:rFonts w:ascii="PT Astra Serif" w:hAnsi="PT Astra Serif"/>
          <w:sz w:val="28"/>
          <w:szCs w:val="28"/>
        </w:rPr>
        <w:t>. Работники Школы  подлежат государственному социальному стр</w:t>
      </w:r>
      <w:r w:rsidR="00CE56FC" w:rsidRPr="00EC441F">
        <w:rPr>
          <w:rFonts w:ascii="PT Astra Serif" w:hAnsi="PT Astra Serif"/>
          <w:sz w:val="28"/>
          <w:szCs w:val="28"/>
        </w:rPr>
        <w:t>а</w:t>
      </w:r>
      <w:r w:rsidR="00CE56FC" w:rsidRPr="00EC441F">
        <w:rPr>
          <w:rFonts w:ascii="PT Astra Serif" w:hAnsi="PT Astra Serif"/>
          <w:sz w:val="28"/>
          <w:szCs w:val="28"/>
        </w:rPr>
        <w:t>хованию в установленном действующим законодательством порядке.</w:t>
      </w:r>
    </w:p>
    <w:p w:rsidR="00CE56FC" w:rsidRPr="00EC441F" w:rsidRDefault="005469D3" w:rsidP="00CE56FC">
      <w:pPr>
        <w:pStyle w:val="4"/>
        <w:widowControl w:val="0"/>
        <w:shd w:val="clear" w:color="auto" w:fill="auto"/>
        <w:tabs>
          <w:tab w:val="left" w:pos="1350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4</w:t>
      </w:r>
      <w:r w:rsidR="00CE56FC" w:rsidRPr="00EC441F">
        <w:rPr>
          <w:rFonts w:ascii="PT Astra Serif" w:hAnsi="PT Astra Serif"/>
          <w:sz w:val="28"/>
          <w:szCs w:val="28"/>
        </w:rPr>
        <w:t>.17.</w:t>
      </w:r>
      <w:r w:rsidR="00CE56FC" w:rsidRPr="00EC441F">
        <w:rPr>
          <w:rFonts w:ascii="PT Astra Serif" w:hAnsi="PT Astra Serif"/>
          <w:b/>
          <w:sz w:val="28"/>
          <w:szCs w:val="28"/>
        </w:rPr>
        <w:t> </w:t>
      </w:r>
      <w:r w:rsidR="00CE56FC" w:rsidRPr="00EC441F">
        <w:rPr>
          <w:rFonts w:ascii="PT Astra Serif" w:hAnsi="PT Astra Serif"/>
          <w:sz w:val="28"/>
          <w:szCs w:val="28"/>
        </w:rPr>
        <w:t>Права и обязанности педагогических работников Школы распр</w:t>
      </w:r>
      <w:r w:rsidR="00CE56FC" w:rsidRPr="00EC441F">
        <w:rPr>
          <w:rFonts w:ascii="PT Astra Serif" w:hAnsi="PT Astra Serif"/>
          <w:sz w:val="28"/>
          <w:szCs w:val="28"/>
        </w:rPr>
        <w:t>о</w:t>
      </w:r>
      <w:r w:rsidR="00CE56FC" w:rsidRPr="00EC441F">
        <w:rPr>
          <w:rFonts w:ascii="PT Astra Serif" w:hAnsi="PT Astra Serif"/>
          <w:sz w:val="28"/>
          <w:szCs w:val="28"/>
        </w:rPr>
        <w:t>страняются также на иных работников Школы, но только в части прав и об</w:t>
      </w:r>
      <w:r w:rsidR="00CE56FC" w:rsidRPr="00EC441F">
        <w:rPr>
          <w:rFonts w:ascii="PT Astra Serif" w:hAnsi="PT Astra Serif"/>
          <w:sz w:val="28"/>
          <w:szCs w:val="28"/>
        </w:rPr>
        <w:t>я</w:t>
      </w:r>
      <w:r w:rsidR="00CE56FC" w:rsidRPr="00EC441F">
        <w:rPr>
          <w:rFonts w:ascii="PT Astra Serif" w:hAnsi="PT Astra Serif"/>
          <w:sz w:val="28"/>
          <w:szCs w:val="28"/>
        </w:rPr>
        <w:t>занностей, не связанных с педагогической деятельностью.</w:t>
      </w:r>
    </w:p>
    <w:p w:rsidR="00CE56FC" w:rsidRPr="00EC441F" w:rsidRDefault="00CE56FC" w:rsidP="00CE56FC">
      <w:pPr>
        <w:pStyle w:val="4"/>
        <w:widowControl w:val="0"/>
        <w:shd w:val="clear" w:color="auto" w:fill="auto"/>
        <w:tabs>
          <w:tab w:val="left" w:pos="1734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31D52" w:rsidRPr="00EC441F" w:rsidRDefault="00833A80" w:rsidP="00833A80">
      <w:pPr>
        <w:pStyle w:val="a4"/>
        <w:widowControl w:val="0"/>
        <w:numPr>
          <w:ilvl w:val="0"/>
          <w:numId w:val="11"/>
        </w:numPr>
        <w:jc w:val="center"/>
        <w:rPr>
          <w:rFonts w:ascii="PT Astra Serif" w:hAnsi="PT Astra Serif"/>
          <w:bCs/>
          <w:sz w:val="28"/>
          <w:szCs w:val="28"/>
        </w:rPr>
      </w:pPr>
      <w:r w:rsidRPr="00EC441F">
        <w:rPr>
          <w:rFonts w:ascii="PT Astra Serif" w:hAnsi="PT Astra Serif"/>
          <w:bCs/>
          <w:sz w:val="28"/>
          <w:szCs w:val="28"/>
        </w:rPr>
        <w:t>Финансово – хозяйственная деятельность школы</w:t>
      </w:r>
      <w:bookmarkStart w:id="3" w:name="sub_1059"/>
      <w:bookmarkStart w:id="4" w:name="sub_1067"/>
    </w:p>
    <w:p w:rsidR="00B756BE" w:rsidRPr="00EC441F" w:rsidRDefault="00B756BE" w:rsidP="0073232C">
      <w:pPr>
        <w:pStyle w:val="a4"/>
        <w:widowControl w:val="0"/>
        <w:ind w:firstLine="567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C80F41" w:rsidRPr="00EC441F" w:rsidRDefault="005469D3" w:rsidP="0073232C">
      <w:pPr>
        <w:pStyle w:val="a4"/>
        <w:widowControl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5</w:t>
      </w:r>
      <w:r w:rsidR="00EA73EC" w:rsidRPr="00EC441F">
        <w:rPr>
          <w:rFonts w:ascii="PT Astra Serif" w:hAnsi="PT Astra Serif"/>
          <w:sz w:val="28"/>
          <w:szCs w:val="28"/>
        </w:rPr>
        <w:t>.1. Финансовое обеспечение образовательной деятельности  Школы  в части реализации образовательных программ и дополнительных образовател</w:t>
      </w:r>
      <w:r w:rsidR="00EA73EC" w:rsidRPr="00EC441F">
        <w:rPr>
          <w:rFonts w:ascii="PT Astra Serif" w:hAnsi="PT Astra Serif"/>
          <w:sz w:val="28"/>
          <w:szCs w:val="28"/>
        </w:rPr>
        <w:t>ь</w:t>
      </w:r>
      <w:r w:rsidR="00EA73EC" w:rsidRPr="00EC441F">
        <w:rPr>
          <w:rFonts w:ascii="PT Astra Serif" w:hAnsi="PT Astra Serif"/>
          <w:sz w:val="28"/>
          <w:szCs w:val="28"/>
        </w:rPr>
        <w:t>ных программ осуществляется в порядке, установленном бюджетным закон</w:t>
      </w:r>
      <w:r w:rsidR="00EA73EC" w:rsidRPr="00EC441F">
        <w:rPr>
          <w:rFonts w:ascii="PT Astra Serif" w:hAnsi="PT Astra Serif"/>
          <w:sz w:val="28"/>
          <w:szCs w:val="28"/>
        </w:rPr>
        <w:t>о</w:t>
      </w:r>
      <w:r w:rsidR="00EA73EC" w:rsidRPr="00EC441F">
        <w:rPr>
          <w:rFonts w:ascii="PT Astra Serif" w:hAnsi="PT Astra Serif"/>
          <w:sz w:val="28"/>
          <w:szCs w:val="28"/>
        </w:rPr>
        <w:t>дательством Российской Федерации и иными нормативными правовыми акт</w:t>
      </w:r>
      <w:r w:rsidR="00EA73EC" w:rsidRPr="00EC441F">
        <w:rPr>
          <w:rFonts w:ascii="PT Astra Serif" w:hAnsi="PT Astra Serif"/>
          <w:sz w:val="28"/>
          <w:szCs w:val="28"/>
        </w:rPr>
        <w:t>а</w:t>
      </w:r>
      <w:r w:rsidR="00EA73EC" w:rsidRPr="00EC441F">
        <w:rPr>
          <w:rFonts w:ascii="PT Astra Serif" w:hAnsi="PT Astra Serif"/>
          <w:sz w:val="28"/>
          <w:szCs w:val="28"/>
        </w:rPr>
        <w:t>ми, регулирующими бюджетные правоотношения.</w:t>
      </w:r>
    </w:p>
    <w:p w:rsidR="00C80F41" w:rsidRPr="00EC441F" w:rsidRDefault="00EA73EC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Финансовое обеспечение деятельности Школы  осуществляется за счёт средств бюджета муниципального образования «Карсунский район»</w:t>
      </w:r>
      <w:r w:rsidR="00BA6D87" w:rsidRPr="00EC441F">
        <w:rPr>
          <w:rFonts w:ascii="PT Astra Serif" w:hAnsi="PT Astra Serif"/>
          <w:sz w:val="28"/>
          <w:szCs w:val="28"/>
        </w:rPr>
        <w:t xml:space="preserve"> Ульяно</w:t>
      </w:r>
      <w:r w:rsidR="00BA6D87" w:rsidRPr="00EC441F">
        <w:rPr>
          <w:rFonts w:ascii="PT Astra Serif" w:hAnsi="PT Astra Serif"/>
          <w:sz w:val="28"/>
          <w:szCs w:val="28"/>
        </w:rPr>
        <w:t>в</w:t>
      </w:r>
      <w:r w:rsidR="00BA6D87" w:rsidRPr="00EC441F">
        <w:rPr>
          <w:rFonts w:ascii="PT Astra Serif" w:hAnsi="PT Astra Serif"/>
          <w:sz w:val="28"/>
          <w:szCs w:val="28"/>
        </w:rPr>
        <w:t>ской области</w:t>
      </w:r>
      <w:r w:rsidRPr="00EC441F">
        <w:rPr>
          <w:rFonts w:ascii="PT Astra Serif" w:hAnsi="PT Astra Serif"/>
          <w:sz w:val="28"/>
          <w:szCs w:val="28"/>
        </w:rPr>
        <w:t>.</w:t>
      </w:r>
      <w:bookmarkStart w:id="5" w:name="sub_1061"/>
      <w:bookmarkStart w:id="6" w:name="sub_1060"/>
      <w:bookmarkEnd w:id="3"/>
    </w:p>
    <w:p w:rsidR="00C80F41" w:rsidRPr="00EC441F" w:rsidRDefault="005469D3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5</w:t>
      </w:r>
      <w:r w:rsidR="00EA73EC" w:rsidRPr="00EC441F">
        <w:rPr>
          <w:rFonts w:ascii="PT Astra Serif" w:hAnsi="PT Astra Serif"/>
          <w:sz w:val="28"/>
          <w:szCs w:val="28"/>
        </w:rPr>
        <w:t>.2. Школа  вправе вести приносящую доход деятельность, предусмо</w:t>
      </w:r>
      <w:r w:rsidR="00EA73EC" w:rsidRPr="00EC441F">
        <w:rPr>
          <w:rFonts w:ascii="PT Astra Serif" w:hAnsi="PT Astra Serif"/>
          <w:sz w:val="28"/>
          <w:szCs w:val="28"/>
        </w:rPr>
        <w:t>т</w:t>
      </w:r>
      <w:r w:rsidR="00EA73EC" w:rsidRPr="00EC441F">
        <w:rPr>
          <w:rFonts w:ascii="PT Astra Serif" w:hAnsi="PT Astra Serif"/>
          <w:sz w:val="28"/>
          <w:szCs w:val="28"/>
        </w:rPr>
        <w:t>ренную Уставом, в соответствии с законод</w:t>
      </w:r>
      <w:r w:rsidR="00C808BA" w:rsidRPr="00EC441F">
        <w:rPr>
          <w:rFonts w:ascii="PT Astra Serif" w:hAnsi="PT Astra Serif"/>
          <w:sz w:val="28"/>
          <w:szCs w:val="28"/>
        </w:rPr>
        <w:t xml:space="preserve">ательством Российской Федерации и своими учредительными документами. </w:t>
      </w:r>
    </w:p>
    <w:p w:rsidR="00C80F41" w:rsidRPr="00EC441F" w:rsidRDefault="00C808BA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color w:val="000000"/>
          <w:sz w:val="28"/>
          <w:szCs w:val="28"/>
        </w:rPr>
        <w:t xml:space="preserve">Доходы от приносящей доходы деятельности  Школы  в полном объёме поступают </w:t>
      </w:r>
      <w:r w:rsidR="005C53F4" w:rsidRPr="00EC441F">
        <w:rPr>
          <w:rFonts w:ascii="PT Astra Serif" w:hAnsi="PT Astra Serif"/>
          <w:color w:val="000000"/>
          <w:sz w:val="28"/>
          <w:szCs w:val="28"/>
        </w:rPr>
        <w:t>на счёт ад</w:t>
      </w:r>
      <w:r w:rsidR="00BB2559" w:rsidRPr="00EC441F">
        <w:rPr>
          <w:rFonts w:ascii="PT Astra Serif" w:hAnsi="PT Astra Serif"/>
          <w:color w:val="000000"/>
          <w:sz w:val="28"/>
          <w:szCs w:val="28"/>
        </w:rPr>
        <w:t>министратора доходов (Учредителя</w:t>
      </w:r>
      <w:r w:rsidR="005C53F4" w:rsidRPr="00EC441F">
        <w:rPr>
          <w:rFonts w:ascii="PT Astra Serif" w:hAnsi="PT Astra Serif"/>
          <w:color w:val="000000"/>
          <w:sz w:val="28"/>
          <w:szCs w:val="28"/>
        </w:rPr>
        <w:t>).</w:t>
      </w:r>
    </w:p>
    <w:p w:rsidR="00C80F41" w:rsidRPr="00EC441F" w:rsidRDefault="005469D3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5</w:t>
      </w:r>
      <w:r w:rsidR="00C808BA" w:rsidRPr="00EC441F">
        <w:rPr>
          <w:rFonts w:ascii="PT Astra Serif" w:hAnsi="PT Astra Serif"/>
          <w:sz w:val="28"/>
          <w:szCs w:val="28"/>
        </w:rPr>
        <w:t>.3.</w:t>
      </w:r>
      <w:r w:rsidR="00440F2F" w:rsidRPr="00EC441F">
        <w:rPr>
          <w:rFonts w:ascii="PT Astra Serif" w:hAnsi="PT Astra Serif"/>
          <w:sz w:val="28"/>
          <w:szCs w:val="28"/>
        </w:rPr>
        <w:t> </w:t>
      </w:r>
      <w:r w:rsidR="00EA73EC" w:rsidRPr="00EC441F">
        <w:rPr>
          <w:rFonts w:ascii="PT Astra Serif" w:hAnsi="PT Astra Serif"/>
          <w:sz w:val="28"/>
          <w:szCs w:val="28"/>
        </w:rPr>
        <w:t xml:space="preserve">Привлечение Школой  дополнительных средств не влечёт за собой снижения нормативов и (или) абсолютных размеров его финансирования из </w:t>
      </w:r>
      <w:r w:rsidR="00EA73EC" w:rsidRPr="00EC441F">
        <w:rPr>
          <w:rFonts w:ascii="PT Astra Serif" w:hAnsi="PT Astra Serif"/>
          <w:sz w:val="28"/>
          <w:szCs w:val="28"/>
        </w:rPr>
        <w:lastRenderedPageBreak/>
        <w:t>бюджета муниципального образования «Карсунский район»</w:t>
      </w:r>
      <w:r w:rsidR="00BA6D87" w:rsidRPr="00EC441F">
        <w:rPr>
          <w:rFonts w:ascii="PT Astra Serif" w:hAnsi="PT Astra Serif"/>
          <w:sz w:val="28"/>
          <w:szCs w:val="28"/>
        </w:rPr>
        <w:t xml:space="preserve"> Ульяновской о</w:t>
      </w:r>
      <w:r w:rsidR="00BA6D87" w:rsidRPr="00EC441F">
        <w:rPr>
          <w:rFonts w:ascii="PT Astra Serif" w:hAnsi="PT Astra Serif"/>
          <w:sz w:val="28"/>
          <w:szCs w:val="28"/>
        </w:rPr>
        <w:t>б</w:t>
      </w:r>
      <w:r w:rsidR="00BA6D87" w:rsidRPr="00EC441F">
        <w:rPr>
          <w:rFonts w:ascii="PT Astra Serif" w:hAnsi="PT Astra Serif"/>
          <w:sz w:val="28"/>
          <w:szCs w:val="28"/>
        </w:rPr>
        <w:t>ласти.</w:t>
      </w:r>
      <w:r w:rsidR="00EA73EC" w:rsidRPr="00EC441F">
        <w:rPr>
          <w:rFonts w:ascii="PT Astra Serif" w:hAnsi="PT Astra Serif"/>
          <w:sz w:val="28"/>
          <w:szCs w:val="28"/>
        </w:rPr>
        <w:t xml:space="preserve"> Учредитель вправе приостановить приносящую доходы деятельность Школы, если она идет в ущерб образовательной деятельности, предусмотре</w:t>
      </w:r>
      <w:r w:rsidR="00EA73EC" w:rsidRPr="00EC441F">
        <w:rPr>
          <w:rFonts w:ascii="PT Astra Serif" w:hAnsi="PT Astra Serif"/>
          <w:sz w:val="28"/>
          <w:szCs w:val="28"/>
        </w:rPr>
        <w:t>н</w:t>
      </w:r>
      <w:r w:rsidR="00EA73EC" w:rsidRPr="00EC441F">
        <w:rPr>
          <w:rFonts w:ascii="PT Astra Serif" w:hAnsi="PT Astra Serif"/>
          <w:sz w:val="28"/>
          <w:szCs w:val="28"/>
        </w:rPr>
        <w:t>ной Уставом, до решения суда по этому вопросу.</w:t>
      </w:r>
      <w:bookmarkEnd w:id="5"/>
    </w:p>
    <w:p w:rsidR="00C80F41" w:rsidRPr="00EC441F" w:rsidRDefault="00EA73EC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 xml:space="preserve">Платные дополнительные услуги могут быть обучающие, развивающие, организационные и оздоровительные. </w:t>
      </w:r>
      <w:bookmarkStart w:id="7" w:name="sub_1062"/>
      <w:bookmarkEnd w:id="6"/>
    </w:p>
    <w:p w:rsidR="00C80F41" w:rsidRPr="00EC441F" w:rsidRDefault="005469D3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5</w:t>
      </w:r>
      <w:r w:rsidR="00C808BA" w:rsidRPr="00EC441F">
        <w:rPr>
          <w:rFonts w:ascii="PT Astra Serif" w:hAnsi="PT Astra Serif"/>
          <w:sz w:val="28"/>
          <w:szCs w:val="28"/>
        </w:rPr>
        <w:t>.</w:t>
      </w:r>
      <w:r w:rsidRPr="00EC441F">
        <w:rPr>
          <w:rFonts w:ascii="PT Astra Serif" w:hAnsi="PT Astra Serif"/>
          <w:sz w:val="28"/>
          <w:szCs w:val="28"/>
        </w:rPr>
        <w:t>4</w:t>
      </w:r>
      <w:r w:rsidR="00EA73EC" w:rsidRPr="00EC441F">
        <w:rPr>
          <w:rFonts w:ascii="PT Astra Serif" w:hAnsi="PT Astra Serif"/>
          <w:sz w:val="28"/>
          <w:szCs w:val="28"/>
        </w:rPr>
        <w:t>. Школа  обеспечивает исполнение своих денежных обязатель</w:t>
      </w:r>
      <w:r w:rsidR="00BB2559" w:rsidRPr="00EC441F">
        <w:rPr>
          <w:rFonts w:ascii="PT Astra Serif" w:hAnsi="PT Astra Serif"/>
          <w:sz w:val="28"/>
          <w:szCs w:val="28"/>
        </w:rPr>
        <w:t>ств в пределах, утверждённых Школе</w:t>
      </w:r>
      <w:r w:rsidR="00EA73EC" w:rsidRPr="00EC441F">
        <w:rPr>
          <w:rFonts w:ascii="PT Astra Serif" w:hAnsi="PT Astra Serif"/>
          <w:sz w:val="28"/>
          <w:szCs w:val="28"/>
        </w:rPr>
        <w:t xml:space="preserve"> лимитов бюджетных обязательств по соотве</w:t>
      </w:r>
      <w:r w:rsidR="00EA73EC" w:rsidRPr="00EC441F">
        <w:rPr>
          <w:rFonts w:ascii="PT Astra Serif" w:hAnsi="PT Astra Serif"/>
          <w:sz w:val="28"/>
          <w:szCs w:val="28"/>
        </w:rPr>
        <w:t>т</w:t>
      </w:r>
      <w:r w:rsidR="00EA73EC" w:rsidRPr="00EC441F">
        <w:rPr>
          <w:rFonts w:ascii="PT Astra Serif" w:hAnsi="PT Astra Serif"/>
          <w:sz w:val="28"/>
          <w:szCs w:val="28"/>
        </w:rPr>
        <w:t>с</w:t>
      </w:r>
      <w:r w:rsidR="00C17A1D" w:rsidRPr="00EC441F">
        <w:rPr>
          <w:rFonts w:ascii="PT Astra Serif" w:hAnsi="PT Astra Serif"/>
          <w:sz w:val="28"/>
          <w:szCs w:val="28"/>
        </w:rPr>
        <w:t>т</w:t>
      </w:r>
      <w:r w:rsidR="00EA73EC" w:rsidRPr="00EC441F">
        <w:rPr>
          <w:rFonts w:ascii="PT Astra Serif" w:hAnsi="PT Astra Serif"/>
          <w:sz w:val="28"/>
          <w:szCs w:val="28"/>
        </w:rPr>
        <w:t>вующим кодам классификации расходов бюджета муниципального образов</w:t>
      </w:r>
      <w:r w:rsidR="00EA73EC" w:rsidRPr="00EC441F">
        <w:rPr>
          <w:rFonts w:ascii="PT Astra Serif" w:hAnsi="PT Astra Serif"/>
          <w:sz w:val="28"/>
          <w:szCs w:val="28"/>
        </w:rPr>
        <w:t>а</w:t>
      </w:r>
      <w:r w:rsidR="00EA73EC" w:rsidRPr="00EC441F">
        <w:rPr>
          <w:rFonts w:ascii="PT Astra Serif" w:hAnsi="PT Astra Serif"/>
          <w:sz w:val="28"/>
          <w:szCs w:val="28"/>
        </w:rPr>
        <w:t>ния «Карсунский район»</w:t>
      </w:r>
      <w:r w:rsidR="00BA6D87" w:rsidRPr="00EC441F">
        <w:rPr>
          <w:rFonts w:ascii="PT Astra Serif" w:hAnsi="PT Astra Serif"/>
          <w:sz w:val="28"/>
          <w:szCs w:val="28"/>
        </w:rPr>
        <w:t xml:space="preserve"> Ульяновской области</w:t>
      </w:r>
      <w:r w:rsidR="00EA73EC" w:rsidRPr="00EC441F">
        <w:rPr>
          <w:rFonts w:ascii="PT Astra Serif" w:hAnsi="PT Astra Serif"/>
          <w:sz w:val="28"/>
          <w:szCs w:val="28"/>
        </w:rPr>
        <w:t>.</w:t>
      </w:r>
      <w:bookmarkEnd w:id="7"/>
    </w:p>
    <w:p w:rsidR="00C80F41" w:rsidRPr="00EC441F" w:rsidRDefault="00EA73EC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Директор несёт персональную ответственность за нарушение бюджетного законодательства Российской Федерации.</w:t>
      </w:r>
    </w:p>
    <w:p w:rsidR="00C80F41" w:rsidRPr="00EC441F" w:rsidRDefault="005469D3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pacing w:val="-2"/>
          <w:sz w:val="28"/>
          <w:szCs w:val="28"/>
        </w:rPr>
        <w:t>5</w:t>
      </w:r>
      <w:r w:rsidR="00C808BA" w:rsidRPr="00EC441F">
        <w:rPr>
          <w:rFonts w:ascii="PT Astra Serif" w:hAnsi="PT Astra Serif"/>
          <w:spacing w:val="-2"/>
          <w:sz w:val="28"/>
          <w:szCs w:val="28"/>
        </w:rPr>
        <w:t>.</w:t>
      </w:r>
      <w:r w:rsidRPr="00EC441F">
        <w:rPr>
          <w:rFonts w:ascii="PT Astra Serif" w:hAnsi="PT Astra Serif"/>
          <w:spacing w:val="-2"/>
          <w:sz w:val="28"/>
          <w:szCs w:val="28"/>
        </w:rPr>
        <w:t>5</w:t>
      </w:r>
      <w:r w:rsidR="00EA73EC" w:rsidRPr="00EC441F">
        <w:rPr>
          <w:rFonts w:ascii="PT Astra Serif" w:hAnsi="PT Astra Serif"/>
          <w:spacing w:val="-2"/>
          <w:sz w:val="28"/>
          <w:szCs w:val="28"/>
        </w:rPr>
        <w:t>.</w:t>
      </w:r>
      <w:bookmarkEnd w:id="4"/>
      <w:r w:rsidR="00B756BE" w:rsidRPr="00EC441F">
        <w:rPr>
          <w:rFonts w:ascii="PT Astra Serif" w:hAnsi="PT Astra Serif"/>
          <w:sz w:val="28"/>
          <w:szCs w:val="28"/>
        </w:rPr>
        <w:t>  </w:t>
      </w:r>
      <w:r w:rsidR="00EA73EC" w:rsidRPr="00EC441F">
        <w:rPr>
          <w:rFonts w:ascii="PT Astra Serif" w:hAnsi="PT Astra Serif"/>
          <w:sz w:val="28"/>
          <w:szCs w:val="28"/>
        </w:rPr>
        <w:t>Школа  не вправе размещать денежные средства на депозитах в кр</w:t>
      </w:r>
      <w:r w:rsidR="00EA73EC" w:rsidRPr="00EC441F">
        <w:rPr>
          <w:rFonts w:ascii="PT Astra Serif" w:hAnsi="PT Astra Serif"/>
          <w:sz w:val="28"/>
          <w:szCs w:val="28"/>
        </w:rPr>
        <w:t>е</w:t>
      </w:r>
      <w:r w:rsidR="00EA73EC" w:rsidRPr="00EC441F">
        <w:rPr>
          <w:rFonts w:ascii="PT Astra Serif" w:hAnsi="PT Astra Serif"/>
          <w:sz w:val="28"/>
          <w:szCs w:val="28"/>
        </w:rPr>
        <w:t>дитных организациях, а также совершать сделки с ценными бумагами.</w:t>
      </w:r>
    </w:p>
    <w:p w:rsidR="00C80F41" w:rsidRPr="00EC441F" w:rsidRDefault="005469D3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bCs/>
          <w:sz w:val="28"/>
          <w:szCs w:val="28"/>
        </w:rPr>
        <w:t>5</w:t>
      </w:r>
      <w:r w:rsidR="008B5BF6" w:rsidRPr="00EC441F">
        <w:rPr>
          <w:rFonts w:ascii="PT Astra Serif" w:hAnsi="PT Astra Serif"/>
          <w:bCs/>
          <w:sz w:val="28"/>
          <w:szCs w:val="28"/>
        </w:rPr>
        <w:t>.</w:t>
      </w:r>
      <w:r w:rsidRPr="00EC441F">
        <w:rPr>
          <w:rFonts w:ascii="PT Astra Serif" w:hAnsi="PT Astra Serif"/>
          <w:bCs/>
          <w:sz w:val="28"/>
          <w:szCs w:val="28"/>
        </w:rPr>
        <w:t>6</w:t>
      </w:r>
      <w:r w:rsidR="008B5BF6" w:rsidRPr="00EC441F">
        <w:rPr>
          <w:rFonts w:ascii="PT Astra Serif" w:hAnsi="PT Astra Serif"/>
          <w:bCs/>
          <w:sz w:val="28"/>
          <w:szCs w:val="28"/>
        </w:rPr>
        <w:t>.</w:t>
      </w:r>
      <w:r w:rsidR="00440F2F" w:rsidRPr="00EC441F">
        <w:rPr>
          <w:rFonts w:ascii="PT Astra Serif" w:hAnsi="PT Astra Serif"/>
          <w:bCs/>
          <w:sz w:val="28"/>
          <w:szCs w:val="28"/>
        </w:rPr>
        <w:t> </w:t>
      </w:r>
      <w:r w:rsidR="008B5BF6" w:rsidRPr="00EC441F">
        <w:rPr>
          <w:rFonts w:ascii="PT Astra Serif" w:hAnsi="PT Astra Serif"/>
          <w:sz w:val="28"/>
          <w:szCs w:val="28"/>
        </w:rPr>
        <w:t>Нормативы финансового обеспечения образовательной деятельности Школы  в части обеспечения государственных гарантий прав граждан на пол</w:t>
      </w:r>
      <w:r w:rsidR="008B5BF6" w:rsidRPr="00EC441F">
        <w:rPr>
          <w:rFonts w:ascii="PT Astra Serif" w:hAnsi="PT Astra Serif"/>
          <w:sz w:val="28"/>
          <w:szCs w:val="28"/>
        </w:rPr>
        <w:t>у</w:t>
      </w:r>
      <w:r w:rsidR="008B5BF6" w:rsidRPr="00EC441F">
        <w:rPr>
          <w:rFonts w:ascii="PT Astra Serif" w:hAnsi="PT Astra Serif"/>
          <w:sz w:val="28"/>
          <w:szCs w:val="28"/>
        </w:rPr>
        <w:t>чение общедоступного и бесплатного начального общего, основного общего, среднего общего образования в Школе  посредством выделения субвенций м</w:t>
      </w:r>
      <w:r w:rsidR="008B5BF6" w:rsidRPr="00EC441F">
        <w:rPr>
          <w:rFonts w:ascii="PT Astra Serif" w:hAnsi="PT Astra Serif"/>
          <w:sz w:val="28"/>
          <w:szCs w:val="28"/>
        </w:rPr>
        <w:t>е</w:t>
      </w:r>
      <w:r w:rsidR="008B5BF6" w:rsidRPr="00EC441F">
        <w:rPr>
          <w:rFonts w:ascii="PT Astra Serif" w:hAnsi="PT Astra Serif"/>
          <w:sz w:val="28"/>
          <w:szCs w:val="28"/>
        </w:rPr>
        <w:t>стным бюджетом в размере, необходимом для реализации основных общеобр</w:t>
      </w:r>
      <w:r w:rsidR="008B5BF6" w:rsidRPr="00EC441F">
        <w:rPr>
          <w:rFonts w:ascii="PT Astra Serif" w:hAnsi="PT Astra Serif"/>
          <w:sz w:val="28"/>
          <w:szCs w:val="28"/>
        </w:rPr>
        <w:t>а</w:t>
      </w:r>
      <w:r w:rsidR="008B5BF6" w:rsidRPr="00EC441F">
        <w:rPr>
          <w:rFonts w:ascii="PT Astra Serif" w:hAnsi="PT Astra Serif"/>
          <w:sz w:val="28"/>
          <w:szCs w:val="28"/>
        </w:rPr>
        <w:t>зовательных программ в части финансирования расходов на оплату труда р</w:t>
      </w:r>
      <w:r w:rsidR="008B5BF6" w:rsidRPr="00EC441F">
        <w:rPr>
          <w:rFonts w:ascii="PT Astra Serif" w:hAnsi="PT Astra Serif"/>
          <w:sz w:val="28"/>
          <w:szCs w:val="28"/>
        </w:rPr>
        <w:t>а</w:t>
      </w:r>
      <w:r w:rsidR="008B5BF6" w:rsidRPr="00EC441F">
        <w:rPr>
          <w:rFonts w:ascii="PT Astra Serif" w:hAnsi="PT Astra Serif"/>
          <w:sz w:val="28"/>
          <w:szCs w:val="28"/>
        </w:rPr>
        <w:t>ботников Школы, расходов на учебники и учебные пособия, технические сре</w:t>
      </w:r>
      <w:r w:rsidR="008B5BF6" w:rsidRPr="00EC441F">
        <w:rPr>
          <w:rFonts w:ascii="PT Astra Serif" w:hAnsi="PT Astra Serif"/>
          <w:sz w:val="28"/>
          <w:szCs w:val="28"/>
        </w:rPr>
        <w:t>д</w:t>
      </w:r>
      <w:r w:rsidR="008B5BF6" w:rsidRPr="00EC441F">
        <w:rPr>
          <w:rFonts w:ascii="PT Astra Serif" w:hAnsi="PT Astra Serif"/>
          <w:sz w:val="28"/>
          <w:szCs w:val="28"/>
        </w:rPr>
        <w:t>ства обучения, расходные материалы и хозяйственные нужды (за исключением расходов на содержание зданий и коммунальных расходов, осуществляемых из бюджета муниципального образования «Карсунский район»</w:t>
      </w:r>
      <w:r w:rsidR="00BA6D87" w:rsidRPr="00EC441F">
        <w:rPr>
          <w:rFonts w:ascii="PT Astra Serif" w:hAnsi="PT Astra Serif"/>
          <w:sz w:val="28"/>
          <w:szCs w:val="28"/>
        </w:rPr>
        <w:t xml:space="preserve"> Ульяновской о</w:t>
      </w:r>
      <w:r w:rsidR="00BA6D87" w:rsidRPr="00EC441F">
        <w:rPr>
          <w:rFonts w:ascii="PT Astra Serif" w:hAnsi="PT Astra Serif"/>
          <w:sz w:val="28"/>
          <w:szCs w:val="28"/>
        </w:rPr>
        <w:t>б</w:t>
      </w:r>
      <w:r w:rsidR="00BA6D87" w:rsidRPr="00EC441F">
        <w:rPr>
          <w:rFonts w:ascii="PT Astra Serif" w:hAnsi="PT Astra Serif"/>
          <w:sz w:val="28"/>
          <w:szCs w:val="28"/>
        </w:rPr>
        <w:t>ласти</w:t>
      </w:r>
      <w:r w:rsidR="008B5BF6" w:rsidRPr="00EC441F">
        <w:rPr>
          <w:rFonts w:ascii="PT Astra Serif" w:hAnsi="PT Astra Serif"/>
          <w:sz w:val="28"/>
          <w:szCs w:val="28"/>
        </w:rPr>
        <w:t>) в соответствии с нормативами, устанавливаемыми в Ульяновской обла</w:t>
      </w:r>
      <w:r w:rsidR="008B5BF6" w:rsidRPr="00EC441F">
        <w:rPr>
          <w:rFonts w:ascii="PT Astra Serif" w:hAnsi="PT Astra Serif"/>
          <w:sz w:val="28"/>
          <w:szCs w:val="28"/>
        </w:rPr>
        <w:t>с</w:t>
      </w:r>
      <w:r w:rsidR="008B5BF6" w:rsidRPr="00EC441F">
        <w:rPr>
          <w:rFonts w:ascii="PT Astra Serif" w:hAnsi="PT Astra Serif"/>
          <w:sz w:val="28"/>
          <w:szCs w:val="28"/>
        </w:rPr>
        <w:t>ти.</w:t>
      </w:r>
    </w:p>
    <w:p w:rsidR="003F3352" w:rsidRPr="00EC441F" w:rsidRDefault="005469D3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bCs/>
          <w:sz w:val="28"/>
          <w:szCs w:val="28"/>
        </w:rPr>
        <w:t>5</w:t>
      </w:r>
      <w:r w:rsidR="00FD3F33" w:rsidRPr="00EC441F">
        <w:rPr>
          <w:rFonts w:ascii="PT Astra Serif" w:hAnsi="PT Astra Serif"/>
          <w:bCs/>
          <w:sz w:val="28"/>
          <w:szCs w:val="28"/>
        </w:rPr>
        <w:t>.7</w:t>
      </w:r>
      <w:r w:rsidR="00EA73EC" w:rsidRPr="00EC441F">
        <w:rPr>
          <w:rFonts w:ascii="PT Astra Serif" w:hAnsi="PT Astra Serif"/>
          <w:bCs/>
          <w:sz w:val="28"/>
          <w:szCs w:val="28"/>
        </w:rPr>
        <w:t>.</w:t>
      </w:r>
      <w:r w:rsidR="00440F2F" w:rsidRPr="00EC441F">
        <w:rPr>
          <w:rFonts w:ascii="PT Astra Serif" w:hAnsi="PT Astra Serif"/>
          <w:bCs/>
          <w:sz w:val="28"/>
          <w:szCs w:val="28"/>
        </w:rPr>
        <w:t> </w:t>
      </w:r>
      <w:r w:rsidR="00D21F9F" w:rsidRPr="00EC441F">
        <w:rPr>
          <w:rFonts w:ascii="PT Astra Serif" w:hAnsi="PT Astra Serif"/>
          <w:sz w:val="28"/>
          <w:szCs w:val="28"/>
        </w:rPr>
        <w:t>Учредителем</w:t>
      </w:r>
      <w:r w:rsidR="00EA73EC" w:rsidRPr="00EC441F">
        <w:rPr>
          <w:rFonts w:ascii="PT Astra Serif" w:hAnsi="PT Astra Serif"/>
          <w:sz w:val="28"/>
          <w:szCs w:val="28"/>
        </w:rPr>
        <w:t xml:space="preserve"> могут быть установлены нормативы финансового обе</w:t>
      </w:r>
      <w:r w:rsidR="00EA73EC" w:rsidRPr="00EC441F">
        <w:rPr>
          <w:rFonts w:ascii="PT Astra Serif" w:hAnsi="PT Astra Serif"/>
          <w:sz w:val="28"/>
          <w:szCs w:val="28"/>
        </w:rPr>
        <w:t>с</w:t>
      </w:r>
      <w:r w:rsidR="00EA73EC" w:rsidRPr="00EC441F">
        <w:rPr>
          <w:rFonts w:ascii="PT Astra Serif" w:hAnsi="PT Astra Serif"/>
          <w:sz w:val="28"/>
          <w:szCs w:val="28"/>
        </w:rPr>
        <w:t>печения образовательной деятельности Школы   за счет средств бюджета м</w:t>
      </w:r>
      <w:r w:rsidR="00EA73EC" w:rsidRPr="00EC441F">
        <w:rPr>
          <w:rFonts w:ascii="PT Astra Serif" w:hAnsi="PT Astra Serif"/>
          <w:sz w:val="28"/>
          <w:szCs w:val="28"/>
        </w:rPr>
        <w:t>у</w:t>
      </w:r>
      <w:r w:rsidR="00EA73EC" w:rsidRPr="00EC441F">
        <w:rPr>
          <w:rFonts w:ascii="PT Astra Serif" w:hAnsi="PT Astra Serif"/>
          <w:sz w:val="28"/>
          <w:szCs w:val="28"/>
        </w:rPr>
        <w:t>ниципального образования «Карсунский район»</w:t>
      </w:r>
      <w:r w:rsidR="00BA6D87" w:rsidRPr="00EC441F">
        <w:rPr>
          <w:rFonts w:ascii="PT Astra Serif" w:hAnsi="PT Astra Serif"/>
          <w:sz w:val="28"/>
          <w:szCs w:val="28"/>
        </w:rPr>
        <w:t xml:space="preserve"> Ульяновской области</w:t>
      </w:r>
      <w:r w:rsidR="009B447C" w:rsidRPr="00EC441F">
        <w:rPr>
          <w:rFonts w:ascii="PT Astra Serif" w:hAnsi="PT Astra Serif"/>
          <w:sz w:val="28"/>
          <w:szCs w:val="28"/>
        </w:rPr>
        <w:t xml:space="preserve"> (</w:t>
      </w:r>
      <w:r w:rsidR="008B5BF6" w:rsidRPr="00EC441F">
        <w:rPr>
          <w:rFonts w:ascii="PT Astra Serif" w:hAnsi="PT Astra Serif"/>
          <w:sz w:val="28"/>
          <w:szCs w:val="28"/>
        </w:rPr>
        <w:t>за и</w:t>
      </w:r>
      <w:r w:rsidR="008B5BF6" w:rsidRPr="00EC441F">
        <w:rPr>
          <w:rFonts w:ascii="PT Astra Serif" w:hAnsi="PT Astra Serif"/>
          <w:sz w:val="28"/>
          <w:szCs w:val="28"/>
        </w:rPr>
        <w:t>с</w:t>
      </w:r>
      <w:r w:rsidR="008B5BF6" w:rsidRPr="00EC441F">
        <w:rPr>
          <w:rFonts w:ascii="PT Astra Serif" w:hAnsi="PT Astra Serif"/>
          <w:sz w:val="28"/>
          <w:szCs w:val="28"/>
        </w:rPr>
        <w:t>ключением субвенций, предоставляемых из бюджета Ульяновской области)</w:t>
      </w:r>
      <w:r w:rsidR="00EA73EC" w:rsidRPr="00EC441F">
        <w:rPr>
          <w:rFonts w:ascii="PT Astra Serif" w:hAnsi="PT Astra Serif"/>
          <w:sz w:val="28"/>
          <w:szCs w:val="28"/>
        </w:rPr>
        <w:t>.</w:t>
      </w:r>
    </w:p>
    <w:p w:rsidR="003F3352" w:rsidRPr="00EC441F" w:rsidRDefault="00EA73EC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Доходы, полученные от данной деятельности, поступают в бюджет мун</w:t>
      </w:r>
      <w:r w:rsidRPr="00EC441F">
        <w:rPr>
          <w:rFonts w:ascii="PT Astra Serif" w:hAnsi="PT Astra Serif"/>
          <w:sz w:val="28"/>
          <w:szCs w:val="28"/>
        </w:rPr>
        <w:t>и</w:t>
      </w:r>
      <w:r w:rsidRPr="00EC441F">
        <w:rPr>
          <w:rFonts w:ascii="PT Astra Serif" w:hAnsi="PT Astra Serif"/>
          <w:sz w:val="28"/>
          <w:szCs w:val="28"/>
        </w:rPr>
        <w:t>ципального образования «Карсунский район»</w:t>
      </w:r>
      <w:r w:rsidR="00BA6D87" w:rsidRPr="00EC441F">
        <w:rPr>
          <w:rFonts w:ascii="PT Astra Serif" w:hAnsi="PT Astra Serif"/>
          <w:sz w:val="28"/>
          <w:szCs w:val="28"/>
        </w:rPr>
        <w:t xml:space="preserve"> Ульяновской области</w:t>
      </w:r>
      <w:r w:rsidRPr="00EC441F">
        <w:rPr>
          <w:rFonts w:ascii="PT Astra Serif" w:hAnsi="PT Astra Serif"/>
          <w:sz w:val="28"/>
          <w:szCs w:val="28"/>
        </w:rPr>
        <w:t xml:space="preserve">  и являются доходом этого бюджета.</w:t>
      </w:r>
    </w:p>
    <w:p w:rsidR="003F3352" w:rsidRPr="00EC441F" w:rsidRDefault="00EA73EC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Школа  вправе привлекать в порядке, установленном законодательством Российской Федерации, дополнительные финансовые средства за счет предо</w:t>
      </w:r>
      <w:r w:rsidRPr="00EC441F">
        <w:rPr>
          <w:rFonts w:ascii="PT Astra Serif" w:hAnsi="PT Astra Serif"/>
          <w:sz w:val="28"/>
          <w:szCs w:val="28"/>
        </w:rPr>
        <w:t>с</w:t>
      </w:r>
      <w:r w:rsidRPr="00EC441F">
        <w:rPr>
          <w:rFonts w:ascii="PT Astra Serif" w:hAnsi="PT Astra Serif"/>
          <w:sz w:val="28"/>
          <w:szCs w:val="28"/>
        </w:rPr>
        <w:t>тавления платных дополнительных образовательных</w:t>
      </w:r>
      <w:r w:rsidR="005D48FE" w:rsidRPr="00EC441F">
        <w:rPr>
          <w:rFonts w:ascii="PT Astra Serif" w:hAnsi="PT Astra Serif"/>
          <w:sz w:val="28"/>
          <w:szCs w:val="28"/>
        </w:rPr>
        <w:t xml:space="preserve"> услуг, добровольных п</w:t>
      </w:r>
      <w:r w:rsidR="005D48FE" w:rsidRPr="00EC441F">
        <w:rPr>
          <w:rFonts w:ascii="PT Astra Serif" w:hAnsi="PT Astra Serif"/>
          <w:sz w:val="28"/>
          <w:szCs w:val="28"/>
        </w:rPr>
        <w:t>о</w:t>
      </w:r>
      <w:r w:rsidR="005D48FE" w:rsidRPr="00EC441F">
        <w:rPr>
          <w:rFonts w:ascii="PT Astra Serif" w:hAnsi="PT Astra Serif"/>
          <w:sz w:val="28"/>
          <w:szCs w:val="28"/>
        </w:rPr>
        <w:t xml:space="preserve">жертвований и целевых взносов  физических и юридических лиц </w:t>
      </w:r>
      <w:r w:rsidRPr="00EC441F">
        <w:rPr>
          <w:rFonts w:ascii="PT Astra Serif" w:hAnsi="PT Astra Serif"/>
          <w:sz w:val="28"/>
          <w:szCs w:val="28"/>
        </w:rPr>
        <w:t>и иных пред</w:t>
      </w:r>
      <w:r w:rsidRPr="00EC441F">
        <w:rPr>
          <w:rFonts w:ascii="PT Astra Serif" w:hAnsi="PT Astra Serif"/>
          <w:sz w:val="28"/>
          <w:szCs w:val="28"/>
        </w:rPr>
        <w:t>у</w:t>
      </w:r>
      <w:r w:rsidRPr="00EC441F">
        <w:rPr>
          <w:rFonts w:ascii="PT Astra Serif" w:hAnsi="PT Astra Serif"/>
          <w:sz w:val="28"/>
          <w:szCs w:val="28"/>
        </w:rPr>
        <w:t>смотренных Уставом Школы  услуг.</w:t>
      </w:r>
    </w:p>
    <w:p w:rsidR="00BA6D87" w:rsidRPr="00EC441F" w:rsidRDefault="005469D3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color w:val="0D0D0D"/>
          <w:sz w:val="28"/>
          <w:szCs w:val="28"/>
        </w:rPr>
      </w:pPr>
      <w:r w:rsidRPr="00EC441F">
        <w:rPr>
          <w:rFonts w:ascii="PT Astra Serif" w:hAnsi="PT Astra Serif"/>
          <w:color w:val="0D0D0D"/>
          <w:sz w:val="28"/>
          <w:szCs w:val="28"/>
        </w:rPr>
        <w:t>5</w:t>
      </w:r>
      <w:r w:rsidR="00BA6D87" w:rsidRPr="00EC441F">
        <w:rPr>
          <w:rFonts w:ascii="PT Astra Serif" w:hAnsi="PT Astra Serif"/>
          <w:color w:val="0D0D0D"/>
          <w:sz w:val="28"/>
          <w:szCs w:val="28"/>
        </w:rPr>
        <w:t>.8. Школа  вправе оказывать гражданам и юридическим лицам платные образовательные услуги, которые не могут быть оказаны вместо образовател</w:t>
      </w:r>
      <w:r w:rsidR="00BA6D87" w:rsidRPr="00EC441F">
        <w:rPr>
          <w:rFonts w:ascii="PT Astra Serif" w:hAnsi="PT Astra Serif"/>
          <w:color w:val="0D0D0D"/>
          <w:sz w:val="28"/>
          <w:szCs w:val="28"/>
        </w:rPr>
        <w:t>ь</w:t>
      </w:r>
      <w:r w:rsidR="00BA6D87" w:rsidRPr="00EC441F">
        <w:rPr>
          <w:rFonts w:ascii="PT Astra Serif" w:hAnsi="PT Astra Serif"/>
          <w:color w:val="0D0D0D"/>
          <w:sz w:val="28"/>
          <w:szCs w:val="28"/>
        </w:rPr>
        <w:t>ной деятельности, финансовое обеспечение которой осуществляется за счет бюджетных ассигнований бюджета Ульяновской области, бюджета муниц</w:t>
      </w:r>
      <w:r w:rsidR="00BA6D87" w:rsidRPr="00EC441F">
        <w:rPr>
          <w:rFonts w:ascii="PT Astra Serif" w:hAnsi="PT Astra Serif"/>
          <w:color w:val="0D0D0D"/>
          <w:sz w:val="28"/>
          <w:szCs w:val="28"/>
        </w:rPr>
        <w:t>и</w:t>
      </w:r>
      <w:r w:rsidR="00BA6D87" w:rsidRPr="00EC441F">
        <w:rPr>
          <w:rFonts w:ascii="PT Astra Serif" w:hAnsi="PT Astra Serif"/>
          <w:color w:val="0D0D0D"/>
          <w:sz w:val="28"/>
          <w:szCs w:val="28"/>
        </w:rPr>
        <w:t>пального образования «Карсунский район»</w:t>
      </w:r>
      <w:r w:rsidR="00B756BE" w:rsidRPr="00EC441F">
        <w:rPr>
          <w:rFonts w:ascii="PT Astra Serif" w:hAnsi="PT Astra Serif"/>
          <w:color w:val="0D0D0D"/>
          <w:sz w:val="28"/>
          <w:szCs w:val="28"/>
        </w:rPr>
        <w:t xml:space="preserve"> Ульяновской области</w:t>
      </w:r>
      <w:r w:rsidR="00BA6D87" w:rsidRPr="00EC441F">
        <w:rPr>
          <w:rFonts w:ascii="PT Astra Serif" w:hAnsi="PT Astra Serif"/>
          <w:color w:val="0D0D0D"/>
          <w:sz w:val="28"/>
          <w:szCs w:val="28"/>
        </w:rPr>
        <w:t>, в устано</w:t>
      </w:r>
      <w:r w:rsidR="00BA6D87" w:rsidRPr="00EC441F">
        <w:rPr>
          <w:rFonts w:ascii="PT Astra Serif" w:hAnsi="PT Astra Serif"/>
          <w:color w:val="0D0D0D"/>
          <w:sz w:val="28"/>
          <w:szCs w:val="28"/>
        </w:rPr>
        <w:t>в</w:t>
      </w:r>
      <w:r w:rsidR="00BA6D87" w:rsidRPr="00EC441F">
        <w:rPr>
          <w:rFonts w:ascii="PT Astra Serif" w:hAnsi="PT Astra Serif"/>
          <w:color w:val="0D0D0D"/>
          <w:sz w:val="28"/>
          <w:szCs w:val="28"/>
        </w:rPr>
        <w:t>ленном порядке в соответствии с действующим  законодательством и на дог</w:t>
      </w:r>
      <w:r w:rsidR="00BA6D87" w:rsidRPr="00EC441F">
        <w:rPr>
          <w:rFonts w:ascii="PT Astra Serif" w:hAnsi="PT Astra Serif"/>
          <w:color w:val="0D0D0D"/>
          <w:sz w:val="28"/>
          <w:szCs w:val="28"/>
        </w:rPr>
        <w:t>о</w:t>
      </w:r>
      <w:r w:rsidR="00BA6D87" w:rsidRPr="00EC441F">
        <w:rPr>
          <w:rFonts w:ascii="PT Astra Serif" w:hAnsi="PT Astra Serif"/>
          <w:color w:val="0D0D0D"/>
          <w:sz w:val="28"/>
          <w:szCs w:val="28"/>
        </w:rPr>
        <w:t>ворной основе:</w:t>
      </w:r>
    </w:p>
    <w:p w:rsidR="00BA6D87" w:rsidRPr="00EC441F" w:rsidRDefault="00BA6D87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color w:val="0D0D0D"/>
          <w:sz w:val="28"/>
          <w:szCs w:val="28"/>
        </w:rPr>
      </w:pPr>
      <w:r w:rsidRPr="00EC441F">
        <w:rPr>
          <w:rFonts w:ascii="PT Astra Serif" w:hAnsi="PT Astra Serif"/>
          <w:color w:val="0D0D0D"/>
          <w:sz w:val="28"/>
          <w:szCs w:val="28"/>
        </w:rPr>
        <w:lastRenderedPageBreak/>
        <w:t>организация подготовительных курсов для поступления в образовател</w:t>
      </w:r>
      <w:r w:rsidRPr="00EC441F">
        <w:rPr>
          <w:rFonts w:ascii="PT Astra Serif" w:hAnsi="PT Astra Serif"/>
          <w:color w:val="0D0D0D"/>
          <w:sz w:val="28"/>
          <w:szCs w:val="28"/>
        </w:rPr>
        <w:t>ь</w:t>
      </w:r>
      <w:r w:rsidRPr="00EC441F">
        <w:rPr>
          <w:rFonts w:ascii="PT Astra Serif" w:hAnsi="PT Astra Serif"/>
          <w:color w:val="0D0D0D"/>
          <w:sz w:val="28"/>
          <w:szCs w:val="28"/>
        </w:rPr>
        <w:t>ные организации высшего и среднего профессионального образования;</w:t>
      </w:r>
    </w:p>
    <w:p w:rsidR="00BA6D87" w:rsidRPr="00EC441F" w:rsidRDefault="00BA6D87" w:rsidP="005F1513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color w:val="0D0D0D"/>
          <w:sz w:val="28"/>
          <w:szCs w:val="28"/>
        </w:rPr>
      </w:pPr>
      <w:r w:rsidRPr="00EC441F">
        <w:rPr>
          <w:rFonts w:ascii="PT Astra Serif" w:hAnsi="PT Astra Serif"/>
          <w:color w:val="0D0D0D"/>
          <w:sz w:val="28"/>
          <w:szCs w:val="28"/>
        </w:rPr>
        <w:t>организация спецкурсов и отдельных дисциплин за рамками образов</w:t>
      </w:r>
      <w:r w:rsidRPr="00EC441F">
        <w:rPr>
          <w:rFonts w:ascii="PT Astra Serif" w:hAnsi="PT Astra Serif"/>
          <w:color w:val="0D0D0D"/>
          <w:sz w:val="28"/>
          <w:szCs w:val="28"/>
        </w:rPr>
        <w:t>а</w:t>
      </w:r>
      <w:r w:rsidRPr="00EC441F">
        <w:rPr>
          <w:rFonts w:ascii="PT Astra Serif" w:hAnsi="PT Astra Serif"/>
          <w:color w:val="0D0D0D"/>
          <w:sz w:val="28"/>
          <w:szCs w:val="28"/>
        </w:rPr>
        <w:t>тельных программ;</w:t>
      </w:r>
    </w:p>
    <w:p w:rsidR="00BA6D87" w:rsidRPr="00EC441F" w:rsidRDefault="00BA6D87" w:rsidP="005F1513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color w:val="0D0D0D"/>
          <w:sz w:val="28"/>
          <w:szCs w:val="28"/>
        </w:rPr>
      </w:pPr>
      <w:r w:rsidRPr="00EC441F">
        <w:rPr>
          <w:rFonts w:ascii="PT Astra Serif" w:hAnsi="PT Astra Serif"/>
          <w:color w:val="0D0D0D"/>
          <w:sz w:val="28"/>
          <w:szCs w:val="28"/>
        </w:rPr>
        <w:t>организация подготовительных курсов по адаптации будущих перв</w:t>
      </w:r>
      <w:r w:rsidRPr="00EC441F">
        <w:rPr>
          <w:rFonts w:ascii="PT Astra Serif" w:hAnsi="PT Astra Serif"/>
          <w:color w:val="0D0D0D"/>
          <w:sz w:val="28"/>
          <w:szCs w:val="28"/>
        </w:rPr>
        <w:t>о</w:t>
      </w:r>
      <w:r w:rsidRPr="00EC441F">
        <w:rPr>
          <w:rFonts w:ascii="PT Astra Serif" w:hAnsi="PT Astra Serif"/>
          <w:color w:val="0D0D0D"/>
          <w:sz w:val="28"/>
          <w:szCs w:val="28"/>
        </w:rPr>
        <w:t>классников к обучению;</w:t>
      </w:r>
    </w:p>
    <w:p w:rsidR="00BA6D87" w:rsidRPr="00EC441F" w:rsidRDefault="00BA6D87" w:rsidP="005F1513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PT Astra Serif" w:hAnsi="PT Astra Serif"/>
          <w:color w:val="0D0D0D"/>
          <w:sz w:val="28"/>
          <w:szCs w:val="28"/>
        </w:rPr>
      </w:pPr>
      <w:r w:rsidRPr="00EC441F">
        <w:rPr>
          <w:rFonts w:ascii="PT Astra Serif" w:hAnsi="PT Astra Serif"/>
          <w:color w:val="0D0D0D"/>
          <w:sz w:val="28"/>
          <w:szCs w:val="28"/>
        </w:rPr>
        <w:t>другие, установленные действующими нормативными и муниципальн</w:t>
      </w:r>
      <w:r w:rsidRPr="00EC441F">
        <w:rPr>
          <w:rFonts w:ascii="PT Astra Serif" w:hAnsi="PT Astra Serif"/>
          <w:color w:val="0D0D0D"/>
          <w:sz w:val="28"/>
          <w:szCs w:val="28"/>
        </w:rPr>
        <w:t>ы</w:t>
      </w:r>
      <w:r w:rsidRPr="00EC441F">
        <w:rPr>
          <w:rFonts w:ascii="PT Astra Serif" w:hAnsi="PT Astra Serif"/>
          <w:color w:val="0D0D0D"/>
          <w:sz w:val="28"/>
          <w:szCs w:val="28"/>
        </w:rPr>
        <w:t>ми правовыми актами.</w:t>
      </w:r>
    </w:p>
    <w:p w:rsidR="00FF1E99" w:rsidRPr="00EC441F" w:rsidRDefault="005469D3" w:rsidP="0073232C">
      <w:pPr>
        <w:pStyle w:val="a4"/>
        <w:widowControl w:val="0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EC441F">
        <w:rPr>
          <w:rFonts w:ascii="PT Astra Serif" w:hAnsi="PT Astra Serif"/>
          <w:bCs/>
          <w:color w:val="000000" w:themeColor="text1"/>
          <w:sz w:val="28"/>
          <w:szCs w:val="28"/>
        </w:rPr>
        <w:t>5</w:t>
      </w:r>
      <w:r w:rsidR="00B914D2" w:rsidRPr="00EC441F">
        <w:rPr>
          <w:rFonts w:ascii="PT Astra Serif" w:hAnsi="PT Astra Serif"/>
          <w:bCs/>
          <w:color w:val="000000" w:themeColor="text1"/>
          <w:sz w:val="28"/>
          <w:szCs w:val="28"/>
        </w:rPr>
        <w:t>.9</w:t>
      </w:r>
      <w:r w:rsidR="00FF1E99" w:rsidRPr="00EC441F">
        <w:rPr>
          <w:rFonts w:ascii="PT Astra Serif" w:hAnsi="PT Astra Serif"/>
          <w:bCs/>
          <w:color w:val="000000" w:themeColor="text1"/>
          <w:sz w:val="28"/>
          <w:szCs w:val="28"/>
        </w:rPr>
        <w:t>.</w:t>
      </w:r>
      <w:r w:rsidR="00440F2F" w:rsidRPr="00EC441F">
        <w:rPr>
          <w:rFonts w:ascii="PT Astra Serif" w:hAnsi="PT Astra Serif"/>
          <w:bCs/>
          <w:color w:val="000000" w:themeColor="text1"/>
          <w:sz w:val="28"/>
          <w:szCs w:val="28"/>
        </w:rPr>
        <w:t> </w:t>
      </w:r>
      <w:r w:rsidR="00FF1E99" w:rsidRPr="00EC441F">
        <w:rPr>
          <w:rFonts w:ascii="PT Astra Serif" w:hAnsi="PT Astra Serif"/>
          <w:color w:val="000000" w:themeColor="text1"/>
          <w:sz w:val="28"/>
          <w:szCs w:val="28"/>
        </w:rPr>
        <w:t>К приносящей доходы деятельности Школы относятся:</w:t>
      </w:r>
    </w:p>
    <w:p w:rsidR="00071C03" w:rsidRPr="00EC441F" w:rsidRDefault="006F6384" w:rsidP="0073232C">
      <w:pPr>
        <w:pStyle w:val="a4"/>
        <w:widowControl w:val="0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EC441F">
        <w:rPr>
          <w:rFonts w:ascii="PT Astra Serif" w:hAnsi="PT Astra Serif"/>
          <w:color w:val="000000" w:themeColor="text1"/>
          <w:sz w:val="28"/>
          <w:szCs w:val="28"/>
        </w:rPr>
        <w:t>родительская плата за питание;</w:t>
      </w:r>
    </w:p>
    <w:p w:rsidR="00FF1E99" w:rsidRPr="00EC441F" w:rsidRDefault="00FF1E99" w:rsidP="0073232C">
      <w:pPr>
        <w:pStyle w:val="a4"/>
        <w:widowControl w:val="0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EC441F">
        <w:rPr>
          <w:rFonts w:ascii="PT Astra Serif" w:hAnsi="PT Astra Serif"/>
          <w:color w:val="000000" w:themeColor="text1"/>
          <w:sz w:val="28"/>
          <w:szCs w:val="28"/>
        </w:rPr>
        <w:t>иные источники в соответствии с законодательством Российской Федер</w:t>
      </w:r>
      <w:r w:rsidRPr="00EC441F">
        <w:rPr>
          <w:rFonts w:ascii="PT Astra Serif" w:hAnsi="PT Astra Serif"/>
          <w:color w:val="000000" w:themeColor="text1"/>
          <w:sz w:val="28"/>
          <w:szCs w:val="28"/>
        </w:rPr>
        <w:t>а</w:t>
      </w:r>
      <w:r w:rsidRPr="00EC441F">
        <w:rPr>
          <w:rFonts w:ascii="PT Astra Serif" w:hAnsi="PT Astra Serif"/>
          <w:color w:val="000000" w:themeColor="text1"/>
          <w:sz w:val="28"/>
          <w:szCs w:val="28"/>
        </w:rPr>
        <w:t>ции.</w:t>
      </w:r>
    </w:p>
    <w:p w:rsidR="00FF1E99" w:rsidRPr="00EC441F" w:rsidRDefault="00FF1E99" w:rsidP="0073232C">
      <w:pPr>
        <w:pStyle w:val="a4"/>
        <w:widowControl w:val="0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EC441F">
        <w:rPr>
          <w:rFonts w:ascii="PT Astra Serif" w:hAnsi="PT Astra Serif"/>
          <w:color w:val="000000" w:themeColor="text1"/>
          <w:sz w:val="28"/>
          <w:szCs w:val="28"/>
        </w:rPr>
        <w:t>Иные источники дохода:</w:t>
      </w:r>
    </w:p>
    <w:p w:rsidR="00FF1E99" w:rsidRPr="00EC441F" w:rsidRDefault="00FF1E99" w:rsidP="0073232C">
      <w:pPr>
        <w:pStyle w:val="a4"/>
        <w:widowControl w:val="0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EC441F">
        <w:rPr>
          <w:rFonts w:ascii="PT Astra Serif" w:hAnsi="PT Astra Serif"/>
          <w:color w:val="000000" w:themeColor="text1"/>
          <w:sz w:val="28"/>
          <w:szCs w:val="28"/>
        </w:rPr>
        <w:t>добровольные пожертвования и целевые взносы  физических и юридич</w:t>
      </w:r>
      <w:r w:rsidRPr="00EC441F">
        <w:rPr>
          <w:rFonts w:ascii="PT Astra Serif" w:hAnsi="PT Astra Serif"/>
          <w:color w:val="000000" w:themeColor="text1"/>
          <w:sz w:val="28"/>
          <w:szCs w:val="28"/>
        </w:rPr>
        <w:t>е</w:t>
      </w:r>
      <w:r w:rsidRPr="00EC441F">
        <w:rPr>
          <w:rFonts w:ascii="PT Astra Serif" w:hAnsi="PT Astra Serif"/>
          <w:color w:val="000000" w:themeColor="text1"/>
          <w:sz w:val="28"/>
          <w:szCs w:val="28"/>
        </w:rPr>
        <w:t xml:space="preserve">ских лиц, в том числе иностранных граждан и (или) иностранных юридических лиц; </w:t>
      </w:r>
    </w:p>
    <w:p w:rsidR="00071C03" w:rsidRPr="00EC441F" w:rsidRDefault="00FF1E99" w:rsidP="0073232C">
      <w:pPr>
        <w:pStyle w:val="a4"/>
        <w:widowControl w:val="0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EC441F">
        <w:rPr>
          <w:rFonts w:ascii="PT Astra Serif" w:hAnsi="PT Astra Serif"/>
          <w:color w:val="000000" w:themeColor="text1"/>
          <w:sz w:val="28"/>
          <w:szCs w:val="28"/>
        </w:rPr>
        <w:t>другие источники (гранты, п</w:t>
      </w:r>
      <w:r w:rsidR="00071C03" w:rsidRPr="00EC441F">
        <w:rPr>
          <w:rFonts w:ascii="PT Astra Serif" w:hAnsi="PT Astra Serif"/>
          <w:color w:val="000000" w:themeColor="text1"/>
          <w:sz w:val="28"/>
          <w:szCs w:val="28"/>
        </w:rPr>
        <w:t xml:space="preserve">ремии) не запрещенные законом. </w:t>
      </w:r>
    </w:p>
    <w:p w:rsidR="00FF1E99" w:rsidRPr="00EC441F" w:rsidRDefault="00FF1E99" w:rsidP="0073232C">
      <w:pPr>
        <w:pStyle w:val="a4"/>
        <w:widowControl w:val="0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EC441F">
        <w:rPr>
          <w:rFonts w:ascii="PT Astra Serif" w:hAnsi="PT Astra Serif"/>
          <w:color w:val="000000" w:themeColor="text1"/>
          <w:sz w:val="28"/>
          <w:szCs w:val="28"/>
        </w:rPr>
        <w:t>Доходы, полученные от данной деятельности, поступают в бюджет мун</w:t>
      </w:r>
      <w:r w:rsidRPr="00EC441F">
        <w:rPr>
          <w:rFonts w:ascii="PT Astra Serif" w:hAnsi="PT Astra Serif"/>
          <w:color w:val="000000" w:themeColor="text1"/>
          <w:sz w:val="28"/>
          <w:szCs w:val="28"/>
        </w:rPr>
        <w:t>и</w:t>
      </w:r>
      <w:r w:rsidRPr="00EC441F">
        <w:rPr>
          <w:rFonts w:ascii="PT Astra Serif" w:hAnsi="PT Astra Serif"/>
          <w:color w:val="000000" w:themeColor="text1"/>
          <w:sz w:val="28"/>
          <w:szCs w:val="28"/>
        </w:rPr>
        <w:t xml:space="preserve">ципального образования «Карсунский район» </w:t>
      </w:r>
      <w:r w:rsidR="00BA6D87" w:rsidRPr="00EC441F">
        <w:rPr>
          <w:rFonts w:ascii="PT Astra Serif" w:hAnsi="PT Astra Serif"/>
          <w:color w:val="000000" w:themeColor="text1"/>
          <w:sz w:val="28"/>
          <w:szCs w:val="28"/>
        </w:rPr>
        <w:t>Ульяновской области</w:t>
      </w:r>
      <w:r w:rsidRPr="00EC441F">
        <w:rPr>
          <w:rFonts w:ascii="PT Astra Serif" w:hAnsi="PT Astra Serif"/>
          <w:color w:val="000000" w:themeColor="text1"/>
          <w:sz w:val="28"/>
          <w:szCs w:val="28"/>
        </w:rPr>
        <w:t xml:space="preserve"> и являются доходом этого бюджета.</w:t>
      </w:r>
    </w:p>
    <w:p w:rsidR="003F3352" w:rsidRPr="00EC441F" w:rsidRDefault="00EA73EC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Главным распорядителем бюджетных средств, имеющим право распред</w:t>
      </w:r>
      <w:r w:rsidRPr="00EC441F">
        <w:rPr>
          <w:rFonts w:ascii="PT Astra Serif" w:hAnsi="PT Astra Serif"/>
          <w:sz w:val="28"/>
          <w:szCs w:val="28"/>
        </w:rPr>
        <w:t>е</w:t>
      </w:r>
      <w:r w:rsidRPr="00EC441F">
        <w:rPr>
          <w:rFonts w:ascii="PT Astra Serif" w:hAnsi="PT Astra Serif"/>
          <w:sz w:val="28"/>
          <w:szCs w:val="28"/>
        </w:rPr>
        <w:t>лять бюджетные ассигнования и лимиты бюджетных обязательств,</w:t>
      </w:r>
      <w:r w:rsidR="00C27682" w:rsidRPr="00EC441F">
        <w:rPr>
          <w:rFonts w:ascii="PT Astra Serif" w:hAnsi="PT Astra Serif"/>
          <w:sz w:val="28"/>
          <w:szCs w:val="28"/>
        </w:rPr>
        <w:t xml:space="preserve"> является Учредитель</w:t>
      </w:r>
      <w:r w:rsidRPr="00EC441F">
        <w:rPr>
          <w:rFonts w:ascii="PT Astra Serif" w:hAnsi="PT Astra Serif"/>
          <w:sz w:val="28"/>
          <w:szCs w:val="28"/>
        </w:rPr>
        <w:t>.</w:t>
      </w:r>
    </w:p>
    <w:p w:rsidR="003F3352" w:rsidRPr="00EC441F" w:rsidRDefault="005469D3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bCs/>
          <w:sz w:val="28"/>
          <w:szCs w:val="28"/>
        </w:rPr>
        <w:t>5</w:t>
      </w:r>
      <w:r w:rsidR="00BA6D87" w:rsidRPr="00EC441F">
        <w:rPr>
          <w:rFonts w:ascii="PT Astra Serif" w:hAnsi="PT Astra Serif"/>
          <w:bCs/>
          <w:sz w:val="28"/>
          <w:szCs w:val="28"/>
        </w:rPr>
        <w:t>.10</w:t>
      </w:r>
      <w:r w:rsidR="00EA73EC" w:rsidRPr="00EC441F">
        <w:rPr>
          <w:rFonts w:ascii="PT Astra Serif" w:hAnsi="PT Astra Serif"/>
          <w:bCs/>
          <w:sz w:val="28"/>
          <w:szCs w:val="28"/>
        </w:rPr>
        <w:t>.</w:t>
      </w:r>
      <w:r w:rsidR="00440F2F" w:rsidRPr="00EC441F">
        <w:rPr>
          <w:rFonts w:ascii="PT Astra Serif" w:hAnsi="PT Astra Serif"/>
          <w:bCs/>
          <w:sz w:val="28"/>
          <w:szCs w:val="28"/>
        </w:rPr>
        <w:t> </w:t>
      </w:r>
      <w:r w:rsidR="00EA73EC" w:rsidRPr="00EC441F">
        <w:rPr>
          <w:rFonts w:ascii="PT Astra Serif" w:hAnsi="PT Astra Serif"/>
          <w:sz w:val="28"/>
          <w:szCs w:val="28"/>
        </w:rPr>
        <w:t>При недостаточности указанных денежных средств субсидиарную ответственность по обязательствам Школы  несет собственник её имущества.</w:t>
      </w:r>
    </w:p>
    <w:p w:rsidR="003F3352" w:rsidRPr="00EC441F" w:rsidRDefault="00EA73EC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При недостаточности лимитов бюджетных обязательств, доведенных Школе  для исполнения ее денежных обязательств, по таким обязательствам от имени муниципального образования «Карсунский район» отвечает орган, ос</w:t>
      </w:r>
      <w:r w:rsidRPr="00EC441F">
        <w:rPr>
          <w:rFonts w:ascii="PT Astra Serif" w:hAnsi="PT Astra Serif"/>
          <w:sz w:val="28"/>
          <w:szCs w:val="28"/>
        </w:rPr>
        <w:t>у</w:t>
      </w:r>
      <w:r w:rsidRPr="00EC441F">
        <w:rPr>
          <w:rFonts w:ascii="PT Astra Serif" w:hAnsi="PT Astra Serif"/>
          <w:sz w:val="28"/>
          <w:szCs w:val="28"/>
        </w:rPr>
        <w:t>ществляющий бюджетные полномочия главного распорядителя бюджетных средств, в ведении которого находится Школа.</w:t>
      </w:r>
    </w:p>
    <w:p w:rsidR="003F3352" w:rsidRPr="00EC441F" w:rsidRDefault="005469D3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bCs/>
          <w:sz w:val="28"/>
          <w:szCs w:val="28"/>
        </w:rPr>
        <w:t>5</w:t>
      </w:r>
      <w:r w:rsidR="00BA6D87" w:rsidRPr="00EC441F">
        <w:rPr>
          <w:rFonts w:ascii="PT Astra Serif" w:hAnsi="PT Astra Serif"/>
          <w:bCs/>
          <w:sz w:val="28"/>
          <w:szCs w:val="28"/>
        </w:rPr>
        <w:t>.11</w:t>
      </w:r>
      <w:r w:rsidR="00EA73EC" w:rsidRPr="00EC441F">
        <w:rPr>
          <w:rFonts w:ascii="PT Astra Serif" w:hAnsi="PT Astra Serif"/>
          <w:sz w:val="28"/>
          <w:szCs w:val="28"/>
        </w:rPr>
        <w:t>.</w:t>
      </w:r>
      <w:r w:rsidR="00440F2F" w:rsidRPr="00EC441F">
        <w:rPr>
          <w:rFonts w:ascii="PT Astra Serif" w:hAnsi="PT Astra Serif"/>
          <w:sz w:val="28"/>
          <w:szCs w:val="28"/>
        </w:rPr>
        <w:t> </w:t>
      </w:r>
      <w:r w:rsidR="00EA73EC" w:rsidRPr="00EC441F">
        <w:rPr>
          <w:rFonts w:ascii="PT Astra Serif" w:hAnsi="PT Astra Serif"/>
          <w:sz w:val="28"/>
          <w:szCs w:val="28"/>
        </w:rPr>
        <w:t>Заключение муниципальных контрактов и иных гражданско-правовых договоров осуществляется от имени Школы.</w:t>
      </w:r>
    </w:p>
    <w:p w:rsidR="003F3352" w:rsidRPr="00EC441F" w:rsidRDefault="00EA73EC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Размещение заказов на поставки товаров, оказание услуг, выполнение р</w:t>
      </w:r>
      <w:r w:rsidRPr="00EC441F">
        <w:rPr>
          <w:rFonts w:ascii="PT Astra Serif" w:hAnsi="PT Astra Serif"/>
          <w:sz w:val="28"/>
          <w:szCs w:val="28"/>
        </w:rPr>
        <w:t>а</w:t>
      </w:r>
      <w:r w:rsidRPr="00EC441F">
        <w:rPr>
          <w:rFonts w:ascii="PT Astra Serif" w:hAnsi="PT Astra Serif"/>
          <w:sz w:val="28"/>
          <w:szCs w:val="28"/>
        </w:rPr>
        <w:t>бот осуществляется в порядке, установленном для размещения заказов для г</w:t>
      </w:r>
      <w:r w:rsidRPr="00EC441F">
        <w:rPr>
          <w:rFonts w:ascii="PT Astra Serif" w:hAnsi="PT Astra Serif"/>
          <w:sz w:val="28"/>
          <w:szCs w:val="28"/>
        </w:rPr>
        <w:t>о</w:t>
      </w:r>
      <w:r w:rsidRPr="00EC441F">
        <w:rPr>
          <w:rFonts w:ascii="PT Astra Serif" w:hAnsi="PT Astra Serif"/>
          <w:sz w:val="28"/>
          <w:szCs w:val="28"/>
        </w:rPr>
        <w:t>сударственных (муниципальных) нужд.</w:t>
      </w:r>
    </w:p>
    <w:p w:rsidR="003F3352" w:rsidRPr="00EC441F" w:rsidRDefault="005469D3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bCs/>
          <w:sz w:val="28"/>
          <w:szCs w:val="28"/>
        </w:rPr>
        <w:t>5</w:t>
      </w:r>
      <w:r w:rsidR="00BA6D87" w:rsidRPr="00EC441F">
        <w:rPr>
          <w:rFonts w:ascii="PT Astra Serif" w:hAnsi="PT Astra Serif"/>
          <w:bCs/>
          <w:sz w:val="28"/>
          <w:szCs w:val="28"/>
        </w:rPr>
        <w:t>.12</w:t>
      </w:r>
      <w:r w:rsidR="00EA73EC" w:rsidRPr="00EC441F">
        <w:rPr>
          <w:rFonts w:ascii="PT Astra Serif" w:hAnsi="PT Astra Serif"/>
          <w:sz w:val="28"/>
          <w:szCs w:val="28"/>
        </w:rPr>
        <w:t>. Школа не вправе осуществлять долевое участие в деятельности др</w:t>
      </w:r>
      <w:r w:rsidR="00EA73EC" w:rsidRPr="00EC441F">
        <w:rPr>
          <w:rFonts w:ascii="PT Astra Serif" w:hAnsi="PT Astra Serif"/>
          <w:sz w:val="28"/>
          <w:szCs w:val="28"/>
        </w:rPr>
        <w:t>у</w:t>
      </w:r>
      <w:r w:rsidR="00EA73EC" w:rsidRPr="00EC441F">
        <w:rPr>
          <w:rFonts w:ascii="PT Astra Serif" w:hAnsi="PT Astra Serif"/>
          <w:sz w:val="28"/>
          <w:szCs w:val="28"/>
        </w:rPr>
        <w:t>гих учреждений (в том числе образовательных), организаций, приобретать а</w:t>
      </w:r>
      <w:r w:rsidR="00EA73EC" w:rsidRPr="00EC441F">
        <w:rPr>
          <w:rFonts w:ascii="PT Astra Serif" w:hAnsi="PT Astra Serif"/>
          <w:sz w:val="28"/>
          <w:szCs w:val="28"/>
        </w:rPr>
        <w:t>к</w:t>
      </w:r>
      <w:r w:rsidR="00EA73EC" w:rsidRPr="00EC441F">
        <w:rPr>
          <w:rFonts w:ascii="PT Astra Serif" w:hAnsi="PT Astra Serif"/>
          <w:sz w:val="28"/>
          <w:szCs w:val="28"/>
        </w:rPr>
        <w:t>ции, облигации, иные ценные бумаги и получать доходы (дивиденды, проце</w:t>
      </w:r>
      <w:r w:rsidR="00EA73EC" w:rsidRPr="00EC441F">
        <w:rPr>
          <w:rFonts w:ascii="PT Astra Serif" w:hAnsi="PT Astra Serif"/>
          <w:sz w:val="28"/>
          <w:szCs w:val="28"/>
        </w:rPr>
        <w:t>н</w:t>
      </w:r>
      <w:r w:rsidR="00EA73EC" w:rsidRPr="00EC441F">
        <w:rPr>
          <w:rFonts w:ascii="PT Astra Serif" w:hAnsi="PT Astra Serif"/>
          <w:sz w:val="28"/>
          <w:szCs w:val="28"/>
        </w:rPr>
        <w:t>ты) по ним.</w:t>
      </w:r>
    </w:p>
    <w:p w:rsidR="003F3352" w:rsidRPr="00EC441F" w:rsidRDefault="005469D3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bCs/>
          <w:sz w:val="28"/>
          <w:szCs w:val="28"/>
        </w:rPr>
        <w:t>5</w:t>
      </w:r>
      <w:r w:rsidR="00BA6D87" w:rsidRPr="00EC441F">
        <w:rPr>
          <w:rFonts w:ascii="PT Astra Serif" w:hAnsi="PT Astra Serif"/>
          <w:bCs/>
          <w:sz w:val="28"/>
          <w:szCs w:val="28"/>
        </w:rPr>
        <w:t>.13</w:t>
      </w:r>
      <w:r w:rsidR="00EA73EC" w:rsidRPr="00EC441F">
        <w:rPr>
          <w:rFonts w:ascii="PT Astra Serif" w:hAnsi="PT Astra Serif"/>
          <w:bCs/>
          <w:sz w:val="28"/>
          <w:szCs w:val="28"/>
        </w:rPr>
        <w:t>.</w:t>
      </w:r>
      <w:r w:rsidR="00EA73EC" w:rsidRPr="00EC441F">
        <w:rPr>
          <w:rFonts w:ascii="PT Astra Serif" w:hAnsi="PT Astra Serif"/>
          <w:sz w:val="28"/>
          <w:szCs w:val="28"/>
        </w:rPr>
        <w:t xml:space="preserve"> Школа  самостоятельна в осуществлении финансово-хозяйственной  деятельности в пределах, установленных законодательством Российской Фед</w:t>
      </w:r>
      <w:r w:rsidR="00EA73EC" w:rsidRPr="00EC441F">
        <w:rPr>
          <w:rFonts w:ascii="PT Astra Serif" w:hAnsi="PT Astra Serif"/>
          <w:sz w:val="28"/>
          <w:szCs w:val="28"/>
        </w:rPr>
        <w:t>е</w:t>
      </w:r>
      <w:r w:rsidR="00EA73EC" w:rsidRPr="00EC441F">
        <w:rPr>
          <w:rFonts w:ascii="PT Astra Serif" w:hAnsi="PT Astra Serif"/>
          <w:sz w:val="28"/>
          <w:szCs w:val="28"/>
        </w:rPr>
        <w:t>рации.</w:t>
      </w:r>
    </w:p>
    <w:p w:rsidR="00FF1E99" w:rsidRPr="00EC441F" w:rsidRDefault="00FF1E99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Школа  в порядке, определенном трудовым законодательством, реги</w:t>
      </w:r>
      <w:r w:rsidRPr="00EC441F">
        <w:rPr>
          <w:rFonts w:ascii="PT Astra Serif" w:hAnsi="PT Astra Serif"/>
          <w:sz w:val="28"/>
          <w:szCs w:val="28"/>
        </w:rPr>
        <w:t>о</w:t>
      </w:r>
      <w:r w:rsidRPr="00EC441F">
        <w:rPr>
          <w:rFonts w:ascii="PT Astra Serif" w:hAnsi="PT Astra Serif"/>
          <w:sz w:val="28"/>
          <w:szCs w:val="28"/>
        </w:rPr>
        <w:t>нальной и муниципальной системами оплаты труда работников образовател</w:t>
      </w:r>
      <w:r w:rsidRPr="00EC441F">
        <w:rPr>
          <w:rFonts w:ascii="PT Astra Serif" w:hAnsi="PT Astra Serif"/>
          <w:sz w:val="28"/>
          <w:szCs w:val="28"/>
        </w:rPr>
        <w:t>ь</w:t>
      </w:r>
      <w:r w:rsidRPr="00EC441F">
        <w:rPr>
          <w:rFonts w:ascii="PT Astra Serif" w:hAnsi="PT Astra Serif"/>
          <w:sz w:val="28"/>
          <w:szCs w:val="28"/>
        </w:rPr>
        <w:t>ных учреждений устанавливает:</w:t>
      </w:r>
    </w:p>
    <w:p w:rsidR="00FF1E99" w:rsidRPr="00EC441F" w:rsidRDefault="00FF1E99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lastRenderedPageBreak/>
        <w:t>заработную плату  работников Школы, в том числе стимулирующие на</w:t>
      </w:r>
      <w:r w:rsidRPr="00EC441F">
        <w:rPr>
          <w:rFonts w:ascii="PT Astra Serif" w:hAnsi="PT Astra Serif"/>
          <w:sz w:val="28"/>
          <w:szCs w:val="28"/>
        </w:rPr>
        <w:t>д</w:t>
      </w:r>
      <w:r w:rsidRPr="00EC441F">
        <w:rPr>
          <w:rFonts w:ascii="PT Astra Serif" w:hAnsi="PT Astra Serif"/>
          <w:sz w:val="28"/>
          <w:szCs w:val="28"/>
        </w:rPr>
        <w:t xml:space="preserve">бавки и доплаты к должностным окладам (за исключением руководителя), </w:t>
      </w:r>
    </w:p>
    <w:p w:rsidR="00FF1E99" w:rsidRPr="00EC441F" w:rsidRDefault="00FF1E99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другие меры материального стимулирования,</w:t>
      </w:r>
    </w:p>
    <w:p w:rsidR="0073232C" w:rsidRPr="00EC441F" w:rsidRDefault="00FF1E99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 xml:space="preserve">структуру управления деятельностью Школы, </w:t>
      </w:r>
    </w:p>
    <w:p w:rsidR="00FF1E99" w:rsidRPr="00EC441F" w:rsidRDefault="00FF1E99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 xml:space="preserve">распределение должностных обязанностей. </w:t>
      </w:r>
    </w:p>
    <w:p w:rsidR="003F3352" w:rsidRPr="00EC441F" w:rsidRDefault="005469D3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bCs/>
          <w:sz w:val="28"/>
          <w:szCs w:val="28"/>
        </w:rPr>
        <w:t>5</w:t>
      </w:r>
      <w:r w:rsidR="005D48FE" w:rsidRPr="00EC441F">
        <w:rPr>
          <w:rFonts w:ascii="PT Astra Serif" w:hAnsi="PT Astra Serif"/>
          <w:bCs/>
          <w:sz w:val="28"/>
          <w:szCs w:val="28"/>
        </w:rPr>
        <w:t>.1</w:t>
      </w:r>
      <w:r w:rsidR="00FB0842" w:rsidRPr="00EC441F">
        <w:rPr>
          <w:rFonts w:ascii="PT Astra Serif" w:hAnsi="PT Astra Serif"/>
          <w:bCs/>
          <w:sz w:val="28"/>
          <w:szCs w:val="28"/>
        </w:rPr>
        <w:t>4</w:t>
      </w:r>
      <w:r w:rsidR="00596FEC" w:rsidRPr="00EC441F">
        <w:rPr>
          <w:rFonts w:ascii="PT Astra Serif" w:hAnsi="PT Astra Serif"/>
          <w:bCs/>
          <w:sz w:val="28"/>
          <w:szCs w:val="28"/>
        </w:rPr>
        <w:t>.</w:t>
      </w:r>
      <w:r w:rsidR="00EA73EC" w:rsidRPr="00EC441F">
        <w:rPr>
          <w:rFonts w:ascii="PT Astra Serif" w:hAnsi="PT Astra Serif"/>
          <w:sz w:val="28"/>
          <w:szCs w:val="28"/>
        </w:rPr>
        <w:t xml:space="preserve"> В пределах, имеющихся в ее распоряжении финансовых средств,  Школа  осуществляет материально-техническое обеспечение и  оснащение о</w:t>
      </w:r>
      <w:r w:rsidR="00EA73EC" w:rsidRPr="00EC441F">
        <w:rPr>
          <w:rFonts w:ascii="PT Astra Serif" w:hAnsi="PT Astra Serif"/>
          <w:sz w:val="28"/>
          <w:szCs w:val="28"/>
        </w:rPr>
        <w:t>б</w:t>
      </w:r>
      <w:r w:rsidR="00EA73EC" w:rsidRPr="00EC441F">
        <w:rPr>
          <w:rFonts w:ascii="PT Astra Serif" w:hAnsi="PT Astra Serif"/>
          <w:sz w:val="28"/>
          <w:szCs w:val="28"/>
        </w:rPr>
        <w:t>разовательного процесса, оборудование помещений в соответствии с госуда</w:t>
      </w:r>
      <w:r w:rsidR="00EA73EC" w:rsidRPr="00EC441F">
        <w:rPr>
          <w:rFonts w:ascii="PT Astra Serif" w:hAnsi="PT Astra Serif"/>
          <w:sz w:val="28"/>
          <w:szCs w:val="28"/>
        </w:rPr>
        <w:t>р</w:t>
      </w:r>
      <w:r w:rsidR="00EA73EC" w:rsidRPr="00EC441F">
        <w:rPr>
          <w:rFonts w:ascii="PT Astra Serif" w:hAnsi="PT Astra Serif"/>
          <w:sz w:val="28"/>
          <w:szCs w:val="28"/>
        </w:rPr>
        <w:t>ственными и местными нормами и требованиями.</w:t>
      </w:r>
    </w:p>
    <w:p w:rsidR="003F3352" w:rsidRPr="00EC441F" w:rsidRDefault="005469D3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5</w:t>
      </w:r>
      <w:r w:rsidR="00BA6D87" w:rsidRPr="00EC441F">
        <w:rPr>
          <w:rFonts w:ascii="PT Astra Serif" w:hAnsi="PT Astra Serif"/>
          <w:sz w:val="28"/>
          <w:szCs w:val="28"/>
        </w:rPr>
        <w:t>.1</w:t>
      </w:r>
      <w:r w:rsidRPr="00EC441F">
        <w:rPr>
          <w:rFonts w:ascii="PT Astra Serif" w:hAnsi="PT Astra Serif"/>
          <w:sz w:val="28"/>
          <w:szCs w:val="28"/>
        </w:rPr>
        <w:t>5</w:t>
      </w:r>
      <w:r w:rsidR="00D75A03" w:rsidRPr="00EC441F">
        <w:rPr>
          <w:rFonts w:ascii="PT Astra Serif" w:hAnsi="PT Astra Serif"/>
          <w:sz w:val="28"/>
          <w:szCs w:val="28"/>
        </w:rPr>
        <w:t xml:space="preserve">. </w:t>
      </w:r>
      <w:r w:rsidR="00EA73EC" w:rsidRPr="00EC441F">
        <w:rPr>
          <w:rFonts w:ascii="PT Astra Serif" w:hAnsi="PT Astra Serif"/>
          <w:sz w:val="28"/>
          <w:szCs w:val="28"/>
        </w:rPr>
        <w:t>Не использованные в текущем году финансовые средства не могут быть зачтены Учредителем в объем финансирования будущего года, изымаются Учредителем.</w:t>
      </w:r>
    </w:p>
    <w:p w:rsidR="003F3352" w:rsidRPr="00EC441F" w:rsidRDefault="005469D3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5</w:t>
      </w:r>
      <w:r w:rsidR="005F3B5A" w:rsidRPr="00EC441F">
        <w:rPr>
          <w:rFonts w:ascii="PT Astra Serif" w:hAnsi="PT Astra Serif"/>
          <w:sz w:val="28"/>
          <w:szCs w:val="28"/>
        </w:rPr>
        <w:t>.</w:t>
      </w:r>
      <w:r w:rsidR="00833A80" w:rsidRPr="00EC441F">
        <w:rPr>
          <w:rFonts w:ascii="PT Astra Serif" w:hAnsi="PT Astra Serif"/>
          <w:sz w:val="28"/>
          <w:szCs w:val="28"/>
        </w:rPr>
        <w:t>16</w:t>
      </w:r>
      <w:r w:rsidR="005F3B5A" w:rsidRPr="00EC441F">
        <w:rPr>
          <w:rFonts w:ascii="PT Astra Serif" w:hAnsi="PT Astra Serif"/>
          <w:sz w:val="28"/>
          <w:szCs w:val="28"/>
        </w:rPr>
        <w:t>. Школа  обязана:</w:t>
      </w:r>
    </w:p>
    <w:p w:rsidR="003F3352" w:rsidRPr="00EC441F" w:rsidRDefault="005469D3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5</w:t>
      </w:r>
      <w:r w:rsidR="00833A80" w:rsidRPr="00EC441F">
        <w:rPr>
          <w:rFonts w:ascii="PT Astra Serif" w:hAnsi="PT Astra Serif"/>
          <w:sz w:val="28"/>
          <w:szCs w:val="28"/>
        </w:rPr>
        <w:t>.16</w:t>
      </w:r>
      <w:r w:rsidR="003F3352" w:rsidRPr="00EC441F">
        <w:rPr>
          <w:rFonts w:ascii="PT Astra Serif" w:hAnsi="PT Astra Serif"/>
          <w:sz w:val="28"/>
          <w:szCs w:val="28"/>
        </w:rPr>
        <w:t>.1.</w:t>
      </w:r>
      <w:r w:rsidR="00440F2F" w:rsidRPr="00EC441F">
        <w:rPr>
          <w:rFonts w:ascii="PT Astra Serif" w:hAnsi="PT Astra Serif"/>
          <w:sz w:val="28"/>
          <w:szCs w:val="28"/>
        </w:rPr>
        <w:t> </w:t>
      </w:r>
      <w:r w:rsidR="005F3B5A" w:rsidRPr="00EC441F">
        <w:rPr>
          <w:rFonts w:ascii="PT Astra Serif" w:hAnsi="PT Astra Serif"/>
          <w:sz w:val="28"/>
          <w:szCs w:val="28"/>
        </w:rPr>
        <w:t>Нести ответственность в соответствии с законодательством Ро</w:t>
      </w:r>
      <w:r w:rsidR="005F3B5A" w:rsidRPr="00EC441F">
        <w:rPr>
          <w:rFonts w:ascii="PT Astra Serif" w:hAnsi="PT Astra Serif"/>
          <w:sz w:val="28"/>
          <w:szCs w:val="28"/>
        </w:rPr>
        <w:t>с</w:t>
      </w:r>
      <w:r w:rsidR="005F3B5A" w:rsidRPr="00EC441F">
        <w:rPr>
          <w:rFonts w:ascii="PT Astra Serif" w:hAnsi="PT Astra Serif"/>
          <w:sz w:val="28"/>
          <w:szCs w:val="28"/>
        </w:rPr>
        <w:t>сийской Фе</w:t>
      </w:r>
      <w:r w:rsidR="00FC0138" w:rsidRPr="00EC441F">
        <w:rPr>
          <w:rFonts w:ascii="PT Astra Serif" w:hAnsi="PT Astra Serif"/>
          <w:sz w:val="28"/>
          <w:szCs w:val="28"/>
        </w:rPr>
        <w:t>дерации за нарушение принятых Школой</w:t>
      </w:r>
      <w:r w:rsidR="005F3B5A" w:rsidRPr="00EC441F">
        <w:rPr>
          <w:rFonts w:ascii="PT Astra Serif" w:hAnsi="PT Astra Serif"/>
          <w:sz w:val="28"/>
          <w:szCs w:val="28"/>
        </w:rPr>
        <w:t xml:space="preserve"> обязательств, а также о</w:t>
      </w:r>
      <w:r w:rsidR="005F3B5A" w:rsidRPr="00EC441F">
        <w:rPr>
          <w:rFonts w:ascii="PT Astra Serif" w:hAnsi="PT Astra Serif"/>
          <w:sz w:val="28"/>
          <w:szCs w:val="28"/>
        </w:rPr>
        <w:t>т</w:t>
      </w:r>
      <w:r w:rsidR="005F3B5A" w:rsidRPr="00EC441F">
        <w:rPr>
          <w:rFonts w:ascii="PT Astra Serif" w:hAnsi="PT Astra Serif"/>
          <w:sz w:val="28"/>
          <w:szCs w:val="28"/>
        </w:rPr>
        <w:t>ветственность за нарушение бюджетного законодательства Российской Фед</w:t>
      </w:r>
      <w:r w:rsidR="005F3B5A" w:rsidRPr="00EC441F">
        <w:rPr>
          <w:rFonts w:ascii="PT Astra Serif" w:hAnsi="PT Astra Serif"/>
          <w:sz w:val="28"/>
          <w:szCs w:val="28"/>
        </w:rPr>
        <w:t>е</w:t>
      </w:r>
      <w:r w:rsidR="005F3B5A" w:rsidRPr="00EC441F">
        <w:rPr>
          <w:rFonts w:ascii="PT Astra Serif" w:hAnsi="PT Astra Serif"/>
          <w:sz w:val="28"/>
          <w:szCs w:val="28"/>
        </w:rPr>
        <w:t>рации, в том числе за нарушение договорных, расчётных обязательств</w:t>
      </w:r>
      <w:r w:rsidR="003F3352" w:rsidRPr="00EC441F">
        <w:rPr>
          <w:rFonts w:ascii="PT Astra Serif" w:hAnsi="PT Astra Serif"/>
          <w:sz w:val="28"/>
          <w:szCs w:val="28"/>
        </w:rPr>
        <w:t>.</w:t>
      </w:r>
    </w:p>
    <w:p w:rsidR="003F3352" w:rsidRPr="00EC441F" w:rsidRDefault="005469D3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5</w:t>
      </w:r>
      <w:r w:rsidR="00833A80" w:rsidRPr="00EC441F">
        <w:rPr>
          <w:rFonts w:ascii="PT Astra Serif" w:hAnsi="PT Astra Serif"/>
          <w:sz w:val="28"/>
          <w:szCs w:val="28"/>
        </w:rPr>
        <w:t>.16</w:t>
      </w:r>
      <w:r w:rsidR="003F3352" w:rsidRPr="00EC441F">
        <w:rPr>
          <w:rFonts w:ascii="PT Astra Serif" w:hAnsi="PT Astra Serif"/>
          <w:sz w:val="28"/>
          <w:szCs w:val="28"/>
        </w:rPr>
        <w:t>.2.</w:t>
      </w:r>
      <w:r w:rsidR="00440F2F" w:rsidRPr="00EC441F">
        <w:rPr>
          <w:rFonts w:ascii="PT Astra Serif" w:hAnsi="PT Astra Serif"/>
          <w:sz w:val="28"/>
          <w:szCs w:val="28"/>
        </w:rPr>
        <w:t> </w:t>
      </w:r>
      <w:r w:rsidR="005F3B5A" w:rsidRPr="00EC441F">
        <w:rPr>
          <w:rFonts w:ascii="PT Astra Serif" w:hAnsi="PT Astra Serif"/>
          <w:sz w:val="28"/>
          <w:szCs w:val="28"/>
        </w:rPr>
        <w:t xml:space="preserve">Составлять бюджетную смету </w:t>
      </w:r>
      <w:r w:rsidR="00A64B94" w:rsidRPr="00EC441F">
        <w:rPr>
          <w:rFonts w:ascii="PT Astra Serif" w:hAnsi="PT Astra Serif"/>
          <w:sz w:val="28"/>
          <w:szCs w:val="28"/>
        </w:rPr>
        <w:t xml:space="preserve">доходов и расходов </w:t>
      </w:r>
      <w:r w:rsidR="005F3B5A" w:rsidRPr="00EC441F">
        <w:rPr>
          <w:rFonts w:ascii="PT Astra Serif" w:hAnsi="PT Astra Serif"/>
          <w:sz w:val="28"/>
          <w:szCs w:val="28"/>
        </w:rPr>
        <w:t>Школы и обе</w:t>
      </w:r>
      <w:r w:rsidR="005F3B5A" w:rsidRPr="00EC441F">
        <w:rPr>
          <w:rFonts w:ascii="PT Astra Serif" w:hAnsi="PT Astra Serif"/>
          <w:sz w:val="28"/>
          <w:szCs w:val="28"/>
        </w:rPr>
        <w:t>с</w:t>
      </w:r>
      <w:r w:rsidR="005F3B5A" w:rsidRPr="00EC441F">
        <w:rPr>
          <w:rFonts w:ascii="PT Astra Serif" w:hAnsi="PT Astra Serif"/>
          <w:sz w:val="28"/>
          <w:szCs w:val="28"/>
        </w:rPr>
        <w:t>печить её утверждение в пор</w:t>
      </w:r>
      <w:r w:rsidR="003F3352" w:rsidRPr="00EC441F">
        <w:rPr>
          <w:rFonts w:ascii="PT Astra Serif" w:hAnsi="PT Astra Serif"/>
          <w:sz w:val="28"/>
          <w:szCs w:val="28"/>
        </w:rPr>
        <w:t>ядке, установленном Учредителем.</w:t>
      </w:r>
    </w:p>
    <w:p w:rsidR="003F3352" w:rsidRPr="00EC441F" w:rsidRDefault="005469D3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5</w:t>
      </w:r>
      <w:r w:rsidR="00833A80" w:rsidRPr="00EC441F">
        <w:rPr>
          <w:rFonts w:ascii="PT Astra Serif" w:hAnsi="PT Astra Serif"/>
          <w:sz w:val="28"/>
          <w:szCs w:val="28"/>
        </w:rPr>
        <w:t>.16</w:t>
      </w:r>
      <w:r w:rsidR="003F3352" w:rsidRPr="00EC441F">
        <w:rPr>
          <w:rFonts w:ascii="PT Astra Serif" w:hAnsi="PT Astra Serif"/>
          <w:sz w:val="28"/>
          <w:szCs w:val="28"/>
        </w:rPr>
        <w:t>.3.</w:t>
      </w:r>
      <w:r w:rsidR="00440F2F" w:rsidRPr="00EC441F">
        <w:rPr>
          <w:rFonts w:ascii="PT Astra Serif" w:hAnsi="PT Astra Serif"/>
          <w:sz w:val="28"/>
          <w:szCs w:val="28"/>
        </w:rPr>
        <w:t> </w:t>
      </w:r>
      <w:r w:rsidR="005F3B5A" w:rsidRPr="00EC441F">
        <w:rPr>
          <w:rFonts w:ascii="PT Astra Serif" w:hAnsi="PT Astra Serif"/>
          <w:sz w:val="28"/>
          <w:szCs w:val="28"/>
        </w:rPr>
        <w:t>Обеспечивать результативность, целевой характер использования предусмотренны</w:t>
      </w:r>
      <w:r w:rsidR="003F3352" w:rsidRPr="00EC441F">
        <w:rPr>
          <w:rFonts w:ascii="PT Astra Serif" w:hAnsi="PT Astra Serif"/>
          <w:sz w:val="28"/>
          <w:szCs w:val="28"/>
        </w:rPr>
        <w:t>х Школе  бюджетных ассигнований.</w:t>
      </w:r>
    </w:p>
    <w:p w:rsidR="003F3352" w:rsidRPr="00EC441F" w:rsidRDefault="005469D3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5</w:t>
      </w:r>
      <w:r w:rsidR="00833A80" w:rsidRPr="00EC441F">
        <w:rPr>
          <w:rFonts w:ascii="PT Astra Serif" w:hAnsi="PT Astra Serif"/>
          <w:sz w:val="28"/>
          <w:szCs w:val="28"/>
        </w:rPr>
        <w:t>.16</w:t>
      </w:r>
      <w:r w:rsidR="003F3352" w:rsidRPr="00EC441F">
        <w:rPr>
          <w:rFonts w:ascii="PT Astra Serif" w:hAnsi="PT Astra Serif"/>
          <w:sz w:val="28"/>
          <w:szCs w:val="28"/>
        </w:rPr>
        <w:t>.</w:t>
      </w:r>
      <w:r w:rsidR="00FB0842" w:rsidRPr="00EC441F">
        <w:rPr>
          <w:rFonts w:ascii="PT Astra Serif" w:hAnsi="PT Astra Serif"/>
          <w:sz w:val="28"/>
          <w:szCs w:val="28"/>
        </w:rPr>
        <w:t>4</w:t>
      </w:r>
      <w:r w:rsidR="003F3352" w:rsidRPr="00EC441F">
        <w:rPr>
          <w:rFonts w:ascii="PT Astra Serif" w:hAnsi="PT Astra Serif"/>
          <w:sz w:val="28"/>
          <w:szCs w:val="28"/>
        </w:rPr>
        <w:t>.</w:t>
      </w:r>
      <w:r w:rsidR="00440F2F" w:rsidRPr="00EC441F">
        <w:rPr>
          <w:rFonts w:ascii="PT Astra Serif" w:hAnsi="PT Astra Serif"/>
          <w:sz w:val="28"/>
          <w:szCs w:val="28"/>
        </w:rPr>
        <w:t> </w:t>
      </w:r>
      <w:r w:rsidR="005F3B5A" w:rsidRPr="00EC441F">
        <w:rPr>
          <w:rFonts w:ascii="PT Astra Serif" w:hAnsi="PT Astra Serif"/>
          <w:sz w:val="28"/>
          <w:szCs w:val="28"/>
        </w:rPr>
        <w:t>Отчитываться перед Учредителем за состояние и использование муниципально</w:t>
      </w:r>
      <w:r w:rsidR="003F3352" w:rsidRPr="00EC441F">
        <w:rPr>
          <w:rFonts w:ascii="PT Astra Serif" w:hAnsi="PT Astra Serif"/>
          <w:sz w:val="28"/>
          <w:szCs w:val="28"/>
        </w:rPr>
        <w:t>го имущества и денежных средств.</w:t>
      </w:r>
    </w:p>
    <w:p w:rsidR="003F3352" w:rsidRPr="00EC441F" w:rsidRDefault="005469D3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5</w:t>
      </w:r>
      <w:r w:rsidR="00833A80" w:rsidRPr="00EC441F">
        <w:rPr>
          <w:rFonts w:ascii="PT Astra Serif" w:hAnsi="PT Astra Serif"/>
          <w:sz w:val="28"/>
          <w:szCs w:val="28"/>
        </w:rPr>
        <w:t>.16</w:t>
      </w:r>
      <w:r w:rsidR="003F3352" w:rsidRPr="00EC441F">
        <w:rPr>
          <w:rFonts w:ascii="PT Astra Serif" w:hAnsi="PT Astra Serif"/>
          <w:sz w:val="28"/>
          <w:szCs w:val="28"/>
        </w:rPr>
        <w:t>.</w:t>
      </w:r>
      <w:r w:rsidRPr="00EC441F">
        <w:rPr>
          <w:rFonts w:ascii="PT Astra Serif" w:hAnsi="PT Astra Serif"/>
          <w:sz w:val="28"/>
          <w:szCs w:val="28"/>
        </w:rPr>
        <w:t>5</w:t>
      </w:r>
      <w:r w:rsidR="003F3352" w:rsidRPr="00EC441F">
        <w:rPr>
          <w:rFonts w:ascii="PT Astra Serif" w:hAnsi="PT Astra Serif"/>
          <w:sz w:val="28"/>
          <w:szCs w:val="28"/>
        </w:rPr>
        <w:t>.</w:t>
      </w:r>
      <w:r w:rsidR="00440F2F" w:rsidRPr="00EC441F">
        <w:rPr>
          <w:rFonts w:ascii="PT Astra Serif" w:hAnsi="PT Astra Serif"/>
          <w:sz w:val="28"/>
          <w:szCs w:val="28"/>
        </w:rPr>
        <w:t> </w:t>
      </w:r>
      <w:r w:rsidR="005F3B5A" w:rsidRPr="00EC441F">
        <w:rPr>
          <w:rFonts w:ascii="PT Astra Serif" w:hAnsi="PT Astra Serif"/>
          <w:sz w:val="28"/>
          <w:szCs w:val="28"/>
        </w:rPr>
        <w:t>Возмещать ущерб, причиненный нерациональным использованием земли и других природных ресурсов, загрязнением окружающей среды, нар</w:t>
      </w:r>
      <w:r w:rsidR="005F3B5A" w:rsidRPr="00EC441F">
        <w:rPr>
          <w:rFonts w:ascii="PT Astra Serif" w:hAnsi="PT Astra Serif"/>
          <w:sz w:val="28"/>
          <w:szCs w:val="28"/>
        </w:rPr>
        <w:t>у</w:t>
      </w:r>
      <w:r w:rsidR="005F3B5A" w:rsidRPr="00EC441F">
        <w:rPr>
          <w:rFonts w:ascii="PT Astra Serif" w:hAnsi="PT Astra Serif"/>
          <w:sz w:val="28"/>
          <w:szCs w:val="28"/>
        </w:rPr>
        <w:t>шением правил безопасности производства, санитарно-гигиенических норм и требований по защите здоровья работников, населения и потребителей проду</w:t>
      </w:r>
      <w:r w:rsidR="005F3B5A" w:rsidRPr="00EC441F">
        <w:rPr>
          <w:rFonts w:ascii="PT Astra Serif" w:hAnsi="PT Astra Serif"/>
          <w:sz w:val="28"/>
          <w:szCs w:val="28"/>
        </w:rPr>
        <w:t>к</w:t>
      </w:r>
      <w:r w:rsidR="005F3B5A" w:rsidRPr="00EC441F">
        <w:rPr>
          <w:rFonts w:ascii="PT Astra Serif" w:hAnsi="PT Astra Serif"/>
          <w:sz w:val="28"/>
          <w:szCs w:val="28"/>
        </w:rPr>
        <w:t>ции, за счет</w:t>
      </w:r>
      <w:r w:rsidR="003F3352" w:rsidRPr="00EC441F">
        <w:rPr>
          <w:rFonts w:ascii="PT Astra Serif" w:hAnsi="PT Astra Serif"/>
          <w:sz w:val="28"/>
          <w:szCs w:val="28"/>
        </w:rPr>
        <w:t xml:space="preserve"> результатов своей деятельности.</w:t>
      </w:r>
    </w:p>
    <w:p w:rsidR="003F3352" w:rsidRPr="00EC441F" w:rsidRDefault="005469D3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5</w:t>
      </w:r>
      <w:r w:rsidR="00833A80" w:rsidRPr="00EC441F">
        <w:rPr>
          <w:rFonts w:ascii="PT Astra Serif" w:hAnsi="PT Astra Serif"/>
          <w:sz w:val="28"/>
          <w:szCs w:val="28"/>
        </w:rPr>
        <w:t>.16</w:t>
      </w:r>
      <w:r w:rsidR="003F3352" w:rsidRPr="00EC441F">
        <w:rPr>
          <w:rFonts w:ascii="PT Astra Serif" w:hAnsi="PT Astra Serif"/>
          <w:sz w:val="28"/>
          <w:szCs w:val="28"/>
        </w:rPr>
        <w:t>.</w:t>
      </w:r>
      <w:r w:rsidRPr="00EC441F">
        <w:rPr>
          <w:rFonts w:ascii="PT Astra Serif" w:hAnsi="PT Astra Serif"/>
          <w:sz w:val="28"/>
          <w:szCs w:val="28"/>
        </w:rPr>
        <w:t>6</w:t>
      </w:r>
      <w:r w:rsidR="003F3352" w:rsidRPr="00EC441F">
        <w:rPr>
          <w:rFonts w:ascii="PT Astra Serif" w:hAnsi="PT Astra Serif"/>
          <w:sz w:val="28"/>
          <w:szCs w:val="28"/>
        </w:rPr>
        <w:t>.</w:t>
      </w:r>
      <w:r w:rsidR="00440F2F" w:rsidRPr="00EC441F">
        <w:rPr>
          <w:rFonts w:ascii="PT Astra Serif" w:hAnsi="PT Astra Serif"/>
          <w:sz w:val="28"/>
          <w:szCs w:val="28"/>
        </w:rPr>
        <w:t> </w:t>
      </w:r>
      <w:r w:rsidR="005F3B5A" w:rsidRPr="00EC441F">
        <w:rPr>
          <w:rFonts w:ascii="PT Astra Serif" w:hAnsi="PT Astra Serif"/>
          <w:sz w:val="28"/>
          <w:szCs w:val="28"/>
        </w:rPr>
        <w:t>Обеспечивать своевременно и в полном объёме выплату работн</w:t>
      </w:r>
      <w:r w:rsidR="005F3B5A" w:rsidRPr="00EC441F">
        <w:rPr>
          <w:rFonts w:ascii="PT Astra Serif" w:hAnsi="PT Astra Serif"/>
          <w:sz w:val="28"/>
          <w:szCs w:val="28"/>
        </w:rPr>
        <w:t>и</w:t>
      </w:r>
      <w:r w:rsidR="005F3B5A" w:rsidRPr="00EC441F">
        <w:rPr>
          <w:rFonts w:ascii="PT Astra Serif" w:hAnsi="PT Astra Serif"/>
          <w:sz w:val="28"/>
          <w:szCs w:val="28"/>
        </w:rPr>
        <w:t xml:space="preserve">кам заработной платы и проводить ее индексацию в соответствии с </w:t>
      </w:r>
      <w:r w:rsidR="00A64B94" w:rsidRPr="00EC441F">
        <w:rPr>
          <w:rFonts w:ascii="PT Astra Serif" w:hAnsi="PT Astra Serif"/>
          <w:sz w:val="28"/>
          <w:szCs w:val="28"/>
        </w:rPr>
        <w:t>действу</w:t>
      </w:r>
      <w:r w:rsidR="00A64B94" w:rsidRPr="00EC441F">
        <w:rPr>
          <w:rFonts w:ascii="PT Astra Serif" w:hAnsi="PT Astra Serif"/>
          <w:sz w:val="28"/>
          <w:szCs w:val="28"/>
        </w:rPr>
        <w:t>ю</w:t>
      </w:r>
      <w:r w:rsidR="00A64B94" w:rsidRPr="00EC441F">
        <w:rPr>
          <w:rFonts w:ascii="PT Astra Serif" w:hAnsi="PT Astra Serif"/>
          <w:sz w:val="28"/>
          <w:szCs w:val="28"/>
        </w:rPr>
        <w:t xml:space="preserve">щим </w:t>
      </w:r>
      <w:r w:rsidR="005F3B5A" w:rsidRPr="00EC441F">
        <w:rPr>
          <w:rFonts w:ascii="PT Astra Serif" w:hAnsi="PT Astra Serif"/>
          <w:sz w:val="28"/>
          <w:szCs w:val="28"/>
        </w:rPr>
        <w:t>законодательством Ульяновской области</w:t>
      </w:r>
      <w:r w:rsidR="00A64B94" w:rsidRPr="00EC441F">
        <w:rPr>
          <w:rFonts w:ascii="PT Astra Serif" w:hAnsi="PT Astra Serif"/>
          <w:sz w:val="28"/>
          <w:szCs w:val="28"/>
        </w:rPr>
        <w:t>.</w:t>
      </w:r>
    </w:p>
    <w:p w:rsidR="003F3352" w:rsidRPr="00EC441F" w:rsidRDefault="005469D3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5</w:t>
      </w:r>
      <w:r w:rsidR="00833A80" w:rsidRPr="00EC441F">
        <w:rPr>
          <w:rFonts w:ascii="PT Astra Serif" w:hAnsi="PT Astra Serif"/>
          <w:sz w:val="28"/>
          <w:szCs w:val="28"/>
        </w:rPr>
        <w:t>.16</w:t>
      </w:r>
      <w:r w:rsidR="003F3352" w:rsidRPr="00EC441F">
        <w:rPr>
          <w:rFonts w:ascii="PT Astra Serif" w:hAnsi="PT Astra Serif"/>
          <w:sz w:val="28"/>
          <w:szCs w:val="28"/>
        </w:rPr>
        <w:t>.7.</w:t>
      </w:r>
      <w:r w:rsidR="00440F2F" w:rsidRPr="00EC441F">
        <w:rPr>
          <w:rFonts w:ascii="PT Astra Serif" w:hAnsi="PT Astra Serif"/>
          <w:sz w:val="28"/>
          <w:szCs w:val="28"/>
        </w:rPr>
        <w:t> </w:t>
      </w:r>
      <w:r w:rsidR="005F3B5A" w:rsidRPr="00EC441F">
        <w:rPr>
          <w:rFonts w:ascii="PT Astra Serif" w:hAnsi="PT Astra Serif"/>
          <w:sz w:val="28"/>
          <w:szCs w:val="28"/>
        </w:rPr>
        <w:t xml:space="preserve">Нести ответственность за использование бюджетных средств по </w:t>
      </w:r>
      <w:r w:rsidR="00FC0138" w:rsidRPr="00EC441F">
        <w:rPr>
          <w:rFonts w:ascii="PT Astra Serif" w:hAnsi="PT Astra Serif"/>
          <w:sz w:val="28"/>
          <w:szCs w:val="28"/>
        </w:rPr>
        <w:t>не</w:t>
      </w:r>
      <w:r w:rsidR="005F3B5A" w:rsidRPr="00EC441F">
        <w:rPr>
          <w:rFonts w:ascii="PT Astra Serif" w:hAnsi="PT Astra Serif"/>
          <w:sz w:val="28"/>
          <w:szCs w:val="28"/>
        </w:rPr>
        <w:t xml:space="preserve">целевому назначению и принимать меры по возмещению или возврату средств нецелевого использования в  бюджет муниципального образования «Карсунский район» </w:t>
      </w:r>
      <w:r w:rsidR="00BA6D87" w:rsidRPr="00EC441F">
        <w:rPr>
          <w:rFonts w:ascii="PT Astra Serif" w:hAnsi="PT Astra Serif"/>
          <w:sz w:val="28"/>
          <w:szCs w:val="28"/>
        </w:rPr>
        <w:t xml:space="preserve">Ульяновской области </w:t>
      </w:r>
      <w:r w:rsidR="005F3B5A" w:rsidRPr="00EC441F">
        <w:rPr>
          <w:rFonts w:ascii="PT Astra Serif" w:hAnsi="PT Astra Serif"/>
          <w:sz w:val="28"/>
          <w:szCs w:val="28"/>
        </w:rPr>
        <w:t xml:space="preserve">в полном объёме, в том числе </w:t>
      </w:r>
      <w:r w:rsidR="003F3352" w:rsidRPr="00EC441F">
        <w:rPr>
          <w:rFonts w:ascii="PT Astra Serif" w:hAnsi="PT Astra Serif"/>
          <w:sz w:val="28"/>
          <w:szCs w:val="28"/>
        </w:rPr>
        <w:t>за счёт внебюджетных источников.</w:t>
      </w:r>
    </w:p>
    <w:p w:rsidR="003F3352" w:rsidRPr="00EC441F" w:rsidRDefault="005469D3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5</w:t>
      </w:r>
      <w:r w:rsidR="00833A80" w:rsidRPr="00EC441F">
        <w:rPr>
          <w:rFonts w:ascii="PT Astra Serif" w:hAnsi="PT Astra Serif"/>
          <w:sz w:val="28"/>
          <w:szCs w:val="28"/>
        </w:rPr>
        <w:t>.16</w:t>
      </w:r>
      <w:r w:rsidR="00FC0138" w:rsidRPr="00EC441F">
        <w:rPr>
          <w:rFonts w:ascii="PT Astra Serif" w:hAnsi="PT Astra Serif"/>
          <w:sz w:val="28"/>
          <w:szCs w:val="28"/>
        </w:rPr>
        <w:t>.8</w:t>
      </w:r>
      <w:r w:rsidR="003F3352" w:rsidRPr="00EC441F">
        <w:rPr>
          <w:rFonts w:ascii="PT Astra Serif" w:hAnsi="PT Astra Serif"/>
          <w:sz w:val="28"/>
          <w:szCs w:val="28"/>
        </w:rPr>
        <w:t>.</w:t>
      </w:r>
      <w:r w:rsidR="00440F2F" w:rsidRPr="00EC441F">
        <w:rPr>
          <w:rFonts w:ascii="PT Astra Serif" w:hAnsi="PT Astra Serif"/>
          <w:sz w:val="28"/>
          <w:szCs w:val="28"/>
        </w:rPr>
        <w:t> </w:t>
      </w:r>
      <w:r w:rsidR="005F3B5A" w:rsidRPr="00EC441F">
        <w:rPr>
          <w:rFonts w:ascii="PT Astra Serif" w:hAnsi="PT Astra Serif"/>
          <w:sz w:val="28"/>
          <w:szCs w:val="28"/>
        </w:rPr>
        <w:t>Обеспечивать в установленном поря</w:t>
      </w:r>
      <w:r w:rsidR="003F3352" w:rsidRPr="00EC441F">
        <w:rPr>
          <w:rFonts w:ascii="PT Astra Serif" w:hAnsi="PT Astra Serif"/>
          <w:sz w:val="28"/>
          <w:szCs w:val="28"/>
        </w:rPr>
        <w:t>дке исполнение судебных р</w:t>
      </w:r>
      <w:r w:rsidR="003F3352" w:rsidRPr="00EC441F">
        <w:rPr>
          <w:rFonts w:ascii="PT Astra Serif" w:hAnsi="PT Astra Serif"/>
          <w:sz w:val="28"/>
          <w:szCs w:val="28"/>
        </w:rPr>
        <w:t>е</w:t>
      </w:r>
      <w:r w:rsidR="003F3352" w:rsidRPr="00EC441F">
        <w:rPr>
          <w:rFonts w:ascii="PT Astra Serif" w:hAnsi="PT Astra Serif"/>
          <w:sz w:val="28"/>
          <w:szCs w:val="28"/>
        </w:rPr>
        <w:t>шений.</w:t>
      </w:r>
    </w:p>
    <w:p w:rsidR="003F3352" w:rsidRPr="00EC441F" w:rsidRDefault="005469D3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5</w:t>
      </w:r>
      <w:r w:rsidR="00833A80" w:rsidRPr="00EC441F">
        <w:rPr>
          <w:rFonts w:ascii="PT Astra Serif" w:hAnsi="PT Astra Serif"/>
          <w:sz w:val="28"/>
          <w:szCs w:val="28"/>
        </w:rPr>
        <w:t>.16</w:t>
      </w:r>
      <w:r w:rsidR="00FC0138" w:rsidRPr="00EC441F">
        <w:rPr>
          <w:rFonts w:ascii="PT Astra Serif" w:hAnsi="PT Astra Serif"/>
          <w:sz w:val="28"/>
          <w:szCs w:val="28"/>
        </w:rPr>
        <w:t>.9</w:t>
      </w:r>
      <w:r w:rsidR="003F3352" w:rsidRPr="00EC441F">
        <w:rPr>
          <w:rFonts w:ascii="PT Astra Serif" w:hAnsi="PT Astra Serif"/>
          <w:sz w:val="28"/>
          <w:szCs w:val="28"/>
        </w:rPr>
        <w:t>.</w:t>
      </w:r>
      <w:r w:rsidR="00440F2F" w:rsidRPr="00EC441F">
        <w:rPr>
          <w:rFonts w:ascii="PT Astra Serif" w:hAnsi="PT Astra Serif"/>
          <w:sz w:val="28"/>
          <w:szCs w:val="28"/>
        </w:rPr>
        <w:t> </w:t>
      </w:r>
      <w:r w:rsidR="005F3B5A" w:rsidRPr="00EC441F">
        <w:rPr>
          <w:rFonts w:ascii="PT Astra Serif" w:hAnsi="PT Astra Serif"/>
          <w:sz w:val="28"/>
          <w:szCs w:val="28"/>
        </w:rPr>
        <w:t>Обеспечивать своим работникам безопасные условия труда и н</w:t>
      </w:r>
      <w:r w:rsidR="005F3B5A" w:rsidRPr="00EC441F">
        <w:rPr>
          <w:rFonts w:ascii="PT Astra Serif" w:hAnsi="PT Astra Serif"/>
          <w:sz w:val="28"/>
          <w:szCs w:val="28"/>
        </w:rPr>
        <w:t>е</w:t>
      </w:r>
      <w:r w:rsidR="005F3B5A" w:rsidRPr="00EC441F">
        <w:rPr>
          <w:rFonts w:ascii="PT Astra Serif" w:hAnsi="PT Astra Serif"/>
          <w:sz w:val="28"/>
          <w:szCs w:val="28"/>
        </w:rPr>
        <w:t>сти ответственность в установленном порядке за ущерб, причиненный</w:t>
      </w:r>
      <w:r w:rsidR="003F3352" w:rsidRPr="00EC441F">
        <w:rPr>
          <w:rFonts w:ascii="PT Astra Serif" w:hAnsi="PT Astra Serif"/>
          <w:sz w:val="28"/>
          <w:szCs w:val="28"/>
        </w:rPr>
        <w:t xml:space="preserve"> их зд</w:t>
      </w:r>
      <w:r w:rsidR="003F3352" w:rsidRPr="00EC441F">
        <w:rPr>
          <w:rFonts w:ascii="PT Astra Serif" w:hAnsi="PT Astra Serif"/>
          <w:sz w:val="28"/>
          <w:szCs w:val="28"/>
        </w:rPr>
        <w:t>о</w:t>
      </w:r>
      <w:r w:rsidR="003F3352" w:rsidRPr="00EC441F">
        <w:rPr>
          <w:rFonts w:ascii="PT Astra Serif" w:hAnsi="PT Astra Serif"/>
          <w:sz w:val="28"/>
          <w:szCs w:val="28"/>
        </w:rPr>
        <w:t>ровью и трудоспособности.</w:t>
      </w:r>
    </w:p>
    <w:p w:rsidR="003F3352" w:rsidRPr="00EC441F" w:rsidRDefault="005469D3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5</w:t>
      </w:r>
      <w:r w:rsidR="00833A80" w:rsidRPr="00EC441F">
        <w:rPr>
          <w:rFonts w:ascii="PT Astra Serif" w:hAnsi="PT Astra Serif"/>
          <w:sz w:val="28"/>
          <w:szCs w:val="28"/>
        </w:rPr>
        <w:t>.16</w:t>
      </w:r>
      <w:r w:rsidR="00FC0138" w:rsidRPr="00EC441F">
        <w:rPr>
          <w:rFonts w:ascii="PT Astra Serif" w:hAnsi="PT Astra Serif"/>
          <w:sz w:val="28"/>
          <w:szCs w:val="28"/>
        </w:rPr>
        <w:t>.10</w:t>
      </w:r>
      <w:r w:rsidR="003F3352" w:rsidRPr="00EC441F">
        <w:rPr>
          <w:rFonts w:ascii="PT Astra Serif" w:hAnsi="PT Astra Serif"/>
          <w:sz w:val="28"/>
          <w:szCs w:val="28"/>
        </w:rPr>
        <w:t>.</w:t>
      </w:r>
      <w:r w:rsidR="00440F2F" w:rsidRPr="00EC441F">
        <w:rPr>
          <w:rFonts w:ascii="PT Astra Serif" w:hAnsi="PT Astra Serif"/>
          <w:sz w:val="28"/>
          <w:szCs w:val="28"/>
        </w:rPr>
        <w:t> </w:t>
      </w:r>
      <w:r w:rsidR="005F3B5A" w:rsidRPr="00EC441F">
        <w:rPr>
          <w:rFonts w:ascii="PT Astra Serif" w:hAnsi="PT Astra Serif"/>
          <w:sz w:val="28"/>
          <w:szCs w:val="28"/>
        </w:rPr>
        <w:t>Обеспечивать защиту информации конфиденциального характер</w:t>
      </w:r>
      <w:r w:rsidR="003F3352" w:rsidRPr="00EC441F">
        <w:rPr>
          <w:rFonts w:ascii="PT Astra Serif" w:hAnsi="PT Astra Serif"/>
          <w:sz w:val="28"/>
          <w:szCs w:val="28"/>
        </w:rPr>
        <w:t>а (включая персональные данные).</w:t>
      </w:r>
    </w:p>
    <w:p w:rsidR="003F3352" w:rsidRPr="00EC441F" w:rsidRDefault="005469D3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5</w:t>
      </w:r>
      <w:r w:rsidR="00833A80" w:rsidRPr="00EC441F">
        <w:rPr>
          <w:rFonts w:ascii="PT Astra Serif" w:hAnsi="PT Astra Serif"/>
          <w:sz w:val="28"/>
          <w:szCs w:val="28"/>
        </w:rPr>
        <w:t>.16</w:t>
      </w:r>
      <w:r w:rsidR="00FC0138" w:rsidRPr="00EC441F">
        <w:rPr>
          <w:rFonts w:ascii="PT Astra Serif" w:hAnsi="PT Astra Serif"/>
          <w:sz w:val="28"/>
          <w:szCs w:val="28"/>
        </w:rPr>
        <w:t>.11</w:t>
      </w:r>
      <w:r w:rsidR="003F3352" w:rsidRPr="00EC441F">
        <w:rPr>
          <w:rFonts w:ascii="PT Astra Serif" w:hAnsi="PT Astra Serif"/>
          <w:sz w:val="28"/>
          <w:szCs w:val="28"/>
        </w:rPr>
        <w:t>.</w:t>
      </w:r>
      <w:r w:rsidR="00833A80" w:rsidRPr="00EC441F">
        <w:rPr>
          <w:rFonts w:ascii="PT Astra Serif" w:hAnsi="PT Astra Serif"/>
          <w:sz w:val="28"/>
          <w:szCs w:val="28"/>
        </w:rPr>
        <w:t xml:space="preserve"> </w:t>
      </w:r>
      <w:r w:rsidR="005F3B5A" w:rsidRPr="00EC441F">
        <w:rPr>
          <w:rFonts w:ascii="PT Astra Serif" w:hAnsi="PT Astra Serif"/>
          <w:sz w:val="28"/>
          <w:szCs w:val="28"/>
        </w:rPr>
        <w:t>Обеспечивать организацию и ведение делопроизводства Школы  в соответствии с ус</w:t>
      </w:r>
      <w:r w:rsidR="003F3352" w:rsidRPr="00EC441F">
        <w:rPr>
          <w:rFonts w:ascii="PT Astra Serif" w:hAnsi="PT Astra Serif"/>
          <w:sz w:val="28"/>
          <w:szCs w:val="28"/>
        </w:rPr>
        <w:t>тановленными требованиями.</w:t>
      </w:r>
    </w:p>
    <w:p w:rsidR="003F3352" w:rsidRPr="00EC441F" w:rsidRDefault="005469D3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lastRenderedPageBreak/>
        <w:t>5</w:t>
      </w:r>
      <w:r w:rsidR="00833A80" w:rsidRPr="00EC441F">
        <w:rPr>
          <w:rFonts w:ascii="PT Astra Serif" w:hAnsi="PT Astra Serif"/>
          <w:sz w:val="28"/>
          <w:szCs w:val="28"/>
        </w:rPr>
        <w:t>.16</w:t>
      </w:r>
      <w:r w:rsidR="00FC0138" w:rsidRPr="00EC441F">
        <w:rPr>
          <w:rFonts w:ascii="PT Astra Serif" w:hAnsi="PT Astra Serif"/>
          <w:sz w:val="28"/>
          <w:szCs w:val="28"/>
        </w:rPr>
        <w:t>.12</w:t>
      </w:r>
      <w:r w:rsidR="003F3352" w:rsidRPr="00EC441F">
        <w:rPr>
          <w:rFonts w:ascii="PT Astra Serif" w:hAnsi="PT Astra Serif"/>
          <w:sz w:val="28"/>
          <w:szCs w:val="28"/>
        </w:rPr>
        <w:t>.</w:t>
      </w:r>
      <w:r w:rsidR="00833A80" w:rsidRPr="00EC441F">
        <w:rPr>
          <w:rFonts w:ascii="PT Astra Serif" w:hAnsi="PT Astra Serif"/>
          <w:sz w:val="28"/>
          <w:szCs w:val="28"/>
        </w:rPr>
        <w:t xml:space="preserve"> </w:t>
      </w:r>
      <w:r w:rsidR="005F3B5A" w:rsidRPr="00EC441F">
        <w:rPr>
          <w:rFonts w:ascii="PT Astra Serif" w:hAnsi="PT Astra Serif"/>
          <w:sz w:val="28"/>
          <w:szCs w:val="28"/>
        </w:rPr>
        <w:t>Осуществлять бюджетный учёт, бухгалтерский учёт операций в процессе выполнения утверждённой бюджетной сметы, вести статистическую и бухгалтерскую отчётность в установленном порядке, представлять информ</w:t>
      </w:r>
      <w:r w:rsidR="005F3B5A" w:rsidRPr="00EC441F">
        <w:rPr>
          <w:rFonts w:ascii="PT Astra Serif" w:hAnsi="PT Astra Serif"/>
          <w:sz w:val="28"/>
          <w:szCs w:val="28"/>
        </w:rPr>
        <w:t>а</w:t>
      </w:r>
      <w:r w:rsidR="005F3B5A" w:rsidRPr="00EC441F">
        <w:rPr>
          <w:rFonts w:ascii="PT Astra Serif" w:hAnsi="PT Astra Serif"/>
          <w:sz w:val="28"/>
          <w:szCs w:val="28"/>
        </w:rPr>
        <w:t>цию о своей деятельности органам государственной статистики, налоговым о</w:t>
      </w:r>
      <w:r w:rsidR="005F3B5A" w:rsidRPr="00EC441F">
        <w:rPr>
          <w:rFonts w:ascii="PT Astra Serif" w:hAnsi="PT Astra Serif"/>
          <w:sz w:val="28"/>
          <w:szCs w:val="28"/>
        </w:rPr>
        <w:t>р</w:t>
      </w:r>
      <w:r w:rsidR="005F3B5A" w:rsidRPr="00EC441F">
        <w:rPr>
          <w:rFonts w:ascii="PT Astra Serif" w:hAnsi="PT Astra Serif"/>
          <w:sz w:val="28"/>
          <w:szCs w:val="28"/>
        </w:rPr>
        <w:t>ганам и иным лицам в соответствии с законодательством Российской Федер</w:t>
      </w:r>
      <w:r w:rsidR="005F3B5A" w:rsidRPr="00EC441F">
        <w:rPr>
          <w:rFonts w:ascii="PT Astra Serif" w:hAnsi="PT Astra Serif"/>
          <w:sz w:val="28"/>
          <w:szCs w:val="28"/>
        </w:rPr>
        <w:t>а</w:t>
      </w:r>
      <w:r w:rsidR="005F3B5A" w:rsidRPr="00EC441F">
        <w:rPr>
          <w:rFonts w:ascii="PT Astra Serif" w:hAnsi="PT Astra Serif"/>
          <w:sz w:val="28"/>
          <w:szCs w:val="28"/>
        </w:rPr>
        <w:t>ции, отчитываться о результатах деятельности в порядке и сроки, установле</w:t>
      </w:r>
      <w:r w:rsidR="005F3B5A" w:rsidRPr="00EC441F">
        <w:rPr>
          <w:rFonts w:ascii="PT Astra Serif" w:hAnsi="PT Astra Serif"/>
          <w:sz w:val="28"/>
          <w:szCs w:val="28"/>
        </w:rPr>
        <w:t>н</w:t>
      </w:r>
      <w:r w:rsidR="005F3B5A" w:rsidRPr="00EC441F">
        <w:rPr>
          <w:rFonts w:ascii="PT Astra Serif" w:hAnsi="PT Astra Serif"/>
          <w:sz w:val="28"/>
          <w:szCs w:val="28"/>
        </w:rPr>
        <w:t>ные Учредителем, в пределах, установленных законодательством  Рос</w:t>
      </w:r>
      <w:r w:rsidR="003F3352" w:rsidRPr="00EC441F">
        <w:rPr>
          <w:rFonts w:ascii="PT Astra Serif" w:hAnsi="PT Astra Serif"/>
          <w:sz w:val="28"/>
          <w:szCs w:val="28"/>
        </w:rPr>
        <w:t>сийской Федерации.</w:t>
      </w:r>
    </w:p>
    <w:p w:rsidR="003F3352" w:rsidRPr="00EC441F" w:rsidRDefault="005469D3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5</w:t>
      </w:r>
      <w:r w:rsidR="003F3352" w:rsidRPr="00EC441F">
        <w:rPr>
          <w:rFonts w:ascii="PT Astra Serif" w:hAnsi="PT Astra Serif"/>
          <w:sz w:val="28"/>
          <w:szCs w:val="28"/>
        </w:rPr>
        <w:t>.1</w:t>
      </w:r>
      <w:r w:rsidR="00833A80" w:rsidRPr="00EC441F">
        <w:rPr>
          <w:rFonts w:ascii="PT Astra Serif" w:hAnsi="PT Astra Serif"/>
          <w:sz w:val="28"/>
          <w:szCs w:val="28"/>
        </w:rPr>
        <w:t>6</w:t>
      </w:r>
      <w:r w:rsidR="00FC0138" w:rsidRPr="00EC441F">
        <w:rPr>
          <w:rFonts w:ascii="PT Astra Serif" w:hAnsi="PT Astra Serif"/>
          <w:sz w:val="28"/>
          <w:szCs w:val="28"/>
        </w:rPr>
        <w:t>.13</w:t>
      </w:r>
      <w:r w:rsidR="003F3352" w:rsidRPr="00EC441F">
        <w:rPr>
          <w:rFonts w:ascii="PT Astra Serif" w:hAnsi="PT Astra Serif"/>
          <w:sz w:val="28"/>
          <w:szCs w:val="28"/>
        </w:rPr>
        <w:t>.</w:t>
      </w:r>
      <w:r w:rsidR="00833A80" w:rsidRPr="00EC441F">
        <w:rPr>
          <w:rFonts w:ascii="PT Astra Serif" w:hAnsi="PT Astra Serif"/>
          <w:sz w:val="28"/>
          <w:szCs w:val="28"/>
        </w:rPr>
        <w:t xml:space="preserve"> </w:t>
      </w:r>
      <w:r w:rsidR="005F3B5A" w:rsidRPr="00EC441F">
        <w:rPr>
          <w:rFonts w:ascii="PT Astra Serif" w:hAnsi="PT Astra Serif"/>
          <w:sz w:val="28"/>
          <w:szCs w:val="28"/>
        </w:rPr>
        <w:t>Обеспечивать выполнение мероприятий по энергосбережению, гражданской обороне, противопожарной безопаснос</w:t>
      </w:r>
      <w:r w:rsidR="003F3352" w:rsidRPr="00EC441F">
        <w:rPr>
          <w:rFonts w:ascii="PT Astra Serif" w:hAnsi="PT Astra Serif"/>
          <w:sz w:val="28"/>
          <w:szCs w:val="28"/>
        </w:rPr>
        <w:t>ти и мобилизационной по</w:t>
      </w:r>
      <w:r w:rsidR="003F3352" w:rsidRPr="00EC441F">
        <w:rPr>
          <w:rFonts w:ascii="PT Astra Serif" w:hAnsi="PT Astra Serif"/>
          <w:sz w:val="28"/>
          <w:szCs w:val="28"/>
        </w:rPr>
        <w:t>д</w:t>
      </w:r>
      <w:r w:rsidR="003F3352" w:rsidRPr="00EC441F">
        <w:rPr>
          <w:rFonts w:ascii="PT Astra Serif" w:hAnsi="PT Astra Serif"/>
          <w:sz w:val="28"/>
          <w:szCs w:val="28"/>
        </w:rPr>
        <w:t>готовке.</w:t>
      </w:r>
    </w:p>
    <w:p w:rsidR="003F3352" w:rsidRPr="00EC441F" w:rsidRDefault="005469D3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5</w:t>
      </w:r>
      <w:r w:rsidR="00833A80" w:rsidRPr="00EC441F">
        <w:rPr>
          <w:rFonts w:ascii="PT Astra Serif" w:hAnsi="PT Astra Serif"/>
          <w:sz w:val="28"/>
          <w:szCs w:val="28"/>
        </w:rPr>
        <w:t>.16</w:t>
      </w:r>
      <w:r w:rsidR="00FC0138" w:rsidRPr="00EC441F">
        <w:rPr>
          <w:rFonts w:ascii="PT Astra Serif" w:hAnsi="PT Astra Serif"/>
          <w:sz w:val="28"/>
          <w:szCs w:val="28"/>
        </w:rPr>
        <w:t>.1</w:t>
      </w:r>
      <w:r w:rsidR="00FB0842" w:rsidRPr="00EC441F">
        <w:rPr>
          <w:rFonts w:ascii="PT Astra Serif" w:hAnsi="PT Astra Serif"/>
          <w:sz w:val="28"/>
          <w:szCs w:val="28"/>
        </w:rPr>
        <w:t>4</w:t>
      </w:r>
      <w:r w:rsidR="003F3352" w:rsidRPr="00EC441F">
        <w:rPr>
          <w:rFonts w:ascii="PT Astra Serif" w:hAnsi="PT Astra Serif"/>
          <w:sz w:val="28"/>
          <w:szCs w:val="28"/>
        </w:rPr>
        <w:t>.</w:t>
      </w:r>
      <w:r w:rsidR="00440F2F" w:rsidRPr="00EC441F">
        <w:rPr>
          <w:rFonts w:ascii="PT Astra Serif" w:hAnsi="PT Astra Serif"/>
          <w:sz w:val="28"/>
          <w:szCs w:val="28"/>
        </w:rPr>
        <w:t> </w:t>
      </w:r>
      <w:r w:rsidR="005F3B5A" w:rsidRPr="00EC441F">
        <w:rPr>
          <w:rFonts w:ascii="PT Astra Serif" w:hAnsi="PT Astra Serif"/>
          <w:sz w:val="28"/>
          <w:szCs w:val="28"/>
        </w:rPr>
        <w:t>Обеспечивать учёт, сохранность и использование архивных д</w:t>
      </w:r>
      <w:r w:rsidR="005F3B5A" w:rsidRPr="00EC441F">
        <w:rPr>
          <w:rFonts w:ascii="PT Astra Serif" w:hAnsi="PT Astra Serif"/>
          <w:sz w:val="28"/>
          <w:szCs w:val="28"/>
        </w:rPr>
        <w:t>о</w:t>
      </w:r>
      <w:r w:rsidR="005F3B5A" w:rsidRPr="00EC441F">
        <w:rPr>
          <w:rFonts w:ascii="PT Astra Serif" w:hAnsi="PT Astra Serif"/>
          <w:sz w:val="28"/>
          <w:szCs w:val="28"/>
        </w:rPr>
        <w:t>кументов (постоянно</w:t>
      </w:r>
      <w:r w:rsidR="00BA6D87" w:rsidRPr="00EC441F">
        <w:rPr>
          <w:rFonts w:ascii="PT Astra Serif" w:hAnsi="PT Astra Serif"/>
          <w:sz w:val="28"/>
          <w:szCs w:val="28"/>
        </w:rPr>
        <w:t>го</w:t>
      </w:r>
      <w:r w:rsidR="005F3B5A" w:rsidRPr="00EC441F">
        <w:rPr>
          <w:rFonts w:ascii="PT Astra Serif" w:hAnsi="PT Astra Serif"/>
          <w:sz w:val="28"/>
          <w:szCs w:val="28"/>
        </w:rPr>
        <w:t xml:space="preserve"> хранения и по личному составу), в том числе выдачу архивных документов, связанных с социальной защитой граждан, и своевр</w:t>
      </w:r>
      <w:r w:rsidR="005F3B5A" w:rsidRPr="00EC441F">
        <w:rPr>
          <w:rFonts w:ascii="PT Astra Serif" w:hAnsi="PT Astra Serif"/>
          <w:sz w:val="28"/>
          <w:szCs w:val="28"/>
        </w:rPr>
        <w:t>е</w:t>
      </w:r>
      <w:r w:rsidR="005F3B5A" w:rsidRPr="00EC441F">
        <w:rPr>
          <w:rFonts w:ascii="PT Astra Serif" w:hAnsi="PT Astra Serif"/>
          <w:sz w:val="28"/>
          <w:szCs w:val="28"/>
        </w:rPr>
        <w:t xml:space="preserve">менную передачу </w:t>
      </w:r>
      <w:r w:rsidR="003F3352" w:rsidRPr="00EC441F">
        <w:rPr>
          <w:rFonts w:ascii="PT Astra Serif" w:hAnsi="PT Astra Serif"/>
          <w:sz w:val="28"/>
          <w:szCs w:val="28"/>
        </w:rPr>
        <w:t>их на государственное хранение.</w:t>
      </w:r>
    </w:p>
    <w:p w:rsidR="003F3352" w:rsidRPr="00EC441F" w:rsidRDefault="005469D3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5</w:t>
      </w:r>
      <w:r w:rsidR="005D48FE" w:rsidRPr="00EC441F">
        <w:rPr>
          <w:rFonts w:ascii="PT Astra Serif" w:hAnsi="PT Astra Serif"/>
          <w:sz w:val="28"/>
          <w:szCs w:val="28"/>
        </w:rPr>
        <w:t>.1</w:t>
      </w:r>
      <w:r w:rsidR="00833A80" w:rsidRPr="00EC441F">
        <w:rPr>
          <w:rFonts w:ascii="PT Astra Serif" w:hAnsi="PT Astra Serif"/>
          <w:sz w:val="28"/>
          <w:szCs w:val="28"/>
        </w:rPr>
        <w:t>6</w:t>
      </w:r>
      <w:r w:rsidR="00FC0138" w:rsidRPr="00EC441F">
        <w:rPr>
          <w:rFonts w:ascii="PT Astra Serif" w:hAnsi="PT Astra Serif"/>
          <w:sz w:val="28"/>
          <w:szCs w:val="28"/>
        </w:rPr>
        <w:t>.1</w:t>
      </w:r>
      <w:r w:rsidRPr="00EC441F">
        <w:rPr>
          <w:rFonts w:ascii="PT Astra Serif" w:hAnsi="PT Astra Serif"/>
          <w:sz w:val="28"/>
          <w:szCs w:val="28"/>
        </w:rPr>
        <w:t>5</w:t>
      </w:r>
      <w:r w:rsidR="003F3352" w:rsidRPr="00EC441F">
        <w:rPr>
          <w:rFonts w:ascii="PT Astra Serif" w:hAnsi="PT Astra Serif"/>
          <w:sz w:val="28"/>
          <w:szCs w:val="28"/>
        </w:rPr>
        <w:t>.</w:t>
      </w:r>
      <w:r w:rsidR="00440F2F" w:rsidRPr="00EC441F">
        <w:rPr>
          <w:rFonts w:ascii="PT Astra Serif" w:hAnsi="PT Astra Serif"/>
          <w:sz w:val="28"/>
          <w:szCs w:val="28"/>
        </w:rPr>
        <w:t> </w:t>
      </w:r>
      <w:r w:rsidR="00D14727" w:rsidRPr="00EC441F">
        <w:rPr>
          <w:rFonts w:ascii="PT Astra Serif" w:hAnsi="PT Astra Serif"/>
          <w:sz w:val="28"/>
          <w:szCs w:val="28"/>
        </w:rPr>
        <w:t>Осуществлять контроль правильности</w:t>
      </w:r>
      <w:r w:rsidR="005F3B5A" w:rsidRPr="00EC441F">
        <w:rPr>
          <w:rFonts w:ascii="PT Astra Serif" w:hAnsi="PT Astra Serif"/>
          <w:sz w:val="28"/>
          <w:szCs w:val="28"/>
        </w:rPr>
        <w:t xml:space="preserve"> исчисления, полнотой и своевременностью уплаты, начислений, учёт, принятие решений о возврате (з</w:t>
      </w:r>
      <w:r w:rsidR="005F3B5A" w:rsidRPr="00EC441F">
        <w:rPr>
          <w:rFonts w:ascii="PT Astra Serif" w:hAnsi="PT Astra Serif"/>
          <w:sz w:val="28"/>
          <w:szCs w:val="28"/>
        </w:rPr>
        <w:t>а</w:t>
      </w:r>
      <w:r w:rsidR="005F3B5A" w:rsidRPr="00EC441F">
        <w:rPr>
          <w:rFonts w:ascii="PT Astra Serif" w:hAnsi="PT Astra Serif"/>
          <w:sz w:val="28"/>
          <w:szCs w:val="28"/>
        </w:rPr>
        <w:t>чете) излишне уплаченных платежей, закреплённых за Школой, в бюджет м</w:t>
      </w:r>
      <w:r w:rsidR="005F3B5A" w:rsidRPr="00EC441F">
        <w:rPr>
          <w:rFonts w:ascii="PT Astra Serif" w:hAnsi="PT Astra Serif"/>
          <w:sz w:val="28"/>
          <w:szCs w:val="28"/>
        </w:rPr>
        <w:t>у</w:t>
      </w:r>
      <w:r w:rsidR="005F3B5A" w:rsidRPr="00EC441F">
        <w:rPr>
          <w:rFonts w:ascii="PT Astra Serif" w:hAnsi="PT Astra Serif"/>
          <w:sz w:val="28"/>
          <w:szCs w:val="28"/>
        </w:rPr>
        <w:t>ниципального</w:t>
      </w:r>
      <w:r w:rsidR="003F3352" w:rsidRPr="00EC441F">
        <w:rPr>
          <w:rFonts w:ascii="PT Astra Serif" w:hAnsi="PT Astra Serif"/>
          <w:sz w:val="28"/>
          <w:szCs w:val="28"/>
        </w:rPr>
        <w:t xml:space="preserve"> образования «Карсунский район»</w:t>
      </w:r>
      <w:r w:rsidR="00BA6D87" w:rsidRPr="00EC441F">
        <w:rPr>
          <w:rFonts w:ascii="PT Astra Serif" w:hAnsi="PT Astra Serif"/>
          <w:sz w:val="28"/>
          <w:szCs w:val="28"/>
        </w:rPr>
        <w:t xml:space="preserve"> Ульяновской области</w:t>
      </w:r>
      <w:r w:rsidR="003F3352" w:rsidRPr="00EC441F">
        <w:rPr>
          <w:rFonts w:ascii="PT Astra Serif" w:hAnsi="PT Astra Serif"/>
          <w:sz w:val="28"/>
          <w:szCs w:val="28"/>
        </w:rPr>
        <w:t>.</w:t>
      </w:r>
    </w:p>
    <w:p w:rsidR="003F3352" w:rsidRPr="00EC441F" w:rsidRDefault="005469D3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5</w:t>
      </w:r>
      <w:r w:rsidR="00833A80" w:rsidRPr="00EC441F">
        <w:rPr>
          <w:rFonts w:ascii="PT Astra Serif" w:hAnsi="PT Astra Serif"/>
          <w:sz w:val="28"/>
          <w:szCs w:val="28"/>
        </w:rPr>
        <w:t>.16</w:t>
      </w:r>
      <w:r w:rsidR="00FC0138" w:rsidRPr="00EC441F">
        <w:rPr>
          <w:rFonts w:ascii="PT Astra Serif" w:hAnsi="PT Astra Serif"/>
          <w:sz w:val="28"/>
          <w:szCs w:val="28"/>
        </w:rPr>
        <w:t>.1</w:t>
      </w:r>
      <w:r w:rsidRPr="00EC441F">
        <w:rPr>
          <w:rFonts w:ascii="PT Astra Serif" w:hAnsi="PT Astra Serif"/>
          <w:sz w:val="28"/>
          <w:szCs w:val="28"/>
        </w:rPr>
        <w:t>6</w:t>
      </w:r>
      <w:r w:rsidR="003F3352" w:rsidRPr="00EC441F">
        <w:rPr>
          <w:rFonts w:ascii="PT Astra Serif" w:hAnsi="PT Astra Serif"/>
          <w:sz w:val="28"/>
          <w:szCs w:val="28"/>
        </w:rPr>
        <w:t>.</w:t>
      </w:r>
      <w:r w:rsidR="00440F2F" w:rsidRPr="00EC441F">
        <w:rPr>
          <w:rFonts w:ascii="PT Astra Serif" w:hAnsi="PT Astra Serif"/>
          <w:sz w:val="28"/>
          <w:szCs w:val="28"/>
        </w:rPr>
        <w:t> </w:t>
      </w:r>
      <w:r w:rsidR="005F3B5A" w:rsidRPr="00EC441F">
        <w:rPr>
          <w:rFonts w:ascii="PT Astra Serif" w:hAnsi="PT Astra Serif"/>
          <w:sz w:val="28"/>
          <w:szCs w:val="28"/>
        </w:rPr>
        <w:t>Представлять Комитету карту учёта имущества установленной формы по сост</w:t>
      </w:r>
      <w:r w:rsidR="003F3352" w:rsidRPr="00EC441F">
        <w:rPr>
          <w:rFonts w:ascii="PT Astra Serif" w:hAnsi="PT Astra Serif"/>
          <w:sz w:val="28"/>
          <w:szCs w:val="28"/>
        </w:rPr>
        <w:t>оянию на начало очередного года.</w:t>
      </w:r>
    </w:p>
    <w:p w:rsidR="003F3352" w:rsidRPr="00EC441F" w:rsidRDefault="005469D3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5</w:t>
      </w:r>
      <w:r w:rsidR="00833A80" w:rsidRPr="00EC441F">
        <w:rPr>
          <w:rFonts w:ascii="PT Astra Serif" w:hAnsi="PT Astra Serif"/>
          <w:sz w:val="28"/>
          <w:szCs w:val="28"/>
        </w:rPr>
        <w:t>.16</w:t>
      </w:r>
      <w:r w:rsidR="00FC0138" w:rsidRPr="00EC441F">
        <w:rPr>
          <w:rFonts w:ascii="PT Astra Serif" w:hAnsi="PT Astra Serif"/>
          <w:sz w:val="28"/>
          <w:szCs w:val="28"/>
        </w:rPr>
        <w:t>.17</w:t>
      </w:r>
      <w:r w:rsidR="003F3352" w:rsidRPr="00EC441F">
        <w:rPr>
          <w:rFonts w:ascii="PT Astra Serif" w:hAnsi="PT Astra Serif"/>
          <w:sz w:val="28"/>
          <w:szCs w:val="28"/>
        </w:rPr>
        <w:t>.</w:t>
      </w:r>
      <w:r w:rsidR="00440F2F" w:rsidRPr="00EC441F">
        <w:rPr>
          <w:rFonts w:ascii="PT Astra Serif" w:hAnsi="PT Astra Serif"/>
          <w:sz w:val="28"/>
          <w:szCs w:val="28"/>
        </w:rPr>
        <w:t> </w:t>
      </w:r>
      <w:r w:rsidR="005F3B5A" w:rsidRPr="00EC441F">
        <w:rPr>
          <w:rFonts w:ascii="PT Astra Serif" w:hAnsi="PT Astra Serif"/>
          <w:color w:val="000000"/>
          <w:sz w:val="28"/>
          <w:szCs w:val="28"/>
        </w:rPr>
        <w:t>Планировать деятельность Школы, в том числе и в части доходов от предпринимательской и ино</w:t>
      </w:r>
      <w:r w:rsidR="003F3352" w:rsidRPr="00EC441F">
        <w:rPr>
          <w:rFonts w:ascii="PT Astra Serif" w:hAnsi="PT Astra Serif"/>
          <w:color w:val="000000"/>
          <w:sz w:val="28"/>
          <w:szCs w:val="28"/>
        </w:rPr>
        <w:t>й приносящей доход деятельности.</w:t>
      </w:r>
    </w:p>
    <w:p w:rsidR="003F3352" w:rsidRPr="00EC441F" w:rsidRDefault="005469D3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5</w:t>
      </w:r>
      <w:r w:rsidR="00833A80" w:rsidRPr="00EC441F">
        <w:rPr>
          <w:rFonts w:ascii="PT Astra Serif" w:hAnsi="PT Astra Serif"/>
          <w:sz w:val="28"/>
          <w:szCs w:val="28"/>
        </w:rPr>
        <w:t>.16</w:t>
      </w:r>
      <w:r w:rsidR="00FC0138" w:rsidRPr="00EC441F">
        <w:rPr>
          <w:rFonts w:ascii="PT Astra Serif" w:hAnsi="PT Astra Serif"/>
          <w:sz w:val="28"/>
          <w:szCs w:val="28"/>
        </w:rPr>
        <w:t>.18</w:t>
      </w:r>
      <w:r w:rsidR="003F3352" w:rsidRPr="00EC441F">
        <w:rPr>
          <w:rFonts w:ascii="PT Astra Serif" w:hAnsi="PT Astra Serif"/>
          <w:sz w:val="28"/>
          <w:szCs w:val="28"/>
        </w:rPr>
        <w:t>.</w:t>
      </w:r>
      <w:r w:rsidR="00440F2F" w:rsidRPr="00EC441F">
        <w:rPr>
          <w:rFonts w:ascii="PT Astra Serif" w:hAnsi="PT Astra Serif"/>
          <w:sz w:val="28"/>
          <w:szCs w:val="28"/>
        </w:rPr>
        <w:t> </w:t>
      </w:r>
      <w:r w:rsidR="005F3B5A" w:rsidRPr="00EC441F">
        <w:rPr>
          <w:rFonts w:ascii="PT Astra Serif" w:hAnsi="PT Astra Serif"/>
          <w:sz w:val="28"/>
          <w:szCs w:val="28"/>
        </w:rPr>
        <w:t>Своевременно представлять Учредителю необходимую докуме</w:t>
      </w:r>
      <w:r w:rsidR="005F3B5A" w:rsidRPr="00EC441F">
        <w:rPr>
          <w:rFonts w:ascii="PT Astra Serif" w:hAnsi="PT Astra Serif"/>
          <w:sz w:val="28"/>
          <w:szCs w:val="28"/>
        </w:rPr>
        <w:t>н</w:t>
      </w:r>
      <w:r w:rsidR="005F3B5A" w:rsidRPr="00EC441F">
        <w:rPr>
          <w:rFonts w:ascii="PT Astra Serif" w:hAnsi="PT Astra Serif"/>
          <w:sz w:val="28"/>
          <w:szCs w:val="28"/>
        </w:rPr>
        <w:t>тацию для утверждения сметы доходов и расходов Школы  с учётом расходов и доходов от предпринимательской деятельности и доходов от использ</w:t>
      </w:r>
      <w:r w:rsidR="003F3352" w:rsidRPr="00EC441F">
        <w:rPr>
          <w:rFonts w:ascii="PT Astra Serif" w:hAnsi="PT Astra Serif"/>
          <w:sz w:val="28"/>
          <w:szCs w:val="28"/>
        </w:rPr>
        <w:t>ования муниципального имущества.</w:t>
      </w:r>
    </w:p>
    <w:p w:rsidR="003F3352" w:rsidRPr="00EC441F" w:rsidRDefault="005469D3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5</w:t>
      </w:r>
      <w:r w:rsidR="00833A80" w:rsidRPr="00EC441F">
        <w:rPr>
          <w:rFonts w:ascii="PT Astra Serif" w:hAnsi="PT Astra Serif"/>
          <w:sz w:val="28"/>
          <w:szCs w:val="28"/>
        </w:rPr>
        <w:t>.16</w:t>
      </w:r>
      <w:r w:rsidR="00FC0138" w:rsidRPr="00EC441F">
        <w:rPr>
          <w:rFonts w:ascii="PT Astra Serif" w:hAnsi="PT Astra Serif"/>
          <w:sz w:val="28"/>
          <w:szCs w:val="28"/>
        </w:rPr>
        <w:t>.19</w:t>
      </w:r>
      <w:r w:rsidR="003F3352" w:rsidRPr="00EC441F">
        <w:rPr>
          <w:rFonts w:ascii="PT Astra Serif" w:hAnsi="PT Astra Serif"/>
          <w:sz w:val="28"/>
          <w:szCs w:val="28"/>
        </w:rPr>
        <w:t>.</w:t>
      </w:r>
      <w:r w:rsidR="00440F2F" w:rsidRPr="00EC441F">
        <w:rPr>
          <w:rFonts w:ascii="PT Astra Serif" w:hAnsi="PT Astra Serif"/>
          <w:sz w:val="28"/>
          <w:szCs w:val="28"/>
        </w:rPr>
        <w:t> </w:t>
      </w:r>
      <w:r w:rsidR="005F3B5A" w:rsidRPr="00EC441F">
        <w:rPr>
          <w:rFonts w:ascii="PT Astra Serif" w:hAnsi="PT Astra Serif"/>
          <w:sz w:val="28"/>
          <w:szCs w:val="28"/>
        </w:rPr>
        <w:t>Обеспечивать гарантированный законодательством Российской Федерации минимальный размер оплаты труда</w:t>
      </w:r>
      <w:r w:rsidR="00D14727" w:rsidRPr="00EC441F">
        <w:rPr>
          <w:rFonts w:ascii="PT Astra Serif" w:hAnsi="PT Astra Serif"/>
          <w:sz w:val="28"/>
          <w:szCs w:val="28"/>
        </w:rPr>
        <w:t xml:space="preserve">, </w:t>
      </w:r>
      <w:r w:rsidR="005F3B5A" w:rsidRPr="00EC441F">
        <w:rPr>
          <w:rFonts w:ascii="PT Astra Serif" w:hAnsi="PT Astra Serif"/>
          <w:sz w:val="28"/>
          <w:szCs w:val="28"/>
        </w:rPr>
        <w:t xml:space="preserve"> не ниже размера прожиточного минимума трудоспособного человека, отработавшего месячную норму рабоч</w:t>
      </w:r>
      <w:r w:rsidR="005F3B5A" w:rsidRPr="00EC441F">
        <w:rPr>
          <w:rFonts w:ascii="PT Astra Serif" w:hAnsi="PT Astra Serif"/>
          <w:sz w:val="28"/>
          <w:szCs w:val="28"/>
        </w:rPr>
        <w:t>е</w:t>
      </w:r>
      <w:r w:rsidR="005F3B5A" w:rsidRPr="00EC441F">
        <w:rPr>
          <w:rFonts w:ascii="PT Astra Serif" w:hAnsi="PT Astra Serif"/>
          <w:sz w:val="28"/>
          <w:szCs w:val="28"/>
        </w:rPr>
        <w:t>го времени и выполнившего нормы труда (трудовые обязанности), условия труда и меры социальной защит</w:t>
      </w:r>
      <w:r w:rsidR="003F3352" w:rsidRPr="00EC441F">
        <w:rPr>
          <w:rFonts w:ascii="PT Astra Serif" w:hAnsi="PT Astra Serif"/>
          <w:sz w:val="28"/>
          <w:szCs w:val="28"/>
        </w:rPr>
        <w:t>ы своих работников.</w:t>
      </w:r>
    </w:p>
    <w:p w:rsidR="005F1513" w:rsidRDefault="005469D3" w:rsidP="005F1513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5</w:t>
      </w:r>
      <w:r w:rsidR="00833A80" w:rsidRPr="00EC441F">
        <w:rPr>
          <w:rFonts w:ascii="PT Astra Serif" w:hAnsi="PT Astra Serif"/>
          <w:sz w:val="28"/>
          <w:szCs w:val="28"/>
        </w:rPr>
        <w:t>.16</w:t>
      </w:r>
      <w:r w:rsidR="00FC0138" w:rsidRPr="00EC441F">
        <w:rPr>
          <w:rFonts w:ascii="PT Astra Serif" w:hAnsi="PT Astra Serif"/>
          <w:sz w:val="28"/>
          <w:szCs w:val="28"/>
        </w:rPr>
        <w:t>.20</w:t>
      </w:r>
      <w:r w:rsidR="003F3352" w:rsidRPr="00EC441F">
        <w:rPr>
          <w:rFonts w:ascii="PT Astra Serif" w:hAnsi="PT Astra Serif"/>
          <w:sz w:val="28"/>
          <w:szCs w:val="28"/>
        </w:rPr>
        <w:t>.</w:t>
      </w:r>
      <w:r w:rsidR="00440F2F" w:rsidRPr="00EC441F">
        <w:rPr>
          <w:rFonts w:ascii="PT Astra Serif" w:hAnsi="PT Astra Serif"/>
          <w:sz w:val="28"/>
          <w:szCs w:val="28"/>
        </w:rPr>
        <w:t> </w:t>
      </w:r>
      <w:r w:rsidR="005F3B5A" w:rsidRPr="00EC441F">
        <w:rPr>
          <w:rFonts w:ascii="PT Astra Serif" w:hAnsi="PT Astra Serif"/>
          <w:sz w:val="28"/>
          <w:szCs w:val="28"/>
        </w:rPr>
        <w:t>Привлекать для осуществления деятельности, предусмотренной Уставом  Школы, дополнительных источников фи</w:t>
      </w:r>
      <w:r w:rsidR="003F3352" w:rsidRPr="00EC441F">
        <w:rPr>
          <w:rFonts w:ascii="PT Astra Serif" w:hAnsi="PT Astra Serif"/>
          <w:sz w:val="28"/>
          <w:szCs w:val="28"/>
        </w:rPr>
        <w:t>н</w:t>
      </w:r>
      <w:r w:rsidR="005F1513">
        <w:rPr>
          <w:rFonts w:ascii="PT Astra Serif" w:hAnsi="PT Astra Serif"/>
          <w:sz w:val="28"/>
          <w:szCs w:val="28"/>
        </w:rPr>
        <w:t>ансовых и материальных средств.</w:t>
      </w:r>
    </w:p>
    <w:p w:rsidR="005F1513" w:rsidRDefault="005469D3" w:rsidP="005F1513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5</w:t>
      </w:r>
      <w:r w:rsidR="00833A80" w:rsidRPr="00EC441F">
        <w:rPr>
          <w:rFonts w:ascii="PT Astra Serif" w:hAnsi="PT Astra Serif"/>
          <w:sz w:val="28"/>
          <w:szCs w:val="28"/>
        </w:rPr>
        <w:t>.16</w:t>
      </w:r>
      <w:r w:rsidR="003F3352" w:rsidRPr="00EC441F">
        <w:rPr>
          <w:rFonts w:ascii="PT Astra Serif" w:hAnsi="PT Astra Serif"/>
          <w:sz w:val="28"/>
          <w:szCs w:val="28"/>
        </w:rPr>
        <w:t>.2</w:t>
      </w:r>
      <w:r w:rsidR="00FC0138" w:rsidRPr="00EC441F">
        <w:rPr>
          <w:rFonts w:ascii="PT Astra Serif" w:hAnsi="PT Astra Serif"/>
          <w:sz w:val="28"/>
          <w:szCs w:val="28"/>
        </w:rPr>
        <w:t>1</w:t>
      </w:r>
      <w:r w:rsidR="003F3352" w:rsidRPr="00EC441F">
        <w:rPr>
          <w:rFonts w:ascii="PT Astra Serif" w:hAnsi="PT Astra Serif"/>
          <w:sz w:val="28"/>
          <w:szCs w:val="28"/>
        </w:rPr>
        <w:t>.</w:t>
      </w:r>
      <w:r w:rsidR="00440F2F" w:rsidRPr="00EC441F">
        <w:rPr>
          <w:rFonts w:ascii="PT Astra Serif" w:hAnsi="PT Astra Serif"/>
          <w:sz w:val="28"/>
          <w:szCs w:val="28"/>
        </w:rPr>
        <w:t> </w:t>
      </w:r>
      <w:r w:rsidR="005F3B5A" w:rsidRPr="00EC441F">
        <w:rPr>
          <w:rFonts w:ascii="PT Astra Serif" w:hAnsi="PT Astra Serif"/>
          <w:sz w:val="28"/>
          <w:szCs w:val="28"/>
        </w:rPr>
        <w:t>Разрабатывать и утверждать образовательные программы</w:t>
      </w:r>
      <w:r w:rsidR="00D14727" w:rsidRPr="00EC441F">
        <w:rPr>
          <w:rFonts w:ascii="PT Astra Serif" w:hAnsi="PT Astra Serif"/>
          <w:sz w:val="28"/>
          <w:szCs w:val="28"/>
        </w:rPr>
        <w:t>.</w:t>
      </w:r>
      <w:r w:rsidR="005F3B5A" w:rsidRPr="00EC441F">
        <w:rPr>
          <w:rFonts w:ascii="PT Astra Serif" w:hAnsi="PT Astra Serif"/>
          <w:sz w:val="28"/>
          <w:szCs w:val="28"/>
        </w:rPr>
        <w:t xml:space="preserve"> </w:t>
      </w:r>
    </w:p>
    <w:p w:rsidR="00D14727" w:rsidRPr="00EC441F" w:rsidRDefault="005469D3" w:rsidP="005F1513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5</w:t>
      </w:r>
      <w:r w:rsidR="00833A80" w:rsidRPr="00EC441F">
        <w:rPr>
          <w:rFonts w:ascii="PT Astra Serif" w:hAnsi="PT Astra Serif"/>
          <w:sz w:val="28"/>
          <w:szCs w:val="28"/>
        </w:rPr>
        <w:t>.16</w:t>
      </w:r>
      <w:r w:rsidR="00FC0138" w:rsidRPr="00EC441F">
        <w:rPr>
          <w:rFonts w:ascii="PT Astra Serif" w:hAnsi="PT Astra Serif"/>
          <w:sz w:val="28"/>
          <w:szCs w:val="28"/>
        </w:rPr>
        <w:t>.22</w:t>
      </w:r>
      <w:r w:rsidR="003F3352" w:rsidRPr="00EC441F">
        <w:rPr>
          <w:rFonts w:ascii="PT Astra Serif" w:hAnsi="PT Astra Serif"/>
          <w:sz w:val="28"/>
          <w:szCs w:val="28"/>
        </w:rPr>
        <w:t>.</w:t>
      </w:r>
      <w:r w:rsidR="00833A80" w:rsidRPr="00EC441F">
        <w:rPr>
          <w:rFonts w:ascii="PT Astra Serif" w:hAnsi="PT Astra Serif"/>
          <w:sz w:val="28"/>
          <w:szCs w:val="28"/>
        </w:rPr>
        <w:t xml:space="preserve"> </w:t>
      </w:r>
      <w:r w:rsidR="005F3B5A" w:rsidRPr="00EC441F">
        <w:rPr>
          <w:rFonts w:ascii="PT Astra Serif" w:hAnsi="PT Astra Serif"/>
          <w:sz w:val="28"/>
          <w:szCs w:val="28"/>
        </w:rPr>
        <w:t xml:space="preserve">Разрабатывать и утверждать по согласованию с Учредителем </w:t>
      </w:r>
      <w:r w:rsidR="00D14727" w:rsidRPr="00EC441F">
        <w:rPr>
          <w:rFonts w:ascii="PT Astra Serif" w:hAnsi="PT Astra Serif"/>
          <w:sz w:val="28"/>
          <w:szCs w:val="28"/>
        </w:rPr>
        <w:t xml:space="preserve">программы развития. </w:t>
      </w:r>
    </w:p>
    <w:p w:rsidR="003F3352" w:rsidRPr="00EC441F" w:rsidRDefault="005469D3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5</w:t>
      </w:r>
      <w:r w:rsidR="00833A80" w:rsidRPr="00EC441F">
        <w:rPr>
          <w:rFonts w:ascii="PT Astra Serif" w:hAnsi="PT Astra Serif"/>
          <w:sz w:val="28"/>
          <w:szCs w:val="28"/>
        </w:rPr>
        <w:t>.16</w:t>
      </w:r>
      <w:r w:rsidR="00FC0138" w:rsidRPr="00EC441F">
        <w:rPr>
          <w:rFonts w:ascii="PT Astra Serif" w:hAnsi="PT Astra Serif"/>
          <w:sz w:val="28"/>
          <w:szCs w:val="28"/>
        </w:rPr>
        <w:t>.23</w:t>
      </w:r>
      <w:r w:rsidR="003F3352" w:rsidRPr="00EC441F">
        <w:rPr>
          <w:rFonts w:ascii="PT Astra Serif" w:hAnsi="PT Astra Serif"/>
          <w:sz w:val="28"/>
          <w:szCs w:val="28"/>
        </w:rPr>
        <w:t>.</w:t>
      </w:r>
      <w:r w:rsidR="00440F2F" w:rsidRPr="00EC441F">
        <w:rPr>
          <w:rFonts w:ascii="PT Astra Serif" w:hAnsi="PT Astra Serif"/>
          <w:sz w:val="28"/>
          <w:szCs w:val="28"/>
        </w:rPr>
        <w:t> </w:t>
      </w:r>
      <w:r w:rsidR="005F3B5A" w:rsidRPr="00EC441F">
        <w:rPr>
          <w:rFonts w:ascii="PT Astra Serif" w:hAnsi="PT Astra Serif"/>
          <w:sz w:val="28"/>
          <w:szCs w:val="28"/>
        </w:rPr>
        <w:t>Самостоятельно форм</w:t>
      </w:r>
      <w:r w:rsidR="003F3352" w:rsidRPr="00EC441F">
        <w:rPr>
          <w:rFonts w:ascii="PT Astra Serif" w:hAnsi="PT Astra Serif"/>
          <w:sz w:val="28"/>
          <w:szCs w:val="28"/>
        </w:rPr>
        <w:t>ировать контингент обучающихся.</w:t>
      </w:r>
    </w:p>
    <w:p w:rsidR="00EC1B32" w:rsidRPr="00EC441F" w:rsidRDefault="005469D3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5</w:t>
      </w:r>
      <w:r w:rsidR="003F3352" w:rsidRPr="00EC441F">
        <w:rPr>
          <w:rFonts w:ascii="PT Astra Serif" w:hAnsi="PT Astra Serif"/>
          <w:sz w:val="28"/>
          <w:szCs w:val="28"/>
        </w:rPr>
        <w:t>.</w:t>
      </w:r>
      <w:r w:rsidR="00EC1B32" w:rsidRPr="00EC441F">
        <w:rPr>
          <w:rFonts w:ascii="PT Astra Serif" w:hAnsi="PT Astra Serif"/>
          <w:sz w:val="28"/>
          <w:szCs w:val="28"/>
        </w:rPr>
        <w:t>1</w:t>
      </w:r>
      <w:r w:rsidR="00833A80" w:rsidRPr="00EC441F">
        <w:rPr>
          <w:rFonts w:ascii="PT Astra Serif" w:hAnsi="PT Astra Serif"/>
          <w:sz w:val="28"/>
          <w:szCs w:val="28"/>
        </w:rPr>
        <w:t>6</w:t>
      </w:r>
      <w:r w:rsidR="00FC0138" w:rsidRPr="00EC441F">
        <w:rPr>
          <w:rFonts w:ascii="PT Astra Serif" w:hAnsi="PT Astra Serif"/>
          <w:sz w:val="28"/>
          <w:szCs w:val="28"/>
        </w:rPr>
        <w:t>.2</w:t>
      </w:r>
      <w:r w:rsidR="00FB0842" w:rsidRPr="00EC441F">
        <w:rPr>
          <w:rFonts w:ascii="PT Astra Serif" w:hAnsi="PT Astra Serif"/>
          <w:sz w:val="28"/>
          <w:szCs w:val="28"/>
        </w:rPr>
        <w:t>4</w:t>
      </w:r>
      <w:r w:rsidR="003F3352" w:rsidRPr="00EC441F">
        <w:rPr>
          <w:rFonts w:ascii="PT Astra Serif" w:hAnsi="PT Astra Serif"/>
          <w:sz w:val="28"/>
          <w:szCs w:val="28"/>
        </w:rPr>
        <w:t>.</w:t>
      </w:r>
      <w:r w:rsidR="00833A80" w:rsidRPr="00EC441F">
        <w:rPr>
          <w:rFonts w:ascii="PT Astra Serif" w:hAnsi="PT Astra Serif"/>
          <w:sz w:val="28"/>
          <w:szCs w:val="28"/>
        </w:rPr>
        <w:t xml:space="preserve">  </w:t>
      </w:r>
      <w:r w:rsidR="005F3B5A" w:rsidRPr="00EC441F">
        <w:rPr>
          <w:rFonts w:ascii="PT Astra Serif" w:hAnsi="PT Astra Serif"/>
          <w:sz w:val="28"/>
          <w:szCs w:val="28"/>
        </w:rPr>
        <w:t>Самостоятельно осуществлять образовательный процесс в соо</w:t>
      </w:r>
      <w:r w:rsidR="005F3B5A" w:rsidRPr="00EC441F">
        <w:rPr>
          <w:rFonts w:ascii="PT Astra Serif" w:hAnsi="PT Astra Serif"/>
          <w:sz w:val="28"/>
          <w:szCs w:val="28"/>
        </w:rPr>
        <w:t>т</w:t>
      </w:r>
      <w:r w:rsidR="005F3B5A" w:rsidRPr="00EC441F">
        <w:rPr>
          <w:rFonts w:ascii="PT Astra Serif" w:hAnsi="PT Astra Serif"/>
          <w:sz w:val="28"/>
          <w:szCs w:val="28"/>
        </w:rPr>
        <w:t xml:space="preserve">ветствии с Уставом Школы, лицензией и свидетельством </w:t>
      </w:r>
      <w:r w:rsidR="00BB2559" w:rsidRPr="00EC441F">
        <w:rPr>
          <w:rFonts w:ascii="PT Astra Serif" w:hAnsi="PT Astra Serif"/>
          <w:sz w:val="28"/>
          <w:szCs w:val="28"/>
        </w:rPr>
        <w:t>о</w:t>
      </w:r>
      <w:r w:rsidR="00EC1B32" w:rsidRPr="00EC441F">
        <w:rPr>
          <w:rFonts w:ascii="PT Astra Serif" w:hAnsi="PT Astra Serif"/>
          <w:sz w:val="28"/>
          <w:szCs w:val="28"/>
        </w:rPr>
        <w:t xml:space="preserve"> государственной а</w:t>
      </w:r>
      <w:r w:rsidR="00EC1B32" w:rsidRPr="00EC441F">
        <w:rPr>
          <w:rFonts w:ascii="PT Astra Serif" w:hAnsi="PT Astra Serif"/>
          <w:sz w:val="28"/>
          <w:szCs w:val="28"/>
        </w:rPr>
        <w:t>к</w:t>
      </w:r>
      <w:r w:rsidR="00EC1B32" w:rsidRPr="00EC441F">
        <w:rPr>
          <w:rFonts w:ascii="PT Astra Serif" w:hAnsi="PT Astra Serif"/>
          <w:sz w:val="28"/>
          <w:szCs w:val="28"/>
        </w:rPr>
        <w:t>кредитации.</w:t>
      </w:r>
    </w:p>
    <w:p w:rsidR="00EC1B32" w:rsidRPr="00EC441F" w:rsidRDefault="005469D3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5</w:t>
      </w:r>
      <w:r w:rsidR="00833A80" w:rsidRPr="00EC441F">
        <w:rPr>
          <w:rFonts w:ascii="PT Astra Serif" w:hAnsi="PT Astra Serif"/>
          <w:sz w:val="28"/>
          <w:szCs w:val="28"/>
        </w:rPr>
        <w:t>.16</w:t>
      </w:r>
      <w:r w:rsidR="00FC0138" w:rsidRPr="00EC441F">
        <w:rPr>
          <w:rFonts w:ascii="PT Astra Serif" w:hAnsi="PT Astra Serif"/>
          <w:sz w:val="28"/>
          <w:szCs w:val="28"/>
        </w:rPr>
        <w:t>.2</w:t>
      </w:r>
      <w:r w:rsidRPr="00EC441F">
        <w:rPr>
          <w:rFonts w:ascii="PT Astra Serif" w:hAnsi="PT Astra Serif"/>
          <w:sz w:val="28"/>
          <w:szCs w:val="28"/>
        </w:rPr>
        <w:t>5</w:t>
      </w:r>
      <w:r w:rsidR="00EC1B32" w:rsidRPr="00EC441F">
        <w:rPr>
          <w:rFonts w:ascii="PT Astra Serif" w:hAnsi="PT Astra Serif"/>
          <w:sz w:val="28"/>
          <w:szCs w:val="28"/>
        </w:rPr>
        <w:t>.</w:t>
      </w:r>
      <w:r w:rsidR="00833A80" w:rsidRPr="00EC441F">
        <w:rPr>
          <w:rFonts w:ascii="PT Astra Serif" w:hAnsi="PT Astra Serif"/>
          <w:sz w:val="28"/>
          <w:szCs w:val="28"/>
        </w:rPr>
        <w:t xml:space="preserve"> </w:t>
      </w:r>
      <w:r w:rsidR="005F3B5A" w:rsidRPr="00EC441F">
        <w:rPr>
          <w:rFonts w:ascii="PT Astra Serif" w:hAnsi="PT Astra Serif"/>
          <w:sz w:val="28"/>
          <w:szCs w:val="28"/>
        </w:rPr>
        <w:t>Осуществлять текущий контроль успеваемости и промежуточной аттестации обучающихся в соответствии с требованиями действую</w:t>
      </w:r>
      <w:r w:rsidR="00EC1B32" w:rsidRPr="00EC441F">
        <w:rPr>
          <w:rFonts w:ascii="PT Astra Serif" w:hAnsi="PT Astra Serif"/>
          <w:sz w:val="28"/>
          <w:szCs w:val="28"/>
        </w:rPr>
        <w:t>щего зак</w:t>
      </w:r>
      <w:r w:rsidR="00EC1B32" w:rsidRPr="00EC441F">
        <w:rPr>
          <w:rFonts w:ascii="PT Astra Serif" w:hAnsi="PT Astra Serif"/>
          <w:sz w:val="28"/>
          <w:szCs w:val="28"/>
        </w:rPr>
        <w:t>о</w:t>
      </w:r>
      <w:r w:rsidR="00EC1B32" w:rsidRPr="00EC441F">
        <w:rPr>
          <w:rFonts w:ascii="PT Astra Serif" w:hAnsi="PT Astra Serif"/>
          <w:sz w:val="28"/>
          <w:szCs w:val="28"/>
        </w:rPr>
        <w:t xml:space="preserve">нодательства и </w:t>
      </w:r>
      <w:r w:rsidR="00A64B94" w:rsidRPr="00EC441F">
        <w:rPr>
          <w:rFonts w:ascii="PT Astra Serif" w:hAnsi="PT Astra Serif"/>
          <w:sz w:val="28"/>
          <w:szCs w:val="28"/>
        </w:rPr>
        <w:t xml:space="preserve">Положением </w:t>
      </w:r>
      <w:r w:rsidR="009F0084" w:rsidRPr="00EC441F">
        <w:rPr>
          <w:rFonts w:ascii="PT Astra Serif" w:hAnsi="PT Astra Serif"/>
          <w:sz w:val="28"/>
          <w:szCs w:val="28"/>
        </w:rPr>
        <w:t xml:space="preserve">о системе оценок, форм, порядке и периодичности </w:t>
      </w:r>
      <w:r w:rsidR="009F0084" w:rsidRPr="00EC441F">
        <w:rPr>
          <w:rFonts w:ascii="PT Astra Serif" w:hAnsi="PT Astra Serif"/>
          <w:sz w:val="28"/>
          <w:szCs w:val="28"/>
        </w:rPr>
        <w:lastRenderedPageBreak/>
        <w:t>текущей, промежуточной и итоговой аттестации учащихся</w:t>
      </w:r>
      <w:r w:rsidR="00EC1B32" w:rsidRPr="00EC441F">
        <w:rPr>
          <w:rFonts w:ascii="PT Astra Serif" w:hAnsi="PT Astra Serif"/>
          <w:sz w:val="28"/>
          <w:szCs w:val="28"/>
        </w:rPr>
        <w:t>.</w:t>
      </w:r>
    </w:p>
    <w:p w:rsidR="00EC1B32" w:rsidRPr="00EC441F" w:rsidRDefault="005469D3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5</w:t>
      </w:r>
      <w:r w:rsidR="00833A80" w:rsidRPr="00EC441F">
        <w:rPr>
          <w:rFonts w:ascii="PT Astra Serif" w:hAnsi="PT Astra Serif"/>
          <w:sz w:val="28"/>
          <w:szCs w:val="28"/>
        </w:rPr>
        <w:t>.16</w:t>
      </w:r>
      <w:r w:rsidR="00FC0138" w:rsidRPr="00EC441F">
        <w:rPr>
          <w:rFonts w:ascii="PT Astra Serif" w:hAnsi="PT Astra Serif"/>
          <w:sz w:val="28"/>
          <w:szCs w:val="28"/>
        </w:rPr>
        <w:t>.2</w:t>
      </w:r>
      <w:r w:rsidRPr="00EC441F">
        <w:rPr>
          <w:rFonts w:ascii="PT Astra Serif" w:hAnsi="PT Astra Serif"/>
          <w:sz w:val="28"/>
          <w:szCs w:val="28"/>
        </w:rPr>
        <w:t>6</w:t>
      </w:r>
      <w:r w:rsidR="00EC1B32" w:rsidRPr="00EC441F">
        <w:rPr>
          <w:rFonts w:ascii="PT Astra Serif" w:hAnsi="PT Astra Serif"/>
          <w:sz w:val="28"/>
          <w:szCs w:val="28"/>
        </w:rPr>
        <w:t>.</w:t>
      </w:r>
      <w:r w:rsidR="00833A80" w:rsidRPr="00EC441F">
        <w:rPr>
          <w:rFonts w:ascii="PT Astra Serif" w:hAnsi="PT Astra Serif"/>
          <w:sz w:val="28"/>
          <w:szCs w:val="28"/>
        </w:rPr>
        <w:t xml:space="preserve"> </w:t>
      </w:r>
      <w:r w:rsidR="005F3B5A" w:rsidRPr="00EC441F">
        <w:rPr>
          <w:rFonts w:ascii="PT Astra Serif" w:hAnsi="PT Astra Serif"/>
          <w:sz w:val="28"/>
          <w:szCs w:val="28"/>
        </w:rPr>
        <w:t>Создавать в Школе  необходимые условия организации питания и медицинского обслуживания, осуществлять контроль их работы в целях охраны и укрепления здоровья обучающихся Шк</w:t>
      </w:r>
      <w:r w:rsidR="00EC1B32" w:rsidRPr="00EC441F">
        <w:rPr>
          <w:rFonts w:ascii="PT Astra Serif" w:hAnsi="PT Astra Serif"/>
          <w:sz w:val="28"/>
          <w:szCs w:val="28"/>
        </w:rPr>
        <w:t>олы.</w:t>
      </w:r>
    </w:p>
    <w:p w:rsidR="00EC1B32" w:rsidRPr="00EC441F" w:rsidRDefault="005469D3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5</w:t>
      </w:r>
      <w:r w:rsidR="00833A80" w:rsidRPr="00EC441F">
        <w:rPr>
          <w:rFonts w:ascii="PT Astra Serif" w:hAnsi="PT Astra Serif"/>
          <w:sz w:val="28"/>
          <w:szCs w:val="28"/>
        </w:rPr>
        <w:t>.16.27</w:t>
      </w:r>
      <w:r w:rsidR="00EC1B32" w:rsidRPr="00EC441F">
        <w:rPr>
          <w:rFonts w:ascii="PT Astra Serif" w:hAnsi="PT Astra Serif"/>
          <w:sz w:val="28"/>
          <w:szCs w:val="28"/>
        </w:rPr>
        <w:t>.</w:t>
      </w:r>
      <w:r w:rsidR="00833A80" w:rsidRPr="00EC441F">
        <w:rPr>
          <w:rFonts w:ascii="PT Astra Serif" w:hAnsi="PT Astra Serif"/>
          <w:sz w:val="28"/>
          <w:szCs w:val="28"/>
        </w:rPr>
        <w:t xml:space="preserve"> </w:t>
      </w:r>
      <w:r w:rsidR="005F3B5A" w:rsidRPr="00EC441F">
        <w:rPr>
          <w:rFonts w:ascii="PT Astra Serif" w:hAnsi="PT Astra Serif"/>
          <w:sz w:val="28"/>
          <w:szCs w:val="28"/>
        </w:rPr>
        <w:t>Оказывать содействие деятельности учительских (педагогич</w:t>
      </w:r>
      <w:r w:rsidR="005F3B5A" w:rsidRPr="00EC441F">
        <w:rPr>
          <w:rFonts w:ascii="PT Astra Serif" w:hAnsi="PT Astra Serif"/>
          <w:sz w:val="28"/>
          <w:szCs w:val="28"/>
        </w:rPr>
        <w:t>е</w:t>
      </w:r>
      <w:r w:rsidR="005F3B5A" w:rsidRPr="00EC441F">
        <w:rPr>
          <w:rFonts w:ascii="PT Astra Serif" w:hAnsi="PT Astra Serif"/>
          <w:sz w:val="28"/>
          <w:szCs w:val="28"/>
        </w:rPr>
        <w:t>ских) организаций (объединен</w:t>
      </w:r>
      <w:r w:rsidR="00EC1B32" w:rsidRPr="00EC441F">
        <w:rPr>
          <w:rFonts w:ascii="PT Astra Serif" w:hAnsi="PT Astra Serif"/>
          <w:sz w:val="28"/>
          <w:szCs w:val="28"/>
        </w:rPr>
        <w:t>ий) и методических объединений.</w:t>
      </w:r>
    </w:p>
    <w:p w:rsidR="00EC1B32" w:rsidRPr="00EC441F" w:rsidRDefault="005469D3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5</w:t>
      </w:r>
      <w:r w:rsidR="00833A80" w:rsidRPr="00EC441F">
        <w:rPr>
          <w:rFonts w:ascii="PT Astra Serif" w:hAnsi="PT Astra Serif"/>
          <w:sz w:val="28"/>
          <w:szCs w:val="28"/>
        </w:rPr>
        <w:t>.16</w:t>
      </w:r>
      <w:r w:rsidR="00FC0138" w:rsidRPr="00EC441F">
        <w:rPr>
          <w:rFonts w:ascii="PT Astra Serif" w:hAnsi="PT Astra Serif"/>
          <w:sz w:val="28"/>
          <w:szCs w:val="28"/>
        </w:rPr>
        <w:t>.28</w:t>
      </w:r>
      <w:r w:rsidR="00EC1B32" w:rsidRPr="00EC441F">
        <w:rPr>
          <w:rFonts w:ascii="PT Astra Serif" w:hAnsi="PT Astra Serif"/>
          <w:sz w:val="28"/>
          <w:szCs w:val="28"/>
        </w:rPr>
        <w:t>.</w:t>
      </w:r>
      <w:r w:rsidR="00833A80" w:rsidRPr="00EC441F">
        <w:rPr>
          <w:rFonts w:ascii="PT Astra Serif" w:hAnsi="PT Astra Serif"/>
          <w:sz w:val="28"/>
          <w:szCs w:val="28"/>
        </w:rPr>
        <w:t xml:space="preserve"> </w:t>
      </w:r>
      <w:r w:rsidR="005F3B5A" w:rsidRPr="00EC441F">
        <w:rPr>
          <w:rFonts w:ascii="PT Astra Serif" w:hAnsi="PT Astra Serif"/>
          <w:sz w:val="28"/>
          <w:szCs w:val="28"/>
        </w:rPr>
        <w:t>Координировать  в Школе  деятельность общественных (в том числе детских и молодежных) организаций (объеди</w:t>
      </w:r>
      <w:r w:rsidR="00BB2559" w:rsidRPr="00EC441F">
        <w:rPr>
          <w:rFonts w:ascii="PT Astra Serif" w:hAnsi="PT Astra Serif"/>
          <w:sz w:val="28"/>
          <w:szCs w:val="28"/>
        </w:rPr>
        <w:t>нений), не запрещенных</w:t>
      </w:r>
      <w:r w:rsidR="00EC1B32" w:rsidRPr="00EC441F">
        <w:rPr>
          <w:rFonts w:ascii="PT Astra Serif" w:hAnsi="PT Astra Serif"/>
          <w:sz w:val="28"/>
          <w:szCs w:val="28"/>
        </w:rPr>
        <w:t xml:space="preserve"> з</w:t>
      </w:r>
      <w:r w:rsidR="00EC1B32" w:rsidRPr="00EC441F">
        <w:rPr>
          <w:rFonts w:ascii="PT Astra Serif" w:hAnsi="PT Astra Serif"/>
          <w:sz w:val="28"/>
          <w:szCs w:val="28"/>
        </w:rPr>
        <w:t>а</w:t>
      </w:r>
      <w:r w:rsidR="00EC1B32" w:rsidRPr="00EC441F">
        <w:rPr>
          <w:rFonts w:ascii="PT Astra Serif" w:hAnsi="PT Astra Serif"/>
          <w:sz w:val="28"/>
          <w:szCs w:val="28"/>
        </w:rPr>
        <w:t>коном.</w:t>
      </w:r>
    </w:p>
    <w:p w:rsidR="00EC1B32" w:rsidRPr="00EC441F" w:rsidRDefault="005469D3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5</w:t>
      </w:r>
      <w:r w:rsidR="00833A80" w:rsidRPr="00EC441F">
        <w:rPr>
          <w:rFonts w:ascii="PT Astra Serif" w:hAnsi="PT Astra Serif"/>
          <w:sz w:val="28"/>
          <w:szCs w:val="28"/>
        </w:rPr>
        <w:t>.16</w:t>
      </w:r>
      <w:r w:rsidR="00FC0138" w:rsidRPr="00EC441F">
        <w:rPr>
          <w:rFonts w:ascii="PT Astra Serif" w:hAnsi="PT Astra Serif"/>
          <w:sz w:val="28"/>
          <w:szCs w:val="28"/>
        </w:rPr>
        <w:t>.29</w:t>
      </w:r>
      <w:r w:rsidR="00EC1B32" w:rsidRPr="00EC441F">
        <w:rPr>
          <w:rFonts w:ascii="PT Astra Serif" w:hAnsi="PT Astra Serif"/>
          <w:sz w:val="28"/>
          <w:szCs w:val="28"/>
        </w:rPr>
        <w:t>.</w:t>
      </w:r>
      <w:r w:rsidR="00833A80" w:rsidRPr="00EC441F">
        <w:rPr>
          <w:rFonts w:ascii="PT Astra Serif" w:hAnsi="PT Astra Serif"/>
          <w:sz w:val="28"/>
          <w:szCs w:val="28"/>
        </w:rPr>
        <w:t xml:space="preserve"> </w:t>
      </w:r>
      <w:r w:rsidR="005F3B5A" w:rsidRPr="00EC441F">
        <w:rPr>
          <w:rFonts w:ascii="PT Astra Serif" w:hAnsi="PT Astra Serif"/>
          <w:sz w:val="28"/>
          <w:szCs w:val="28"/>
        </w:rPr>
        <w:t>Определять список учебников в соответствии с утвержденными федеральными перечнями учебников, рекомендованных или допущенных к и</w:t>
      </w:r>
      <w:r w:rsidR="005F3B5A" w:rsidRPr="00EC441F">
        <w:rPr>
          <w:rFonts w:ascii="PT Astra Serif" w:hAnsi="PT Astra Serif"/>
          <w:sz w:val="28"/>
          <w:szCs w:val="28"/>
        </w:rPr>
        <w:t>с</w:t>
      </w:r>
      <w:r w:rsidR="005F3B5A" w:rsidRPr="00EC441F">
        <w:rPr>
          <w:rFonts w:ascii="PT Astra Serif" w:hAnsi="PT Astra Serif"/>
          <w:sz w:val="28"/>
          <w:szCs w:val="28"/>
        </w:rPr>
        <w:t>пользованию в образовательном процессе, а также учебных пособий, допуще</w:t>
      </w:r>
      <w:r w:rsidR="005F3B5A" w:rsidRPr="00EC441F">
        <w:rPr>
          <w:rFonts w:ascii="PT Astra Serif" w:hAnsi="PT Astra Serif"/>
          <w:sz w:val="28"/>
          <w:szCs w:val="28"/>
        </w:rPr>
        <w:t>н</w:t>
      </w:r>
      <w:r w:rsidR="005F3B5A" w:rsidRPr="00EC441F">
        <w:rPr>
          <w:rFonts w:ascii="PT Astra Serif" w:hAnsi="PT Astra Serif"/>
          <w:sz w:val="28"/>
          <w:szCs w:val="28"/>
        </w:rPr>
        <w:t>ных к использова</w:t>
      </w:r>
      <w:r w:rsidR="00EC1B32" w:rsidRPr="00EC441F">
        <w:rPr>
          <w:rFonts w:ascii="PT Astra Serif" w:hAnsi="PT Astra Serif"/>
          <w:sz w:val="28"/>
          <w:szCs w:val="28"/>
        </w:rPr>
        <w:t>нию в образовательном процессе.</w:t>
      </w:r>
    </w:p>
    <w:p w:rsidR="00EC1B32" w:rsidRPr="00EC441F" w:rsidRDefault="005469D3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5</w:t>
      </w:r>
      <w:r w:rsidR="00833A80" w:rsidRPr="00EC441F">
        <w:rPr>
          <w:rFonts w:ascii="PT Astra Serif" w:hAnsi="PT Astra Serif"/>
          <w:sz w:val="28"/>
          <w:szCs w:val="28"/>
        </w:rPr>
        <w:t>.16</w:t>
      </w:r>
      <w:r w:rsidR="00FC0138" w:rsidRPr="00EC441F">
        <w:rPr>
          <w:rFonts w:ascii="PT Astra Serif" w:hAnsi="PT Astra Serif"/>
          <w:sz w:val="28"/>
          <w:szCs w:val="28"/>
        </w:rPr>
        <w:t>.30</w:t>
      </w:r>
      <w:r w:rsidR="00EC1B32" w:rsidRPr="00EC441F">
        <w:rPr>
          <w:rFonts w:ascii="PT Astra Serif" w:hAnsi="PT Astra Serif"/>
          <w:sz w:val="28"/>
          <w:szCs w:val="28"/>
        </w:rPr>
        <w:t>.</w:t>
      </w:r>
      <w:r w:rsidR="00833A80" w:rsidRPr="00EC441F">
        <w:rPr>
          <w:rFonts w:ascii="PT Astra Serif" w:hAnsi="PT Astra Serif"/>
          <w:sz w:val="28"/>
          <w:szCs w:val="28"/>
        </w:rPr>
        <w:t xml:space="preserve"> </w:t>
      </w:r>
      <w:r w:rsidR="005F3B5A" w:rsidRPr="00EC441F">
        <w:rPr>
          <w:rFonts w:ascii="PT Astra Serif" w:hAnsi="PT Astra Serif"/>
          <w:sz w:val="28"/>
          <w:szCs w:val="28"/>
        </w:rPr>
        <w:t>Обеспечивать функционирование системы внутреннего монит</w:t>
      </w:r>
      <w:r w:rsidR="005F3B5A" w:rsidRPr="00EC441F">
        <w:rPr>
          <w:rFonts w:ascii="PT Astra Serif" w:hAnsi="PT Astra Serif"/>
          <w:sz w:val="28"/>
          <w:szCs w:val="28"/>
        </w:rPr>
        <w:t>о</w:t>
      </w:r>
      <w:r w:rsidR="005F3B5A" w:rsidRPr="00EC441F">
        <w:rPr>
          <w:rFonts w:ascii="PT Astra Serif" w:hAnsi="PT Astra Serif"/>
          <w:sz w:val="28"/>
          <w:szCs w:val="28"/>
        </w:rPr>
        <w:t>ринг</w:t>
      </w:r>
      <w:r w:rsidR="00EC1B32" w:rsidRPr="00EC441F">
        <w:rPr>
          <w:rFonts w:ascii="PT Astra Serif" w:hAnsi="PT Astra Serif"/>
          <w:sz w:val="28"/>
          <w:szCs w:val="28"/>
        </w:rPr>
        <w:t>а качества образования в Школе.</w:t>
      </w:r>
    </w:p>
    <w:p w:rsidR="00EC1B32" w:rsidRPr="00EC441F" w:rsidRDefault="005469D3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5</w:t>
      </w:r>
      <w:r w:rsidR="00833A80" w:rsidRPr="00EC441F">
        <w:rPr>
          <w:rFonts w:ascii="PT Astra Serif" w:hAnsi="PT Astra Serif"/>
          <w:sz w:val="28"/>
          <w:szCs w:val="28"/>
        </w:rPr>
        <w:t>.16</w:t>
      </w:r>
      <w:r w:rsidR="00FC0138" w:rsidRPr="00EC441F">
        <w:rPr>
          <w:rFonts w:ascii="PT Astra Serif" w:hAnsi="PT Astra Serif"/>
          <w:sz w:val="28"/>
          <w:szCs w:val="28"/>
        </w:rPr>
        <w:t>.31</w:t>
      </w:r>
      <w:r w:rsidR="00EC1B32" w:rsidRPr="00EC441F">
        <w:rPr>
          <w:rFonts w:ascii="PT Astra Serif" w:hAnsi="PT Astra Serif"/>
          <w:sz w:val="28"/>
          <w:szCs w:val="28"/>
        </w:rPr>
        <w:t>.</w:t>
      </w:r>
      <w:r w:rsidR="00833A80" w:rsidRPr="00EC441F">
        <w:rPr>
          <w:rFonts w:ascii="PT Astra Serif" w:hAnsi="PT Astra Serif"/>
          <w:sz w:val="28"/>
          <w:szCs w:val="28"/>
        </w:rPr>
        <w:t xml:space="preserve"> </w:t>
      </w:r>
      <w:r w:rsidR="005F3B5A" w:rsidRPr="00EC441F">
        <w:rPr>
          <w:rFonts w:ascii="PT Astra Serif" w:hAnsi="PT Astra Serif"/>
          <w:sz w:val="28"/>
          <w:szCs w:val="28"/>
        </w:rPr>
        <w:t>Обеспечивать создание и ведение официальн</w:t>
      </w:r>
      <w:r w:rsidR="00EC1B32" w:rsidRPr="00EC441F">
        <w:rPr>
          <w:rFonts w:ascii="PT Astra Serif" w:hAnsi="PT Astra Serif"/>
          <w:sz w:val="28"/>
          <w:szCs w:val="28"/>
        </w:rPr>
        <w:t>ого сайта Школы в сети Интернет.</w:t>
      </w:r>
    </w:p>
    <w:p w:rsidR="00EC1B32" w:rsidRPr="00EC441F" w:rsidRDefault="005469D3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5</w:t>
      </w:r>
      <w:r w:rsidR="00833A80" w:rsidRPr="00EC441F">
        <w:rPr>
          <w:rFonts w:ascii="PT Astra Serif" w:hAnsi="PT Astra Serif"/>
          <w:sz w:val="28"/>
          <w:szCs w:val="28"/>
        </w:rPr>
        <w:t>.16</w:t>
      </w:r>
      <w:r w:rsidR="00FC0138" w:rsidRPr="00EC441F">
        <w:rPr>
          <w:rFonts w:ascii="PT Astra Serif" w:hAnsi="PT Astra Serif"/>
          <w:sz w:val="28"/>
          <w:szCs w:val="28"/>
        </w:rPr>
        <w:t>.32</w:t>
      </w:r>
      <w:r w:rsidR="00EC1B32" w:rsidRPr="00EC441F">
        <w:rPr>
          <w:rFonts w:ascii="PT Astra Serif" w:hAnsi="PT Astra Serif"/>
          <w:sz w:val="28"/>
          <w:szCs w:val="28"/>
        </w:rPr>
        <w:t>.</w:t>
      </w:r>
      <w:r w:rsidR="00440F2F" w:rsidRPr="00EC441F">
        <w:rPr>
          <w:rFonts w:ascii="PT Astra Serif" w:hAnsi="PT Astra Serif"/>
          <w:sz w:val="28"/>
          <w:szCs w:val="28"/>
        </w:rPr>
        <w:t> </w:t>
      </w:r>
      <w:r w:rsidR="005F3B5A" w:rsidRPr="00EC441F">
        <w:rPr>
          <w:rFonts w:ascii="PT Astra Serif" w:hAnsi="PT Astra Serif"/>
          <w:sz w:val="28"/>
          <w:szCs w:val="28"/>
        </w:rPr>
        <w:t>Осуществлять иную деятельность, не запрещенную законод</w:t>
      </w:r>
      <w:r w:rsidR="005F3B5A" w:rsidRPr="00EC441F">
        <w:rPr>
          <w:rFonts w:ascii="PT Astra Serif" w:hAnsi="PT Astra Serif"/>
          <w:sz w:val="28"/>
          <w:szCs w:val="28"/>
        </w:rPr>
        <w:t>а</w:t>
      </w:r>
      <w:r w:rsidR="005F3B5A" w:rsidRPr="00EC441F">
        <w:rPr>
          <w:rFonts w:ascii="PT Astra Serif" w:hAnsi="PT Astra Serif"/>
          <w:sz w:val="28"/>
          <w:szCs w:val="28"/>
        </w:rPr>
        <w:t>тельством Российской Федерации, Ульяновской области, муниципальными нормативными правовыми актами и Уставом Школы.</w:t>
      </w:r>
    </w:p>
    <w:p w:rsidR="00EC1B32" w:rsidRPr="00EC441F" w:rsidRDefault="005469D3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5</w:t>
      </w:r>
      <w:r w:rsidR="005F3B5A" w:rsidRPr="00EC441F">
        <w:rPr>
          <w:rFonts w:ascii="PT Astra Serif" w:hAnsi="PT Astra Serif"/>
          <w:sz w:val="28"/>
          <w:szCs w:val="28"/>
        </w:rPr>
        <w:t>.</w:t>
      </w:r>
      <w:r w:rsidR="00833A80" w:rsidRPr="00EC441F">
        <w:rPr>
          <w:rFonts w:ascii="PT Astra Serif" w:hAnsi="PT Astra Serif"/>
          <w:sz w:val="28"/>
          <w:szCs w:val="28"/>
        </w:rPr>
        <w:t>17</w:t>
      </w:r>
      <w:r w:rsidR="005F3B5A" w:rsidRPr="00EC441F">
        <w:rPr>
          <w:rFonts w:ascii="PT Astra Serif" w:hAnsi="PT Astra Serif"/>
          <w:sz w:val="28"/>
          <w:szCs w:val="28"/>
        </w:rPr>
        <w:t>. За искажение отчётности должностные лица Школы  несут устано</w:t>
      </w:r>
      <w:r w:rsidR="005F3B5A" w:rsidRPr="00EC441F">
        <w:rPr>
          <w:rFonts w:ascii="PT Astra Serif" w:hAnsi="PT Astra Serif"/>
          <w:sz w:val="28"/>
          <w:szCs w:val="28"/>
        </w:rPr>
        <w:t>в</w:t>
      </w:r>
      <w:r w:rsidR="005F3B5A" w:rsidRPr="00EC441F">
        <w:rPr>
          <w:rFonts w:ascii="PT Astra Serif" w:hAnsi="PT Astra Serif"/>
          <w:sz w:val="28"/>
          <w:szCs w:val="28"/>
        </w:rPr>
        <w:t xml:space="preserve">ленную законодательством дисциплинарную, административную и уголовную ответственность.  </w:t>
      </w:r>
    </w:p>
    <w:p w:rsidR="00EC1B32" w:rsidRPr="00EC441F" w:rsidRDefault="005469D3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5</w:t>
      </w:r>
      <w:r w:rsidR="00833A80" w:rsidRPr="00EC441F">
        <w:rPr>
          <w:rFonts w:ascii="PT Astra Serif" w:hAnsi="PT Astra Serif"/>
          <w:sz w:val="28"/>
          <w:szCs w:val="28"/>
        </w:rPr>
        <w:t>.18</w:t>
      </w:r>
      <w:r w:rsidR="005F3B5A" w:rsidRPr="00EC441F">
        <w:rPr>
          <w:rFonts w:ascii="PT Astra Serif" w:hAnsi="PT Astra Serif"/>
          <w:sz w:val="28"/>
          <w:szCs w:val="28"/>
        </w:rPr>
        <w:t>. Школа  не вправе выступать Учредителем (участником) юридич</w:t>
      </w:r>
      <w:r w:rsidR="005F3B5A" w:rsidRPr="00EC441F">
        <w:rPr>
          <w:rFonts w:ascii="PT Astra Serif" w:hAnsi="PT Astra Serif"/>
          <w:sz w:val="28"/>
          <w:szCs w:val="28"/>
        </w:rPr>
        <w:t>е</w:t>
      </w:r>
      <w:r w:rsidR="005F3B5A" w:rsidRPr="00EC441F">
        <w:rPr>
          <w:rFonts w:ascii="PT Astra Serif" w:hAnsi="PT Astra Serif"/>
          <w:sz w:val="28"/>
          <w:szCs w:val="28"/>
        </w:rPr>
        <w:t>ских лиц, не имеет права предоставлять и получать  кредиты (займы), приобр</w:t>
      </w:r>
      <w:r w:rsidR="005F3B5A" w:rsidRPr="00EC441F">
        <w:rPr>
          <w:rFonts w:ascii="PT Astra Serif" w:hAnsi="PT Astra Serif"/>
          <w:sz w:val="28"/>
          <w:szCs w:val="28"/>
        </w:rPr>
        <w:t>е</w:t>
      </w:r>
      <w:r w:rsidR="005F3B5A" w:rsidRPr="00EC441F">
        <w:rPr>
          <w:rFonts w:ascii="PT Astra Serif" w:hAnsi="PT Astra Serif"/>
          <w:sz w:val="28"/>
          <w:szCs w:val="28"/>
        </w:rPr>
        <w:t>тать ценные бумаги.</w:t>
      </w:r>
    </w:p>
    <w:p w:rsidR="002457F2" w:rsidRDefault="005469D3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5</w:t>
      </w:r>
      <w:r w:rsidR="00833A80" w:rsidRPr="00EC441F">
        <w:rPr>
          <w:rFonts w:ascii="PT Astra Serif" w:hAnsi="PT Astra Serif"/>
          <w:sz w:val="28"/>
          <w:szCs w:val="28"/>
        </w:rPr>
        <w:t>.19</w:t>
      </w:r>
      <w:r w:rsidR="005F3B5A" w:rsidRPr="00EC441F">
        <w:rPr>
          <w:rFonts w:ascii="PT Astra Serif" w:hAnsi="PT Astra Serif"/>
          <w:sz w:val="28"/>
          <w:szCs w:val="28"/>
        </w:rPr>
        <w:t>.</w:t>
      </w:r>
      <w:r w:rsidR="00440F2F" w:rsidRPr="00EC441F">
        <w:rPr>
          <w:rFonts w:ascii="PT Astra Serif" w:hAnsi="PT Astra Serif"/>
          <w:sz w:val="28"/>
          <w:szCs w:val="28"/>
        </w:rPr>
        <w:t> </w:t>
      </w:r>
      <w:r w:rsidR="005F3B5A" w:rsidRPr="00EC441F">
        <w:rPr>
          <w:rFonts w:ascii="PT Astra Serif" w:hAnsi="PT Astra Serif"/>
          <w:sz w:val="28"/>
          <w:szCs w:val="28"/>
        </w:rPr>
        <w:t xml:space="preserve">Контроль за деятельностью Школы  осуществляется Учредителем и Комитетом. </w:t>
      </w:r>
    </w:p>
    <w:p w:rsidR="007F406D" w:rsidRPr="00EC441F" w:rsidRDefault="007F406D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EA73EC" w:rsidRPr="00EC441F" w:rsidRDefault="00833A80" w:rsidP="00833A80">
      <w:pPr>
        <w:pStyle w:val="a4"/>
        <w:widowControl w:val="0"/>
        <w:numPr>
          <w:ilvl w:val="0"/>
          <w:numId w:val="11"/>
        </w:numPr>
        <w:jc w:val="center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Имущество школы</w:t>
      </w:r>
    </w:p>
    <w:p w:rsidR="00EA73EC" w:rsidRPr="00EC441F" w:rsidRDefault="00EA73EC" w:rsidP="0073232C">
      <w:pPr>
        <w:pStyle w:val="a4"/>
        <w:widowControl w:val="0"/>
        <w:ind w:firstLine="567"/>
        <w:jc w:val="both"/>
        <w:rPr>
          <w:rFonts w:ascii="PT Astra Serif" w:hAnsi="PT Astra Serif"/>
          <w:b/>
          <w:sz w:val="28"/>
          <w:szCs w:val="28"/>
        </w:rPr>
      </w:pPr>
    </w:p>
    <w:p w:rsidR="00EC1B32" w:rsidRPr="00EC441F" w:rsidRDefault="00FB0842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6</w:t>
      </w:r>
      <w:r w:rsidR="00EA73EC" w:rsidRPr="00EC441F">
        <w:rPr>
          <w:rFonts w:ascii="PT Astra Serif" w:hAnsi="PT Astra Serif"/>
          <w:sz w:val="28"/>
          <w:szCs w:val="28"/>
        </w:rPr>
        <w:t>.1. Имущество Школы  является муниципальной собственностью мун</w:t>
      </w:r>
      <w:r w:rsidR="00EA73EC" w:rsidRPr="00EC441F">
        <w:rPr>
          <w:rFonts w:ascii="PT Astra Serif" w:hAnsi="PT Astra Serif"/>
          <w:sz w:val="28"/>
          <w:szCs w:val="28"/>
        </w:rPr>
        <w:t>и</w:t>
      </w:r>
      <w:r w:rsidR="00EA73EC" w:rsidRPr="00EC441F">
        <w:rPr>
          <w:rFonts w:ascii="PT Astra Serif" w:hAnsi="PT Astra Serif"/>
          <w:sz w:val="28"/>
          <w:szCs w:val="28"/>
        </w:rPr>
        <w:t>ципального образования «Карсунский рай</w:t>
      </w:r>
      <w:r w:rsidR="00D75A03" w:rsidRPr="00EC441F">
        <w:rPr>
          <w:rFonts w:ascii="PT Astra Serif" w:hAnsi="PT Astra Serif"/>
          <w:sz w:val="28"/>
          <w:szCs w:val="28"/>
        </w:rPr>
        <w:t>он»</w:t>
      </w:r>
      <w:r w:rsidR="007E7070" w:rsidRPr="00EC441F">
        <w:rPr>
          <w:rFonts w:ascii="PT Astra Serif" w:hAnsi="PT Astra Serif"/>
          <w:sz w:val="28"/>
          <w:szCs w:val="28"/>
        </w:rPr>
        <w:t xml:space="preserve"> Ульяновской области</w:t>
      </w:r>
      <w:r w:rsidR="00D75A03" w:rsidRPr="00EC441F">
        <w:rPr>
          <w:rFonts w:ascii="PT Astra Serif" w:hAnsi="PT Astra Serif"/>
          <w:sz w:val="28"/>
          <w:szCs w:val="28"/>
        </w:rPr>
        <w:t xml:space="preserve">  и закре</w:t>
      </w:r>
      <w:r w:rsidR="00D75A03" w:rsidRPr="00EC441F">
        <w:rPr>
          <w:rFonts w:ascii="PT Astra Serif" w:hAnsi="PT Astra Serif"/>
          <w:sz w:val="28"/>
          <w:szCs w:val="28"/>
        </w:rPr>
        <w:t>п</w:t>
      </w:r>
      <w:r w:rsidR="00D75A03" w:rsidRPr="00EC441F">
        <w:rPr>
          <w:rFonts w:ascii="PT Astra Serif" w:hAnsi="PT Astra Serif"/>
          <w:sz w:val="28"/>
          <w:szCs w:val="28"/>
        </w:rPr>
        <w:t>лено за Школой</w:t>
      </w:r>
      <w:r w:rsidR="00EA73EC" w:rsidRPr="00EC441F">
        <w:rPr>
          <w:rFonts w:ascii="PT Astra Serif" w:hAnsi="PT Astra Serif"/>
          <w:sz w:val="28"/>
          <w:szCs w:val="28"/>
        </w:rPr>
        <w:t xml:space="preserve"> на праве оперативного управления.</w:t>
      </w:r>
    </w:p>
    <w:p w:rsidR="00EA73EC" w:rsidRPr="00EC441F" w:rsidRDefault="00FB0842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6</w:t>
      </w:r>
      <w:r w:rsidR="00EA73EC" w:rsidRPr="00EC441F">
        <w:rPr>
          <w:rFonts w:ascii="PT Astra Serif" w:hAnsi="PT Astra Serif"/>
          <w:sz w:val="28"/>
          <w:szCs w:val="28"/>
        </w:rPr>
        <w:t>.2. Источниками формирования имущества Школы, в том числе фина</w:t>
      </w:r>
      <w:r w:rsidR="00EA73EC" w:rsidRPr="00EC441F">
        <w:rPr>
          <w:rFonts w:ascii="PT Astra Serif" w:hAnsi="PT Astra Serif"/>
          <w:sz w:val="28"/>
          <w:szCs w:val="28"/>
        </w:rPr>
        <w:t>н</w:t>
      </w:r>
      <w:r w:rsidR="00EA73EC" w:rsidRPr="00EC441F">
        <w:rPr>
          <w:rFonts w:ascii="PT Astra Serif" w:hAnsi="PT Astra Serif"/>
          <w:sz w:val="28"/>
          <w:szCs w:val="28"/>
        </w:rPr>
        <w:t>совых ресурсов, являются:</w:t>
      </w:r>
    </w:p>
    <w:p w:rsidR="00EA73EC" w:rsidRPr="00EC441F" w:rsidRDefault="0052192E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с</w:t>
      </w:r>
      <w:r w:rsidR="00EA73EC" w:rsidRPr="00EC441F">
        <w:rPr>
          <w:rFonts w:ascii="PT Astra Serif" w:hAnsi="PT Astra Serif"/>
          <w:sz w:val="28"/>
          <w:szCs w:val="28"/>
        </w:rPr>
        <w:t xml:space="preserve">редства  бюджета муниципального образования «Карсунский район» </w:t>
      </w:r>
      <w:r w:rsidR="007E7070" w:rsidRPr="00EC441F">
        <w:rPr>
          <w:rFonts w:ascii="PT Astra Serif" w:hAnsi="PT Astra Serif"/>
          <w:sz w:val="28"/>
          <w:szCs w:val="28"/>
        </w:rPr>
        <w:t xml:space="preserve">Ульяновской области </w:t>
      </w:r>
      <w:r w:rsidR="00EA73EC" w:rsidRPr="00EC441F">
        <w:rPr>
          <w:rFonts w:ascii="PT Astra Serif" w:hAnsi="PT Astra Serif"/>
          <w:sz w:val="28"/>
          <w:szCs w:val="28"/>
        </w:rPr>
        <w:t xml:space="preserve">на основании </w:t>
      </w:r>
      <w:r w:rsidR="00833A80" w:rsidRPr="00EC441F">
        <w:rPr>
          <w:rFonts w:ascii="PT Astra Serif" w:hAnsi="PT Astra Serif"/>
          <w:sz w:val="28"/>
          <w:szCs w:val="28"/>
        </w:rPr>
        <w:t>бюджетной сметы</w:t>
      </w:r>
      <w:r w:rsidR="00EA73EC" w:rsidRPr="00EC441F">
        <w:rPr>
          <w:rFonts w:ascii="PT Astra Serif" w:hAnsi="PT Astra Serif"/>
          <w:sz w:val="28"/>
          <w:szCs w:val="28"/>
        </w:rPr>
        <w:t>;</w:t>
      </w:r>
    </w:p>
    <w:p w:rsidR="00EA73EC" w:rsidRPr="00EC441F" w:rsidRDefault="0052192E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и</w:t>
      </w:r>
      <w:r w:rsidR="00EA73EC" w:rsidRPr="00EC441F">
        <w:rPr>
          <w:rFonts w:ascii="PT Astra Serif" w:hAnsi="PT Astra Serif"/>
          <w:sz w:val="28"/>
          <w:szCs w:val="28"/>
        </w:rPr>
        <w:t>мущество, закреплённое собственником за Школой  на праве операти</w:t>
      </w:r>
      <w:r w:rsidR="00EA73EC" w:rsidRPr="00EC441F">
        <w:rPr>
          <w:rFonts w:ascii="PT Astra Serif" w:hAnsi="PT Astra Serif"/>
          <w:sz w:val="28"/>
          <w:szCs w:val="28"/>
        </w:rPr>
        <w:t>в</w:t>
      </w:r>
      <w:r w:rsidR="00EA73EC" w:rsidRPr="00EC441F">
        <w:rPr>
          <w:rFonts w:ascii="PT Astra Serif" w:hAnsi="PT Astra Serif"/>
          <w:sz w:val="28"/>
          <w:szCs w:val="28"/>
        </w:rPr>
        <w:t>ного управления;</w:t>
      </w:r>
    </w:p>
    <w:p w:rsidR="00EA73EC" w:rsidRPr="00EC441F" w:rsidRDefault="0052192E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и</w:t>
      </w:r>
      <w:r w:rsidR="00EA73EC" w:rsidRPr="00EC441F">
        <w:rPr>
          <w:rFonts w:ascii="PT Astra Serif" w:hAnsi="PT Astra Serif"/>
          <w:sz w:val="28"/>
          <w:szCs w:val="28"/>
        </w:rPr>
        <w:t xml:space="preserve">мущество, переданное Школе  в качестве дара, пожертвования; </w:t>
      </w:r>
    </w:p>
    <w:p w:rsidR="00EC1B32" w:rsidRPr="00EC441F" w:rsidRDefault="0052192E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д</w:t>
      </w:r>
      <w:r w:rsidR="00EA73EC" w:rsidRPr="00EC441F">
        <w:rPr>
          <w:rFonts w:ascii="PT Astra Serif" w:hAnsi="PT Astra Serif"/>
          <w:sz w:val="28"/>
          <w:szCs w:val="28"/>
        </w:rPr>
        <w:t>обровольны</w:t>
      </w:r>
      <w:r w:rsidR="00EC1B32" w:rsidRPr="00EC441F">
        <w:rPr>
          <w:rFonts w:ascii="PT Astra Serif" w:hAnsi="PT Astra Serif"/>
          <w:sz w:val="28"/>
          <w:szCs w:val="28"/>
        </w:rPr>
        <w:t>е взносы организаций и граждан.</w:t>
      </w:r>
    </w:p>
    <w:p w:rsidR="00EC1B32" w:rsidRPr="00EC441F" w:rsidRDefault="00FB0842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6</w:t>
      </w:r>
      <w:r w:rsidR="00EA73EC" w:rsidRPr="00EC441F">
        <w:rPr>
          <w:rFonts w:ascii="PT Astra Serif" w:hAnsi="PT Astra Serif"/>
          <w:sz w:val="28"/>
          <w:szCs w:val="28"/>
        </w:rPr>
        <w:t>.3. Права владения, пользования и распоряжения в отношении закре</w:t>
      </w:r>
      <w:r w:rsidR="00EA73EC" w:rsidRPr="00EC441F">
        <w:rPr>
          <w:rFonts w:ascii="PT Astra Serif" w:hAnsi="PT Astra Serif"/>
          <w:sz w:val="28"/>
          <w:szCs w:val="28"/>
        </w:rPr>
        <w:t>п</w:t>
      </w:r>
      <w:r w:rsidR="00EA73EC" w:rsidRPr="00EC441F">
        <w:rPr>
          <w:rFonts w:ascii="PT Astra Serif" w:hAnsi="PT Astra Serif"/>
          <w:sz w:val="28"/>
          <w:szCs w:val="28"/>
        </w:rPr>
        <w:t>лённого за Школой  имущества  Школа осуществляет в пределах, установле</w:t>
      </w:r>
      <w:r w:rsidR="00EA73EC" w:rsidRPr="00EC441F">
        <w:rPr>
          <w:rFonts w:ascii="PT Astra Serif" w:hAnsi="PT Astra Serif"/>
          <w:sz w:val="28"/>
          <w:szCs w:val="28"/>
        </w:rPr>
        <w:t>н</w:t>
      </w:r>
      <w:r w:rsidR="00EA73EC" w:rsidRPr="00EC441F">
        <w:rPr>
          <w:rFonts w:ascii="PT Astra Serif" w:hAnsi="PT Astra Serif"/>
          <w:sz w:val="28"/>
          <w:szCs w:val="28"/>
        </w:rPr>
        <w:t xml:space="preserve">ных законодательством Российской Федерации, в соответствии с целями своей </w:t>
      </w:r>
      <w:r w:rsidR="00EA73EC" w:rsidRPr="00EC441F">
        <w:rPr>
          <w:rFonts w:ascii="PT Astra Serif" w:hAnsi="PT Astra Serif"/>
          <w:sz w:val="28"/>
          <w:szCs w:val="28"/>
        </w:rPr>
        <w:lastRenderedPageBreak/>
        <w:t>деятельности, назначением имущества, договором о порядке использования муниципального имущества, закрепленного за Учреждением на праве опер</w:t>
      </w:r>
      <w:r w:rsidR="00EA73EC" w:rsidRPr="00EC441F">
        <w:rPr>
          <w:rFonts w:ascii="PT Astra Serif" w:hAnsi="PT Astra Serif"/>
          <w:sz w:val="28"/>
          <w:szCs w:val="28"/>
        </w:rPr>
        <w:t>а</w:t>
      </w:r>
      <w:r w:rsidR="00EA73EC" w:rsidRPr="00EC441F">
        <w:rPr>
          <w:rFonts w:ascii="PT Astra Serif" w:hAnsi="PT Astra Serif"/>
          <w:sz w:val="28"/>
          <w:szCs w:val="28"/>
        </w:rPr>
        <w:t>тивного управления.</w:t>
      </w:r>
    </w:p>
    <w:p w:rsidR="00EC1B32" w:rsidRPr="00EC441F" w:rsidRDefault="00EA73EC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 xml:space="preserve">Школа  владеет </w:t>
      </w:r>
      <w:r w:rsidR="007E7070" w:rsidRPr="00EC441F">
        <w:rPr>
          <w:rFonts w:ascii="PT Astra Serif" w:hAnsi="PT Astra Serif"/>
          <w:sz w:val="28"/>
          <w:szCs w:val="28"/>
        </w:rPr>
        <w:t>и пользуется закреплённым за ней</w:t>
      </w:r>
      <w:r w:rsidRPr="00EC441F">
        <w:rPr>
          <w:rFonts w:ascii="PT Astra Serif" w:hAnsi="PT Astra Serif"/>
          <w:sz w:val="28"/>
          <w:szCs w:val="28"/>
        </w:rPr>
        <w:t xml:space="preserve"> на праве оперативного управления имуществом в пределах, установленных законом, в соответствии с целями своей деятельности, назначением этого имущества. </w:t>
      </w:r>
    </w:p>
    <w:p w:rsidR="00EC1B32" w:rsidRPr="00EC441F" w:rsidRDefault="00FB0842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6</w:t>
      </w:r>
      <w:r w:rsidR="00EA73EC" w:rsidRPr="00EC441F">
        <w:rPr>
          <w:rFonts w:ascii="PT Astra Serif" w:hAnsi="PT Astra Serif"/>
          <w:sz w:val="28"/>
          <w:szCs w:val="28"/>
        </w:rPr>
        <w:t>.</w:t>
      </w:r>
      <w:r w:rsidRPr="00EC441F">
        <w:rPr>
          <w:rFonts w:ascii="PT Astra Serif" w:hAnsi="PT Astra Serif"/>
          <w:sz w:val="28"/>
          <w:szCs w:val="28"/>
        </w:rPr>
        <w:t>4</w:t>
      </w:r>
      <w:r w:rsidR="00EA73EC" w:rsidRPr="00EC441F">
        <w:rPr>
          <w:rFonts w:ascii="PT Astra Serif" w:hAnsi="PT Astra Serif"/>
          <w:sz w:val="28"/>
          <w:szCs w:val="28"/>
        </w:rPr>
        <w:t>. </w:t>
      </w:r>
      <w:r w:rsidR="00440F2F" w:rsidRPr="00EC441F">
        <w:rPr>
          <w:rFonts w:ascii="PT Astra Serif" w:hAnsi="PT Astra Serif"/>
          <w:sz w:val="28"/>
          <w:szCs w:val="28"/>
        </w:rPr>
        <w:t> </w:t>
      </w:r>
      <w:r w:rsidR="00EA73EC" w:rsidRPr="00EC441F">
        <w:rPr>
          <w:rFonts w:ascii="PT Astra Serif" w:hAnsi="PT Astra Serif"/>
          <w:sz w:val="28"/>
          <w:szCs w:val="28"/>
        </w:rPr>
        <w:t>Права Школы  на объекты интеллектуальной собственности регул</w:t>
      </w:r>
      <w:r w:rsidR="00EA73EC" w:rsidRPr="00EC441F">
        <w:rPr>
          <w:rFonts w:ascii="PT Astra Serif" w:hAnsi="PT Astra Serif"/>
          <w:sz w:val="28"/>
          <w:szCs w:val="28"/>
        </w:rPr>
        <w:t>и</w:t>
      </w:r>
      <w:r w:rsidR="00EA73EC" w:rsidRPr="00EC441F">
        <w:rPr>
          <w:rFonts w:ascii="PT Astra Serif" w:hAnsi="PT Astra Serif"/>
          <w:sz w:val="28"/>
          <w:szCs w:val="28"/>
        </w:rPr>
        <w:t>руются законодательством Российской Федерации.</w:t>
      </w:r>
    </w:p>
    <w:p w:rsidR="00EC1B32" w:rsidRPr="00EC441F" w:rsidRDefault="00FB0842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6</w:t>
      </w:r>
      <w:r w:rsidR="0039058E" w:rsidRPr="00EC441F">
        <w:rPr>
          <w:rFonts w:ascii="PT Astra Serif" w:hAnsi="PT Astra Serif"/>
          <w:sz w:val="28"/>
          <w:szCs w:val="28"/>
        </w:rPr>
        <w:t>.</w:t>
      </w:r>
      <w:r w:rsidRPr="00EC441F">
        <w:rPr>
          <w:rFonts w:ascii="PT Astra Serif" w:hAnsi="PT Astra Serif"/>
          <w:sz w:val="28"/>
          <w:szCs w:val="28"/>
        </w:rPr>
        <w:t>5</w:t>
      </w:r>
      <w:r w:rsidR="00EA73EC" w:rsidRPr="00EC441F">
        <w:rPr>
          <w:rFonts w:ascii="PT Astra Serif" w:hAnsi="PT Astra Serif"/>
          <w:sz w:val="28"/>
          <w:szCs w:val="28"/>
        </w:rPr>
        <w:t>.</w:t>
      </w:r>
      <w:r w:rsidR="00440F2F" w:rsidRPr="00EC441F">
        <w:rPr>
          <w:rFonts w:ascii="PT Astra Serif" w:hAnsi="PT Astra Serif"/>
          <w:sz w:val="28"/>
          <w:szCs w:val="28"/>
        </w:rPr>
        <w:t> </w:t>
      </w:r>
      <w:r w:rsidR="00EA73EC" w:rsidRPr="00EC441F">
        <w:rPr>
          <w:rFonts w:ascii="PT Astra Serif" w:hAnsi="PT Astra Serif"/>
          <w:sz w:val="28"/>
          <w:szCs w:val="28"/>
        </w:rPr>
        <w:t> Комитет вправе изъять излишнее, неиспользуемое или используемое не по назначению имущество и распорядиться им по согласованию с Учредит</w:t>
      </w:r>
      <w:r w:rsidR="00EA73EC" w:rsidRPr="00EC441F">
        <w:rPr>
          <w:rFonts w:ascii="PT Astra Serif" w:hAnsi="PT Astra Serif"/>
          <w:sz w:val="28"/>
          <w:szCs w:val="28"/>
        </w:rPr>
        <w:t>е</w:t>
      </w:r>
      <w:r w:rsidR="00EA73EC" w:rsidRPr="00EC441F">
        <w:rPr>
          <w:rFonts w:ascii="PT Astra Serif" w:hAnsi="PT Astra Serif"/>
          <w:sz w:val="28"/>
          <w:szCs w:val="28"/>
        </w:rPr>
        <w:t xml:space="preserve">лем. </w:t>
      </w:r>
    </w:p>
    <w:p w:rsidR="00EC1B32" w:rsidRPr="00EC441F" w:rsidRDefault="00EA73EC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Школа  обязана эффективно использовать имущество, закрепленное за ней на праве оперативного управления, обеспечивать его сохранность, надл</w:t>
      </w:r>
      <w:r w:rsidR="0039058E" w:rsidRPr="00EC441F">
        <w:rPr>
          <w:rFonts w:ascii="PT Astra Serif" w:hAnsi="PT Astra Serif"/>
          <w:sz w:val="28"/>
          <w:szCs w:val="28"/>
        </w:rPr>
        <w:t>е</w:t>
      </w:r>
      <w:r w:rsidR="0039058E" w:rsidRPr="00EC441F">
        <w:rPr>
          <w:rFonts w:ascii="PT Astra Serif" w:hAnsi="PT Astra Serif"/>
          <w:sz w:val="28"/>
          <w:szCs w:val="28"/>
        </w:rPr>
        <w:t>жащий учёт и не допускать ухудш</w:t>
      </w:r>
      <w:r w:rsidRPr="00EC441F">
        <w:rPr>
          <w:rFonts w:ascii="PT Astra Serif" w:hAnsi="PT Astra Serif"/>
          <w:sz w:val="28"/>
          <w:szCs w:val="28"/>
        </w:rPr>
        <w:t>ения его технического состояния, за искл</w:t>
      </w:r>
      <w:r w:rsidRPr="00EC441F">
        <w:rPr>
          <w:rFonts w:ascii="PT Astra Serif" w:hAnsi="PT Astra Serif"/>
          <w:sz w:val="28"/>
          <w:szCs w:val="28"/>
        </w:rPr>
        <w:t>ю</w:t>
      </w:r>
      <w:r w:rsidRPr="00EC441F">
        <w:rPr>
          <w:rFonts w:ascii="PT Astra Serif" w:hAnsi="PT Astra Serif"/>
          <w:sz w:val="28"/>
          <w:szCs w:val="28"/>
        </w:rPr>
        <w:t>чением случаев, связанных с нормативным износом и форс-мажорными обсто</w:t>
      </w:r>
      <w:r w:rsidRPr="00EC441F">
        <w:rPr>
          <w:rFonts w:ascii="PT Astra Serif" w:hAnsi="PT Astra Serif"/>
          <w:sz w:val="28"/>
          <w:szCs w:val="28"/>
        </w:rPr>
        <w:t>я</w:t>
      </w:r>
      <w:r w:rsidRPr="00EC441F">
        <w:rPr>
          <w:rFonts w:ascii="PT Astra Serif" w:hAnsi="PT Astra Serif"/>
          <w:sz w:val="28"/>
          <w:szCs w:val="28"/>
        </w:rPr>
        <w:t>тельствами, осуществлять текущий и капитальный ремонт имущества, нести риск случайной гибели, порчи имущества.</w:t>
      </w:r>
    </w:p>
    <w:p w:rsidR="00EC1B32" w:rsidRPr="00EC441F" w:rsidRDefault="00FB0842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6</w:t>
      </w:r>
      <w:r w:rsidR="00EA73EC" w:rsidRPr="00EC441F">
        <w:rPr>
          <w:rFonts w:ascii="PT Astra Serif" w:hAnsi="PT Astra Serif"/>
          <w:sz w:val="28"/>
          <w:szCs w:val="28"/>
        </w:rPr>
        <w:t>.6. Земельные участки предоставляются Школе  на праве постоянного (бессрочного) пользования в порядке, установленном законодательством Ро</w:t>
      </w:r>
      <w:r w:rsidR="00EA73EC" w:rsidRPr="00EC441F">
        <w:rPr>
          <w:rFonts w:ascii="PT Astra Serif" w:hAnsi="PT Astra Serif"/>
          <w:sz w:val="28"/>
          <w:szCs w:val="28"/>
        </w:rPr>
        <w:t>с</w:t>
      </w:r>
      <w:r w:rsidR="00EA73EC" w:rsidRPr="00EC441F">
        <w:rPr>
          <w:rFonts w:ascii="PT Astra Serif" w:hAnsi="PT Astra Serif"/>
          <w:sz w:val="28"/>
          <w:szCs w:val="28"/>
        </w:rPr>
        <w:t>сийской Федерации и законодательством Ульяновской области. Отказ от права на земельный участок производится Школой  с письменного согласия Учред</w:t>
      </w:r>
      <w:r w:rsidR="00EA73EC" w:rsidRPr="00EC441F">
        <w:rPr>
          <w:rFonts w:ascii="PT Astra Serif" w:hAnsi="PT Astra Serif"/>
          <w:sz w:val="28"/>
          <w:szCs w:val="28"/>
        </w:rPr>
        <w:t>и</w:t>
      </w:r>
      <w:r w:rsidR="00EA73EC" w:rsidRPr="00EC441F">
        <w:rPr>
          <w:rFonts w:ascii="PT Astra Serif" w:hAnsi="PT Astra Serif"/>
          <w:sz w:val="28"/>
          <w:szCs w:val="28"/>
        </w:rPr>
        <w:t>теля, согласованного с Комитетом.</w:t>
      </w:r>
    </w:p>
    <w:p w:rsidR="00EC1B32" w:rsidRPr="00EC441F" w:rsidRDefault="00FB0842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bCs/>
          <w:sz w:val="28"/>
          <w:szCs w:val="28"/>
        </w:rPr>
        <w:t>6</w:t>
      </w:r>
      <w:r w:rsidR="00EA73EC" w:rsidRPr="00EC441F">
        <w:rPr>
          <w:rFonts w:ascii="PT Astra Serif" w:hAnsi="PT Astra Serif"/>
          <w:bCs/>
          <w:sz w:val="28"/>
          <w:szCs w:val="28"/>
        </w:rPr>
        <w:t>.7.</w:t>
      </w:r>
      <w:r w:rsidR="00440F2F" w:rsidRPr="00EC441F">
        <w:rPr>
          <w:rFonts w:ascii="PT Astra Serif" w:hAnsi="PT Astra Serif"/>
          <w:bCs/>
          <w:sz w:val="28"/>
          <w:szCs w:val="28"/>
        </w:rPr>
        <w:t> </w:t>
      </w:r>
      <w:r w:rsidR="00EA73EC" w:rsidRPr="00EC441F">
        <w:rPr>
          <w:rFonts w:ascii="PT Astra Serif" w:hAnsi="PT Astra Serif"/>
          <w:sz w:val="28"/>
          <w:szCs w:val="28"/>
        </w:rPr>
        <w:t>Школа  несет ответственность перед собственником за сохранность и эффективное использование закрепленного за ней имущества. Контроль де</w:t>
      </w:r>
      <w:r w:rsidR="00EA73EC" w:rsidRPr="00EC441F">
        <w:rPr>
          <w:rFonts w:ascii="PT Astra Serif" w:hAnsi="PT Astra Serif"/>
          <w:sz w:val="28"/>
          <w:szCs w:val="28"/>
        </w:rPr>
        <w:t>я</w:t>
      </w:r>
      <w:r w:rsidR="00EA73EC" w:rsidRPr="00EC441F">
        <w:rPr>
          <w:rFonts w:ascii="PT Astra Serif" w:hAnsi="PT Astra Serif"/>
          <w:sz w:val="28"/>
          <w:szCs w:val="28"/>
        </w:rPr>
        <w:t>тельности Школы  в этой части осуществляется Учредителем или иным юрид</w:t>
      </w:r>
      <w:r w:rsidR="00EA73EC" w:rsidRPr="00EC441F">
        <w:rPr>
          <w:rFonts w:ascii="PT Astra Serif" w:hAnsi="PT Astra Serif"/>
          <w:sz w:val="28"/>
          <w:szCs w:val="28"/>
        </w:rPr>
        <w:t>и</w:t>
      </w:r>
      <w:r w:rsidR="00EA73EC" w:rsidRPr="00EC441F">
        <w:rPr>
          <w:rFonts w:ascii="PT Astra Serif" w:hAnsi="PT Astra Serif"/>
          <w:sz w:val="28"/>
          <w:szCs w:val="28"/>
        </w:rPr>
        <w:t>ческим лицом, уполномоченным собственником. Школа не вправе отчуждать или иным образом распоряжаться имуществом без согласия Учредителя.</w:t>
      </w:r>
    </w:p>
    <w:p w:rsidR="002457F2" w:rsidRPr="00EC441F" w:rsidRDefault="00FB0842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bCs/>
          <w:sz w:val="28"/>
          <w:szCs w:val="28"/>
        </w:rPr>
        <w:t>6</w:t>
      </w:r>
      <w:r w:rsidR="00A64B94" w:rsidRPr="00EC441F">
        <w:rPr>
          <w:rFonts w:ascii="PT Astra Serif" w:hAnsi="PT Astra Serif"/>
          <w:bCs/>
          <w:sz w:val="28"/>
          <w:szCs w:val="28"/>
        </w:rPr>
        <w:t>.8</w:t>
      </w:r>
      <w:r w:rsidR="00EA73EC" w:rsidRPr="00EC441F">
        <w:rPr>
          <w:rFonts w:ascii="PT Astra Serif" w:hAnsi="PT Astra Serif"/>
          <w:bCs/>
          <w:sz w:val="28"/>
          <w:szCs w:val="28"/>
        </w:rPr>
        <w:t>.</w:t>
      </w:r>
      <w:r w:rsidR="00EA73EC" w:rsidRPr="00EC441F">
        <w:rPr>
          <w:rFonts w:ascii="PT Astra Serif" w:hAnsi="PT Astra Serif"/>
          <w:sz w:val="28"/>
          <w:szCs w:val="28"/>
        </w:rPr>
        <w:t xml:space="preserve"> Школа</w:t>
      </w:r>
      <w:r w:rsidR="00440F2F" w:rsidRPr="00EC441F">
        <w:rPr>
          <w:rFonts w:ascii="PT Astra Serif" w:hAnsi="PT Astra Serif"/>
          <w:sz w:val="28"/>
          <w:szCs w:val="28"/>
        </w:rPr>
        <w:t> </w:t>
      </w:r>
      <w:r w:rsidR="00EA73EC" w:rsidRPr="00EC441F">
        <w:rPr>
          <w:rFonts w:ascii="PT Astra Serif" w:hAnsi="PT Astra Serif"/>
          <w:sz w:val="28"/>
          <w:szCs w:val="28"/>
        </w:rPr>
        <w:t>с согласия Учредителя или самостоятельно, если Школа впр</w:t>
      </w:r>
      <w:r w:rsidR="00EA73EC" w:rsidRPr="00EC441F">
        <w:rPr>
          <w:rFonts w:ascii="PT Astra Serif" w:hAnsi="PT Astra Serif"/>
          <w:sz w:val="28"/>
          <w:szCs w:val="28"/>
        </w:rPr>
        <w:t>а</w:t>
      </w:r>
      <w:r w:rsidR="00EA73EC" w:rsidRPr="00EC441F">
        <w:rPr>
          <w:rFonts w:ascii="PT Astra Serif" w:hAnsi="PT Astra Serif"/>
          <w:sz w:val="28"/>
          <w:szCs w:val="28"/>
        </w:rPr>
        <w:t>ве распоряжаться соответствующим имуществом самостоятельно, на основании договора между Школой и медицинским учреждением, имеет право предоста</w:t>
      </w:r>
      <w:r w:rsidR="00EA73EC" w:rsidRPr="00EC441F">
        <w:rPr>
          <w:rFonts w:ascii="PT Astra Serif" w:hAnsi="PT Astra Serif"/>
          <w:sz w:val="28"/>
          <w:szCs w:val="28"/>
        </w:rPr>
        <w:t>в</w:t>
      </w:r>
      <w:r w:rsidR="00EA73EC" w:rsidRPr="00EC441F">
        <w:rPr>
          <w:rFonts w:ascii="PT Astra Serif" w:hAnsi="PT Astra Serif"/>
          <w:sz w:val="28"/>
          <w:szCs w:val="28"/>
        </w:rPr>
        <w:t>лять медицинскому учреждению в пользование движимое и недвижимое им</w:t>
      </w:r>
      <w:r w:rsidR="00EA73EC" w:rsidRPr="00EC441F">
        <w:rPr>
          <w:rFonts w:ascii="PT Astra Serif" w:hAnsi="PT Astra Serif"/>
          <w:sz w:val="28"/>
          <w:szCs w:val="28"/>
        </w:rPr>
        <w:t>у</w:t>
      </w:r>
      <w:r w:rsidR="00EA73EC" w:rsidRPr="00EC441F">
        <w:rPr>
          <w:rFonts w:ascii="PT Astra Serif" w:hAnsi="PT Astra Serif"/>
          <w:sz w:val="28"/>
          <w:szCs w:val="28"/>
        </w:rPr>
        <w:t>щество для медицинского обслуживания обучающихся и работников Школы  и прохождения ими медицинского обследования.</w:t>
      </w:r>
    </w:p>
    <w:p w:rsidR="002457F2" w:rsidRPr="00EC441F" w:rsidRDefault="002457F2" w:rsidP="0073232C">
      <w:pPr>
        <w:pStyle w:val="a4"/>
        <w:widowControl w:val="0"/>
        <w:ind w:firstLine="567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FD3F33" w:rsidRPr="00EC441F" w:rsidRDefault="00833A80" w:rsidP="00833A80">
      <w:pPr>
        <w:pStyle w:val="a4"/>
        <w:widowControl w:val="0"/>
        <w:numPr>
          <w:ilvl w:val="0"/>
          <w:numId w:val="11"/>
        </w:numPr>
        <w:jc w:val="center"/>
        <w:rPr>
          <w:rFonts w:ascii="PT Astra Serif" w:hAnsi="PT Astra Serif"/>
          <w:bCs/>
          <w:sz w:val="28"/>
          <w:szCs w:val="28"/>
        </w:rPr>
      </w:pPr>
      <w:r w:rsidRPr="00EC441F">
        <w:rPr>
          <w:rFonts w:ascii="PT Astra Serif" w:hAnsi="PT Astra Serif"/>
          <w:bCs/>
          <w:sz w:val="28"/>
          <w:szCs w:val="28"/>
        </w:rPr>
        <w:t>Ликвидация и реорганизация школы</w:t>
      </w:r>
    </w:p>
    <w:p w:rsidR="00FF1E99" w:rsidRPr="00EC441F" w:rsidRDefault="00FF1E99" w:rsidP="0073232C">
      <w:pPr>
        <w:pStyle w:val="a4"/>
        <w:widowControl w:val="0"/>
        <w:ind w:firstLine="567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EC1B32" w:rsidRPr="00EC441F" w:rsidRDefault="00FB0842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7</w:t>
      </w:r>
      <w:r w:rsidR="00EA73EC" w:rsidRPr="00EC441F">
        <w:rPr>
          <w:rFonts w:ascii="PT Astra Serif" w:hAnsi="PT Astra Serif"/>
          <w:sz w:val="28"/>
          <w:szCs w:val="28"/>
        </w:rPr>
        <w:t>.1. Прекращение деятельности Школы  в виде её ликвидации либо рео</w:t>
      </w:r>
      <w:r w:rsidR="00EA73EC" w:rsidRPr="00EC441F">
        <w:rPr>
          <w:rFonts w:ascii="PT Astra Serif" w:hAnsi="PT Astra Serif"/>
          <w:sz w:val="28"/>
          <w:szCs w:val="28"/>
        </w:rPr>
        <w:t>р</w:t>
      </w:r>
      <w:r w:rsidR="00EA73EC" w:rsidRPr="00EC441F">
        <w:rPr>
          <w:rFonts w:ascii="PT Astra Serif" w:hAnsi="PT Astra Serif"/>
          <w:sz w:val="28"/>
          <w:szCs w:val="28"/>
        </w:rPr>
        <w:t>ганизации</w:t>
      </w:r>
      <w:r w:rsidR="00440F2F" w:rsidRPr="00EC441F">
        <w:rPr>
          <w:rFonts w:ascii="PT Astra Serif" w:hAnsi="PT Astra Serif"/>
          <w:sz w:val="28"/>
          <w:szCs w:val="28"/>
        </w:rPr>
        <w:t> </w:t>
      </w:r>
      <w:r w:rsidR="00EA73EC" w:rsidRPr="00EC441F">
        <w:rPr>
          <w:rFonts w:ascii="PT Astra Serif" w:hAnsi="PT Astra Serif"/>
          <w:sz w:val="28"/>
          <w:szCs w:val="28"/>
        </w:rPr>
        <w:t>осуществляется на основании решения Учредителя или суда в случ</w:t>
      </w:r>
      <w:r w:rsidR="00EA73EC" w:rsidRPr="00EC441F">
        <w:rPr>
          <w:rFonts w:ascii="PT Astra Serif" w:hAnsi="PT Astra Serif"/>
          <w:sz w:val="28"/>
          <w:szCs w:val="28"/>
        </w:rPr>
        <w:t>а</w:t>
      </w:r>
      <w:r w:rsidR="00EA73EC" w:rsidRPr="00EC441F">
        <w:rPr>
          <w:rFonts w:ascii="PT Astra Serif" w:hAnsi="PT Astra Serif"/>
          <w:sz w:val="28"/>
          <w:szCs w:val="28"/>
        </w:rPr>
        <w:t>ях и порядке, предусмотренных законодательством</w:t>
      </w:r>
      <w:r w:rsidR="00BC4048" w:rsidRPr="00EC441F">
        <w:rPr>
          <w:rFonts w:ascii="PT Astra Serif" w:hAnsi="PT Astra Serif"/>
          <w:sz w:val="28"/>
          <w:szCs w:val="28"/>
        </w:rPr>
        <w:t xml:space="preserve"> Российской Феде</w:t>
      </w:r>
      <w:r w:rsidR="007E7070" w:rsidRPr="00EC441F">
        <w:rPr>
          <w:rFonts w:ascii="PT Astra Serif" w:hAnsi="PT Astra Serif"/>
          <w:sz w:val="28"/>
          <w:szCs w:val="28"/>
        </w:rPr>
        <w:t>р</w:t>
      </w:r>
      <w:r w:rsidR="00BC4048" w:rsidRPr="00EC441F">
        <w:rPr>
          <w:rFonts w:ascii="PT Astra Serif" w:hAnsi="PT Astra Serif"/>
          <w:sz w:val="28"/>
          <w:szCs w:val="28"/>
        </w:rPr>
        <w:t>а</w:t>
      </w:r>
      <w:r w:rsidR="007E7070" w:rsidRPr="00EC441F">
        <w:rPr>
          <w:rFonts w:ascii="PT Astra Serif" w:hAnsi="PT Astra Serif"/>
          <w:sz w:val="28"/>
          <w:szCs w:val="28"/>
        </w:rPr>
        <w:t>ции</w:t>
      </w:r>
      <w:r w:rsidR="00EA73EC" w:rsidRPr="00EC441F">
        <w:rPr>
          <w:rFonts w:ascii="PT Astra Serif" w:hAnsi="PT Astra Serif"/>
          <w:sz w:val="28"/>
          <w:szCs w:val="28"/>
        </w:rPr>
        <w:t>.</w:t>
      </w:r>
    </w:p>
    <w:p w:rsidR="00EC1B32" w:rsidRPr="00EC441F" w:rsidRDefault="00FB0842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7</w:t>
      </w:r>
      <w:r w:rsidR="00EA73EC" w:rsidRPr="00EC441F">
        <w:rPr>
          <w:rFonts w:ascii="PT Astra Serif" w:hAnsi="PT Astra Serif"/>
          <w:sz w:val="28"/>
          <w:szCs w:val="28"/>
        </w:rPr>
        <w:t>.2. Требование кредиторов ликвидируемой Школы удовлетворяются за счёт имущества, на которое в соответствии с законодательством Российской Федерации может быть обращено взыскание.</w:t>
      </w:r>
    </w:p>
    <w:p w:rsidR="00EC1B32" w:rsidRPr="00EC441F" w:rsidRDefault="00FB0842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7</w:t>
      </w:r>
      <w:r w:rsidR="00EA73EC" w:rsidRPr="00EC441F">
        <w:rPr>
          <w:rFonts w:ascii="PT Astra Serif" w:hAnsi="PT Astra Serif"/>
          <w:sz w:val="28"/>
          <w:szCs w:val="28"/>
        </w:rPr>
        <w:t>.3. Имущество Школы, оставшееся после удовлетворения требований кредиторов, а также имущество, на которое в соответствии с законодательством не может быть обращено взыскание по обязательствам Школы, передается ли</w:t>
      </w:r>
      <w:r w:rsidR="00EA73EC" w:rsidRPr="00EC441F">
        <w:rPr>
          <w:rFonts w:ascii="PT Astra Serif" w:hAnsi="PT Astra Serif"/>
          <w:sz w:val="28"/>
          <w:szCs w:val="28"/>
        </w:rPr>
        <w:t>к</w:t>
      </w:r>
      <w:r w:rsidR="00EA73EC" w:rsidRPr="00EC441F">
        <w:rPr>
          <w:rFonts w:ascii="PT Astra Serif" w:hAnsi="PT Astra Serif"/>
          <w:sz w:val="28"/>
          <w:szCs w:val="28"/>
        </w:rPr>
        <w:lastRenderedPageBreak/>
        <w:t>видационной комиссией  Комитету.</w:t>
      </w:r>
    </w:p>
    <w:p w:rsidR="00EC1B32" w:rsidRPr="00EC441F" w:rsidRDefault="00FB0842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7</w:t>
      </w:r>
      <w:r w:rsidR="00EA73EC" w:rsidRPr="00EC441F">
        <w:rPr>
          <w:rFonts w:ascii="PT Astra Serif" w:hAnsi="PT Astra Serif"/>
          <w:sz w:val="28"/>
          <w:szCs w:val="28"/>
        </w:rPr>
        <w:t>.</w:t>
      </w:r>
      <w:r w:rsidRPr="00EC441F">
        <w:rPr>
          <w:rFonts w:ascii="PT Astra Serif" w:hAnsi="PT Astra Serif"/>
          <w:sz w:val="28"/>
          <w:szCs w:val="28"/>
        </w:rPr>
        <w:t>4</w:t>
      </w:r>
      <w:r w:rsidR="00EA73EC" w:rsidRPr="00EC441F">
        <w:rPr>
          <w:rFonts w:ascii="PT Astra Serif" w:hAnsi="PT Astra Serif"/>
          <w:sz w:val="28"/>
          <w:szCs w:val="28"/>
        </w:rPr>
        <w:t>. При ликвидации и реорганизации Школы  высвобождаемым рабо</w:t>
      </w:r>
      <w:r w:rsidR="00EA73EC" w:rsidRPr="00EC441F">
        <w:rPr>
          <w:rFonts w:ascii="PT Astra Serif" w:hAnsi="PT Astra Serif"/>
          <w:sz w:val="28"/>
          <w:szCs w:val="28"/>
        </w:rPr>
        <w:t>т</w:t>
      </w:r>
      <w:r w:rsidR="00EA73EC" w:rsidRPr="00EC441F">
        <w:rPr>
          <w:rFonts w:ascii="PT Astra Serif" w:hAnsi="PT Astra Serif"/>
          <w:sz w:val="28"/>
          <w:szCs w:val="28"/>
        </w:rPr>
        <w:t>никам гарантируется соблюдение их прав и интересов в соответствии с закон</w:t>
      </w:r>
      <w:r w:rsidR="00EA73EC" w:rsidRPr="00EC441F">
        <w:rPr>
          <w:rFonts w:ascii="PT Astra Serif" w:hAnsi="PT Astra Serif"/>
          <w:sz w:val="28"/>
          <w:szCs w:val="28"/>
        </w:rPr>
        <w:t>о</w:t>
      </w:r>
      <w:r w:rsidR="00EA73EC" w:rsidRPr="00EC441F">
        <w:rPr>
          <w:rFonts w:ascii="PT Astra Serif" w:hAnsi="PT Astra Serif"/>
          <w:sz w:val="28"/>
          <w:szCs w:val="28"/>
        </w:rPr>
        <w:t>дательством.</w:t>
      </w:r>
    </w:p>
    <w:p w:rsidR="00EC1B32" w:rsidRPr="00EC441F" w:rsidRDefault="00FB0842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7</w:t>
      </w:r>
      <w:r w:rsidR="00EA73EC" w:rsidRPr="00EC441F">
        <w:rPr>
          <w:rFonts w:ascii="PT Astra Serif" w:hAnsi="PT Astra Serif"/>
          <w:sz w:val="28"/>
          <w:szCs w:val="28"/>
        </w:rPr>
        <w:t>.</w:t>
      </w:r>
      <w:r w:rsidRPr="00EC441F">
        <w:rPr>
          <w:rFonts w:ascii="PT Astra Serif" w:hAnsi="PT Astra Serif"/>
          <w:sz w:val="28"/>
          <w:szCs w:val="28"/>
        </w:rPr>
        <w:t>5</w:t>
      </w:r>
      <w:r w:rsidR="00EA73EC" w:rsidRPr="00EC441F">
        <w:rPr>
          <w:rFonts w:ascii="PT Astra Serif" w:hAnsi="PT Astra Serif"/>
          <w:sz w:val="28"/>
          <w:szCs w:val="28"/>
        </w:rPr>
        <w:t>. Образовавшиеся при осуществлении деятельности Школы  архивные  документы в упорядоченном состоянии передаются при реорганизации Школы его правопр</w:t>
      </w:r>
      <w:r w:rsidR="0039058E" w:rsidRPr="00EC441F">
        <w:rPr>
          <w:rFonts w:ascii="PT Astra Serif" w:hAnsi="PT Astra Serif"/>
          <w:sz w:val="28"/>
          <w:szCs w:val="28"/>
        </w:rPr>
        <w:t>е</w:t>
      </w:r>
      <w:r w:rsidR="00EA73EC" w:rsidRPr="00EC441F">
        <w:rPr>
          <w:rFonts w:ascii="PT Astra Serif" w:hAnsi="PT Astra Serif"/>
          <w:sz w:val="28"/>
          <w:szCs w:val="28"/>
        </w:rPr>
        <w:t>емнику, а при ликвидации Школы  – на муниципальное хранение.</w:t>
      </w:r>
    </w:p>
    <w:p w:rsidR="00EC1B32" w:rsidRPr="00EC441F" w:rsidRDefault="00FB0842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color w:val="000000"/>
          <w:sz w:val="28"/>
          <w:szCs w:val="28"/>
        </w:rPr>
        <w:t>7</w:t>
      </w:r>
      <w:r w:rsidR="00581B12" w:rsidRPr="00EC441F">
        <w:rPr>
          <w:rFonts w:ascii="PT Astra Serif" w:hAnsi="PT Astra Serif"/>
          <w:color w:val="000000"/>
          <w:sz w:val="28"/>
          <w:szCs w:val="28"/>
        </w:rPr>
        <w:t>.</w:t>
      </w:r>
      <w:r w:rsidRPr="00EC441F">
        <w:rPr>
          <w:rFonts w:ascii="PT Astra Serif" w:hAnsi="PT Astra Serif"/>
          <w:color w:val="000000"/>
          <w:sz w:val="28"/>
          <w:szCs w:val="28"/>
        </w:rPr>
        <w:t>6</w:t>
      </w:r>
      <w:r w:rsidR="00581B12" w:rsidRPr="00EC441F">
        <w:rPr>
          <w:rFonts w:ascii="PT Astra Serif" w:hAnsi="PT Astra Serif"/>
          <w:color w:val="000000"/>
          <w:sz w:val="28"/>
          <w:szCs w:val="28"/>
        </w:rPr>
        <w:t>. Ликвидация Школы может осуществляться по инициативе схода ж</w:t>
      </w:r>
      <w:r w:rsidR="00581B12" w:rsidRPr="00EC441F">
        <w:rPr>
          <w:rFonts w:ascii="PT Astra Serif" w:hAnsi="PT Astra Serif"/>
          <w:color w:val="000000"/>
          <w:sz w:val="28"/>
          <w:szCs w:val="28"/>
        </w:rPr>
        <w:t>и</w:t>
      </w:r>
      <w:r w:rsidR="00581B12" w:rsidRPr="00EC441F">
        <w:rPr>
          <w:rFonts w:ascii="PT Astra Serif" w:hAnsi="PT Astra Serif"/>
          <w:color w:val="000000"/>
          <w:sz w:val="28"/>
          <w:szCs w:val="28"/>
        </w:rPr>
        <w:t>телей населенных пунктов, обслуживаемых этой Школой.</w:t>
      </w:r>
    </w:p>
    <w:p w:rsidR="00EC1B32" w:rsidRPr="00EC441F" w:rsidRDefault="00FB0842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color w:val="000000"/>
          <w:sz w:val="28"/>
          <w:szCs w:val="28"/>
        </w:rPr>
        <w:t>7</w:t>
      </w:r>
      <w:r w:rsidR="00581B12" w:rsidRPr="00EC441F">
        <w:rPr>
          <w:rFonts w:ascii="PT Astra Serif" w:hAnsi="PT Astra Serif"/>
          <w:color w:val="000000"/>
          <w:sz w:val="28"/>
          <w:szCs w:val="28"/>
        </w:rPr>
        <w:t>.7. Ликвидация Школы осуществляется ликвидационной комиссией.</w:t>
      </w:r>
    </w:p>
    <w:p w:rsidR="0052192E" w:rsidRPr="00EC441F" w:rsidRDefault="00FB0842" w:rsidP="0073232C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color w:val="000000"/>
          <w:sz w:val="28"/>
          <w:szCs w:val="28"/>
        </w:rPr>
        <w:t>7</w:t>
      </w:r>
      <w:r w:rsidR="00581B12" w:rsidRPr="00EC441F">
        <w:rPr>
          <w:rFonts w:ascii="PT Astra Serif" w:hAnsi="PT Astra Serif"/>
          <w:color w:val="000000"/>
          <w:sz w:val="28"/>
          <w:szCs w:val="28"/>
        </w:rPr>
        <w:t>.8. Изменение типа Школы не является его реорганизацией. При измен</w:t>
      </w:r>
      <w:r w:rsidR="00581B12" w:rsidRPr="00EC441F">
        <w:rPr>
          <w:rFonts w:ascii="PT Astra Serif" w:hAnsi="PT Astra Serif"/>
          <w:color w:val="000000"/>
          <w:sz w:val="28"/>
          <w:szCs w:val="28"/>
        </w:rPr>
        <w:t>е</w:t>
      </w:r>
      <w:r w:rsidR="00581B12" w:rsidRPr="00EC441F">
        <w:rPr>
          <w:rFonts w:ascii="PT Astra Serif" w:hAnsi="PT Astra Serif"/>
          <w:color w:val="000000"/>
          <w:sz w:val="28"/>
          <w:szCs w:val="28"/>
        </w:rPr>
        <w:t>нии типа Школы в его учредительные документы вносятся соответствующие изменения.</w:t>
      </w:r>
    </w:p>
    <w:p w:rsidR="0052192E" w:rsidRPr="00EC441F" w:rsidRDefault="0052192E" w:rsidP="0073232C">
      <w:pPr>
        <w:pStyle w:val="a4"/>
        <w:widowControl w:val="0"/>
        <w:jc w:val="both"/>
        <w:rPr>
          <w:rFonts w:ascii="PT Astra Serif" w:hAnsi="PT Astra Serif"/>
          <w:sz w:val="28"/>
          <w:szCs w:val="28"/>
        </w:rPr>
      </w:pPr>
    </w:p>
    <w:p w:rsidR="007720FF" w:rsidRPr="00EC441F" w:rsidRDefault="00833A80" w:rsidP="00833A80">
      <w:pPr>
        <w:pStyle w:val="a4"/>
        <w:widowControl w:val="0"/>
        <w:numPr>
          <w:ilvl w:val="0"/>
          <w:numId w:val="11"/>
        </w:numPr>
        <w:jc w:val="center"/>
        <w:rPr>
          <w:rFonts w:ascii="PT Astra Serif" w:hAnsi="PT Astra Serif"/>
          <w:bCs/>
          <w:sz w:val="28"/>
          <w:szCs w:val="28"/>
        </w:rPr>
      </w:pPr>
      <w:r w:rsidRPr="00EC441F">
        <w:rPr>
          <w:rFonts w:ascii="PT Astra Serif" w:hAnsi="PT Astra Serif"/>
          <w:bCs/>
          <w:sz w:val="28"/>
          <w:szCs w:val="28"/>
        </w:rPr>
        <w:t xml:space="preserve">Порядок разработки и принятия устава школы, </w:t>
      </w:r>
    </w:p>
    <w:p w:rsidR="00D63CD1" w:rsidRPr="00EC441F" w:rsidRDefault="00833A80" w:rsidP="0073232C">
      <w:pPr>
        <w:pStyle w:val="a4"/>
        <w:widowControl w:val="0"/>
        <w:ind w:firstLine="567"/>
        <w:jc w:val="center"/>
        <w:rPr>
          <w:rFonts w:ascii="PT Astra Serif" w:hAnsi="PT Astra Serif"/>
          <w:bCs/>
          <w:sz w:val="28"/>
          <w:szCs w:val="28"/>
        </w:rPr>
      </w:pPr>
      <w:r w:rsidRPr="00EC441F">
        <w:rPr>
          <w:rFonts w:ascii="PT Astra Serif" w:hAnsi="PT Astra Serif"/>
          <w:bCs/>
          <w:sz w:val="28"/>
          <w:szCs w:val="28"/>
        </w:rPr>
        <w:t>внесения в него изменений и дополнений</w:t>
      </w:r>
    </w:p>
    <w:p w:rsidR="005C53F4" w:rsidRPr="00EC441F" w:rsidRDefault="005C53F4" w:rsidP="0073232C">
      <w:pPr>
        <w:pStyle w:val="a4"/>
        <w:widowControl w:val="0"/>
        <w:ind w:firstLine="567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EC1B32" w:rsidRPr="00EC441F" w:rsidRDefault="00FB0842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8</w:t>
      </w:r>
      <w:r w:rsidR="00D63CD1" w:rsidRPr="00EC441F">
        <w:rPr>
          <w:rFonts w:ascii="PT Astra Serif" w:hAnsi="PT Astra Serif"/>
          <w:sz w:val="28"/>
          <w:szCs w:val="28"/>
        </w:rPr>
        <w:t>.1</w:t>
      </w:r>
      <w:r w:rsidR="00D63CD1" w:rsidRPr="00EC441F">
        <w:rPr>
          <w:rFonts w:ascii="PT Astra Serif" w:hAnsi="PT Astra Serif"/>
          <w:bCs/>
          <w:sz w:val="28"/>
          <w:szCs w:val="28"/>
        </w:rPr>
        <w:t>.</w:t>
      </w:r>
      <w:r w:rsidR="00440F2F" w:rsidRPr="00EC441F">
        <w:rPr>
          <w:rFonts w:ascii="PT Astra Serif" w:hAnsi="PT Astra Serif"/>
          <w:bCs/>
          <w:sz w:val="28"/>
          <w:szCs w:val="28"/>
        </w:rPr>
        <w:t> </w:t>
      </w:r>
      <w:r w:rsidR="00D63CD1" w:rsidRPr="00EC441F">
        <w:rPr>
          <w:rFonts w:ascii="PT Astra Serif" w:hAnsi="PT Astra Serif"/>
          <w:sz w:val="28"/>
          <w:szCs w:val="28"/>
        </w:rPr>
        <w:t>Устав Школы, изменения к нему разрабатываются и принимаются Общим собранием  трудового коллектива Школы.</w:t>
      </w:r>
    </w:p>
    <w:p w:rsidR="00EC1B32" w:rsidRPr="00EC441F" w:rsidRDefault="00FB0842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8</w:t>
      </w:r>
      <w:r w:rsidR="00D63CD1" w:rsidRPr="00EC441F">
        <w:rPr>
          <w:rFonts w:ascii="PT Astra Serif" w:hAnsi="PT Astra Serif"/>
          <w:sz w:val="28"/>
          <w:szCs w:val="28"/>
        </w:rPr>
        <w:t>.2</w:t>
      </w:r>
      <w:r w:rsidR="00D63CD1" w:rsidRPr="00EC441F">
        <w:rPr>
          <w:rFonts w:ascii="PT Astra Serif" w:hAnsi="PT Astra Serif"/>
          <w:bCs/>
          <w:sz w:val="28"/>
          <w:szCs w:val="28"/>
        </w:rPr>
        <w:t>.</w:t>
      </w:r>
      <w:r w:rsidR="00440F2F" w:rsidRPr="00EC441F">
        <w:rPr>
          <w:rFonts w:ascii="PT Astra Serif" w:hAnsi="PT Astra Serif"/>
          <w:bCs/>
          <w:sz w:val="28"/>
          <w:szCs w:val="28"/>
        </w:rPr>
        <w:t> </w:t>
      </w:r>
      <w:r w:rsidR="00D63CD1" w:rsidRPr="00EC441F">
        <w:rPr>
          <w:rFonts w:ascii="PT Astra Serif" w:hAnsi="PT Astra Serif"/>
          <w:sz w:val="28"/>
          <w:szCs w:val="28"/>
        </w:rPr>
        <w:t>Устав Школы утверждается Учредителем, регистрируется в порядке, установленном законодательством Российской Федерации.</w:t>
      </w:r>
    </w:p>
    <w:p w:rsidR="00EC1B32" w:rsidRPr="00EC441F" w:rsidRDefault="00FB0842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8</w:t>
      </w:r>
      <w:r w:rsidR="00D63CD1" w:rsidRPr="00EC441F">
        <w:rPr>
          <w:rFonts w:ascii="PT Astra Serif" w:hAnsi="PT Astra Serif"/>
          <w:sz w:val="28"/>
          <w:szCs w:val="28"/>
        </w:rPr>
        <w:t>.3</w:t>
      </w:r>
      <w:r w:rsidR="00D63CD1" w:rsidRPr="00EC441F">
        <w:rPr>
          <w:rFonts w:ascii="PT Astra Serif" w:hAnsi="PT Astra Serif"/>
          <w:bCs/>
          <w:sz w:val="28"/>
          <w:szCs w:val="28"/>
        </w:rPr>
        <w:t>.</w:t>
      </w:r>
      <w:r w:rsidR="00440F2F" w:rsidRPr="00EC441F">
        <w:rPr>
          <w:rFonts w:ascii="PT Astra Serif" w:hAnsi="PT Astra Serif"/>
          <w:bCs/>
          <w:sz w:val="28"/>
          <w:szCs w:val="28"/>
        </w:rPr>
        <w:t> </w:t>
      </w:r>
      <w:r w:rsidR="00D63CD1" w:rsidRPr="00EC441F">
        <w:rPr>
          <w:rFonts w:ascii="PT Astra Serif" w:hAnsi="PT Astra Serif"/>
          <w:sz w:val="28"/>
          <w:szCs w:val="28"/>
        </w:rPr>
        <w:t>Внесение изменений в Устав Школы осуществляется в порядке, пр</w:t>
      </w:r>
      <w:r w:rsidR="00D63CD1" w:rsidRPr="00EC441F">
        <w:rPr>
          <w:rFonts w:ascii="PT Astra Serif" w:hAnsi="PT Astra Serif"/>
          <w:sz w:val="28"/>
          <w:szCs w:val="28"/>
        </w:rPr>
        <w:t>е</w:t>
      </w:r>
      <w:r w:rsidR="00D63CD1" w:rsidRPr="00EC441F">
        <w:rPr>
          <w:rFonts w:ascii="PT Astra Serif" w:hAnsi="PT Astra Serif"/>
          <w:sz w:val="28"/>
          <w:szCs w:val="28"/>
        </w:rPr>
        <w:t>дусмотренном законодательством Российской Федерации.</w:t>
      </w:r>
    </w:p>
    <w:p w:rsidR="00EC1B32" w:rsidRPr="00EC441F" w:rsidRDefault="00FB0842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8</w:t>
      </w:r>
      <w:r w:rsidR="00D63CD1" w:rsidRPr="00EC441F">
        <w:rPr>
          <w:rFonts w:ascii="PT Astra Serif" w:hAnsi="PT Astra Serif"/>
          <w:sz w:val="28"/>
          <w:szCs w:val="28"/>
        </w:rPr>
        <w:t>.</w:t>
      </w:r>
      <w:r w:rsidR="0075595D" w:rsidRPr="00EC441F">
        <w:rPr>
          <w:rFonts w:ascii="PT Astra Serif" w:hAnsi="PT Astra Serif"/>
          <w:sz w:val="28"/>
          <w:szCs w:val="28"/>
        </w:rPr>
        <w:t>4</w:t>
      </w:r>
      <w:r w:rsidR="00D63CD1" w:rsidRPr="00EC441F">
        <w:rPr>
          <w:rFonts w:ascii="PT Astra Serif" w:hAnsi="PT Astra Serif"/>
          <w:sz w:val="28"/>
          <w:szCs w:val="28"/>
        </w:rPr>
        <w:t>. В Школе  должны  быть созданы условия для ознакомления всех р</w:t>
      </w:r>
      <w:r w:rsidR="00D63CD1" w:rsidRPr="00EC441F">
        <w:rPr>
          <w:rFonts w:ascii="PT Astra Serif" w:hAnsi="PT Astra Serif"/>
          <w:sz w:val="28"/>
          <w:szCs w:val="28"/>
        </w:rPr>
        <w:t>а</w:t>
      </w:r>
      <w:r w:rsidR="00D63CD1" w:rsidRPr="00EC441F">
        <w:rPr>
          <w:rFonts w:ascii="PT Astra Serif" w:hAnsi="PT Astra Serif"/>
          <w:sz w:val="28"/>
          <w:szCs w:val="28"/>
        </w:rPr>
        <w:t>ботников, учащихся, родителей (законных представителей) несовершенноле</w:t>
      </w:r>
      <w:r w:rsidR="00D63CD1" w:rsidRPr="00EC441F">
        <w:rPr>
          <w:rFonts w:ascii="PT Astra Serif" w:hAnsi="PT Astra Serif"/>
          <w:sz w:val="28"/>
          <w:szCs w:val="28"/>
        </w:rPr>
        <w:t>т</w:t>
      </w:r>
      <w:r w:rsidR="00D63CD1" w:rsidRPr="00EC441F">
        <w:rPr>
          <w:rFonts w:ascii="PT Astra Serif" w:hAnsi="PT Astra Serif"/>
          <w:sz w:val="28"/>
          <w:szCs w:val="28"/>
        </w:rPr>
        <w:t>них учащихся с ее Уставом.</w:t>
      </w:r>
    </w:p>
    <w:p w:rsidR="00BC4048" w:rsidRPr="00EC441F" w:rsidRDefault="00BC4048" w:rsidP="0073232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637361" w:rsidRPr="00EC441F" w:rsidRDefault="0075595D" w:rsidP="0075595D">
      <w:pPr>
        <w:pStyle w:val="a4"/>
        <w:widowControl w:val="0"/>
        <w:numPr>
          <w:ilvl w:val="0"/>
          <w:numId w:val="11"/>
        </w:numPr>
        <w:jc w:val="center"/>
        <w:rPr>
          <w:rFonts w:ascii="PT Astra Serif" w:hAnsi="PT Astra Serif"/>
          <w:bCs/>
          <w:sz w:val="28"/>
          <w:szCs w:val="28"/>
        </w:rPr>
      </w:pPr>
      <w:r w:rsidRPr="00EC441F">
        <w:rPr>
          <w:rFonts w:ascii="PT Astra Serif" w:hAnsi="PT Astra Serif"/>
          <w:bCs/>
          <w:sz w:val="28"/>
          <w:szCs w:val="28"/>
        </w:rPr>
        <w:t>Локальные нормативные акты Школы</w:t>
      </w:r>
    </w:p>
    <w:p w:rsidR="005C53F4" w:rsidRPr="00EC441F" w:rsidRDefault="005C53F4" w:rsidP="0073232C">
      <w:pPr>
        <w:pStyle w:val="a4"/>
        <w:widowControl w:val="0"/>
        <w:ind w:firstLine="567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7B0308" w:rsidRPr="00EC441F" w:rsidRDefault="00FB0842" w:rsidP="007B0308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9</w:t>
      </w:r>
      <w:r w:rsidR="007B0308" w:rsidRPr="00EC441F">
        <w:rPr>
          <w:rFonts w:ascii="PT Astra Serif" w:hAnsi="PT Astra Serif"/>
          <w:sz w:val="28"/>
          <w:szCs w:val="28"/>
        </w:rPr>
        <w:t>.1.</w:t>
      </w:r>
      <w:r w:rsidR="007B0308" w:rsidRPr="00EC441F">
        <w:rPr>
          <w:rFonts w:ascii="PT Astra Serif" w:hAnsi="PT Astra Serif"/>
          <w:b/>
          <w:sz w:val="28"/>
          <w:szCs w:val="28"/>
          <w:lang w:val="en-US"/>
        </w:rPr>
        <w:t> </w:t>
      </w:r>
      <w:r w:rsidR="007B0308" w:rsidRPr="00EC441F">
        <w:rPr>
          <w:rFonts w:ascii="PT Astra Serif" w:hAnsi="PT Astra Serif"/>
          <w:sz w:val="28"/>
          <w:szCs w:val="28"/>
        </w:rPr>
        <w:t>Школа  принимает  локальные  нормативные акты, содержащие но</w:t>
      </w:r>
      <w:r w:rsidR="007B0308" w:rsidRPr="00EC441F">
        <w:rPr>
          <w:rFonts w:ascii="PT Astra Serif" w:hAnsi="PT Astra Serif"/>
          <w:sz w:val="28"/>
          <w:szCs w:val="28"/>
        </w:rPr>
        <w:t>р</w:t>
      </w:r>
      <w:r w:rsidR="007B0308" w:rsidRPr="00EC441F">
        <w:rPr>
          <w:rFonts w:ascii="PT Astra Serif" w:hAnsi="PT Astra Serif"/>
          <w:sz w:val="28"/>
          <w:szCs w:val="28"/>
        </w:rPr>
        <w:t>мы, регламентирующие организацию и осуществление образовательной де</w:t>
      </w:r>
      <w:r w:rsidR="007B0308" w:rsidRPr="00EC441F">
        <w:rPr>
          <w:rFonts w:ascii="PT Astra Serif" w:hAnsi="PT Astra Serif"/>
          <w:sz w:val="28"/>
          <w:szCs w:val="28"/>
        </w:rPr>
        <w:t>я</w:t>
      </w:r>
      <w:r w:rsidR="007B0308" w:rsidRPr="00EC441F">
        <w:rPr>
          <w:rFonts w:ascii="PT Astra Serif" w:hAnsi="PT Astra Serif"/>
          <w:sz w:val="28"/>
          <w:szCs w:val="28"/>
        </w:rPr>
        <w:t>тельности, регулирующие  образовательные отношения, в пределах своей ко</w:t>
      </w:r>
      <w:r w:rsidR="007B0308" w:rsidRPr="00EC441F">
        <w:rPr>
          <w:rFonts w:ascii="PT Astra Serif" w:hAnsi="PT Astra Serif"/>
          <w:sz w:val="28"/>
          <w:szCs w:val="28"/>
        </w:rPr>
        <w:t>м</w:t>
      </w:r>
      <w:r w:rsidR="007B0308" w:rsidRPr="00EC441F">
        <w:rPr>
          <w:rFonts w:ascii="PT Astra Serif" w:hAnsi="PT Astra Serif"/>
          <w:sz w:val="28"/>
          <w:szCs w:val="28"/>
        </w:rPr>
        <w:t>петенции в соответствии с законодательством Российской  Федерации  в поря</w:t>
      </w:r>
      <w:r w:rsidR="007B0308" w:rsidRPr="00EC441F">
        <w:rPr>
          <w:rFonts w:ascii="PT Astra Serif" w:hAnsi="PT Astra Serif"/>
          <w:sz w:val="28"/>
          <w:szCs w:val="28"/>
        </w:rPr>
        <w:t>д</w:t>
      </w:r>
      <w:r w:rsidR="007B0308" w:rsidRPr="00EC441F">
        <w:rPr>
          <w:rFonts w:ascii="PT Astra Serif" w:hAnsi="PT Astra Serif"/>
          <w:sz w:val="28"/>
          <w:szCs w:val="28"/>
        </w:rPr>
        <w:t>ке, установленном настоящим Уставом.</w:t>
      </w:r>
    </w:p>
    <w:p w:rsidR="007B0308" w:rsidRPr="00EC441F" w:rsidRDefault="00FB0842" w:rsidP="007B0308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9</w:t>
      </w:r>
      <w:r w:rsidR="007B0308" w:rsidRPr="00EC441F">
        <w:rPr>
          <w:rFonts w:ascii="PT Astra Serif" w:hAnsi="PT Astra Serif"/>
          <w:sz w:val="28"/>
          <w:szCs w:val="28"/>
        </w:rPr>
        <w:t>.2. Деятельность Школы регламентируется следующими видами локал</w:t>
      </w:r>
      <w:r w:rsidR="007B0308" w:rsidRPr="00EC441F">
        <w:rPr>
          <w:rFonts w:ascii="PT Astra Serif" w:hAnsi="PT Astra Serif"/>
          <w:sz w:val="28"/>
          <w:szCs w:val="28"/>
        </w:rPr>
        <w:t>ь</w:t>
      </w:r>
      <w:r w:rsidR="007B0308" w:rsidRPr="00EC441F">
        <w:rPr>
          <w:rFonts w:ascii="PT Astra Serif" w:hAnsi="PT Astra Serif"/>
          <w:sz w:val="28"/>
          <w:szCs w:val="28"/>
        </w:rPr>
        <w:t>ных актов: приказами, инструкциями, положениями, договорами, правилами, программами, соглашениями, планами, графиками и другими локальными а</w:t>
      </w:r>
      <w:r w:rsidR="007B0308" w:rsidRPr="00EC441F">
        <w:rPr>
          <w:rFonts w:ascii="PT Astra Serif" w:hAnsi="PT Astra Serif"/>
          <w:sz w:val="28"/>
          <w:szCs w:val="28"/>
        </w:rPr>
        <w:t>к</w:t>
      </w:r>
      <w:r w:rsidR="007B0308" w:rsidRPr="00EC441F">
        <w:rPr>
          <w:rFonts w:ascii="PT Astra Serif" w:hAnsi="PT Astra Serif"/>
          <w:sz w:val="28"/>
          <w:szCs w:val="28"/>
        </w:rPr>
        <w:t>тами.</w:t>
      </w:r>
    </w:p>
    <w:p w:rsidR="007B0308" w:rsidRPr="00EC441F" w:rsidRDefault="00FB0842" w:rsidP="007B0308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9</w:t>
      </w:r>
      <w:r w:rsidR="007B0308" w:rsidRPr="00EC441F">
        <w:rPr>
          <w:rFonts w:ascii="PT Astra Serif" w:hAnsi="PT Astra Serif"/>
          <w:sz w:val="28"/>
          <w:szCs w:val="28"/>
        </w:rPr>
        <w:t>.3. Локальные нормативные акты Школы разрабатываются по мере во</w:t>
      </w:r>
      <w:r w:rsidR="007B0308" w:rsidRPr="00EC441F">
        <w:rPr>
          <w:rFonts w:ascii="PT Astra Serif" w:hAnsi="PT Astra Serif"/>
          <w:sz w:val="28"/>
          <w:szCs w:val="28"/>
        </w:rPr>
        <w:t>з</w:t>
      </w:r>
      <w:r w:rsidR="007B0308" w:rsidRPr="00EC441F">
        <w:rPr>
          <w:rFonts w:ascii="PT Astra Serif" w:hAnsi="PT Astra Serif"/>
          <w:sz w:val="28"/>
          <w:szCs w:val="28"/>
        </w:rPr>
        <w:t>никновения новых ситуаций требованию участников образовательного проце</w:t>
      </w:r>
      <w:r w:rsidR="007B0308" w:rsidRPr="00EC441F">
        <w:rPr>
          <w:rFonts w:ascii="PT Astra Serif" w:hAnsi="PT Astra Serif"/>
          <w:sz w:val="28"/>
          <w:szCs w:val="28"/>
        </w:rPr>
        <w:t>с</w:t>
      </w:r>
      <w:r w:rsidR="007B0308" w:rsidRPr="00EC441F">
        <w:rPr>
          <w:rFonts w:ascii="PT Astra Serif" w:hAnsi="PT Astra Serif"/>
          <w:sz w:val="28"/>
          <w:szCs w:val="28"/>
        </w:rPr>
        <w:t>са в Школе, Учредителя и не могут противоречить действующим нормативным правовым актам и настоящему Уставу.</w:t>
      </w:r>
    </w:p>
    <w:p w:rsidR="0070593B" w:rsidRDefault="00FB0842" w:rsidP="00637361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9</w:t>
      </w:r>
      <w:r w:rsidR="00637361" w:rsidRPr="00EC441F">
        <w:rPr>
          <w:rFonts w:ascii="PT Astra Serif" w:hAnsi="PT Astra Serif"/>
          <w:sz w:val="28"/>
          <w:szCs w:val="28"/>
        </w:rPr>
        <w:t>.</w:t>
      </w:r>
      <w:r w:rsidRPr="00EC441F">
        <w:rPr>
          <w:rFonts w:ascii="PT Astra Serif" w:hAnsi="PT Astra Serif"/>
          <w:sz w:val="28"/>
          <w:szCs w:val="28"/>
        </w:rPr>
        <w:t>4</w:t>
      </w:r>
      <w:r w:rsidR="00637361" w:rsidRPr="00EC441F">
        <w:rPr>
          <w:rFonts w:ascii="PT Astra Serif" w:hAnsi="PT Astra Serif"/>
          <w:sz w:val="28"/>
          <w:szCs w:val="28"/>
        </w:rPr>
        <w:t>. При принятии локальных нормативных актов, затрагивающих права обу</w:t>
      </w:r>
      <w:r w:rsidR="00E83CA2" w:rsidRPr="00EC441F">
        <w:rPr>
          <w:rFonts w:ascii="PT Astra Serif" w:hAnsi="PT Astra Serif"/>
          <w:sz w:val="28"/>
          <w:szCs w:val="28"/>
        </w:rPr>
        <w:t>чающихся и работников Школы</w:t>
      </w:r>
      <w:r w:rsidR="00637361" w:rsidRPr="00EC441F">
        <w:rPr>
          <w:rFonts w:ascii="PT Astra Serif" w:hAnsi="PT Astra Serif"/>
          <w:sz w:val="28"/>
          <w:szCs w:val="28"/>
        </w:rPr>
        <w:t xml:space="preserve">, учитывается мнение </w:t>
      </w:r>
      <w:r w:rsidR="00E83CA2" w:rsidRPr="00EC441F">
        <w:rPr>
          <w:rFonts w:ascii="PT Astra Serif" w:hAnsi="PT Astra Serif"/>
          <w:sz w:val="28"/>
          <w:szCs w:val="28"/>
        </w:rPr>
        <w:t>Органа ученического самоуправления,</w:t>
      </w:r>
      <w:r w:rsidR="00D14727" w:rsidRPr="00EC441F">
        <w:rPr>
          <w:rFonts w:ascii="PT Astra Serif" w:hAnsi="PT Astra Serif"/>
          <w:sz w:val="28"/>
          <w:szCs w:val="28"/>
        </w:rPr>
        <w:t xml:space="preserve"> </w:t>
      </w:r>
      <w:r w:rsidR="00E83CA2" w:rsidRPr="00EC441F">
        <w:rPr>
          <w:rFonts w:ascii="PT Astra Serif" w:hAnsi="PT Astra Serif"/>
          <w:sz w:val="28"/>
          <w:szCs w:val="28"/>
        </w:rPr>
        <w:t>Родительского комитета, </w:t>
      </w:r>
      <w:r w:rsidR="00637361" w:rsidRPr="00EC441F">
        <w:rPr>
          <w:rFonts w:ascii="PT Astra Serif" w:hAnsi="PT Astra Serif"/>
          <w:sz w:val="28"/>
          <w:szCs w:val="28"/>
        </w:rPr>
        <w:t>иных органов созданных в этих ц</w:t>
      </w:r>
      <w:r w:rsidR="00637361" w:rsidRPr="00EC441F">
        <w:rPr>
          <w:rFonts w:ascii="PT Astra Serif" w:hAnsi="PT Astra Serif"/>
          <w:sz w:val="28"/>
          <w:szCs w:val="28"/>
        </w:rPr>
        <w:t>е</w:t>
      </w:r>
      <w:r w:rsidR="00637361" w:rsidRPr="00EC441F">
        <w:rPr>
          <w:rFonts w:ascii="PT Astra Serif" w:hAnsi="PT Astra Serif"/>
          <w:sz w:val="28"/>
          <w:szCs w:val="28"/>
        </w:rPr>
        <w:lastRenderedPageBreak/>
        <w:t>лях, а также в порядке и в случаях, которые предусмотрены трудовым закон</w:t>
      </w:r>
      <w:r w:rsidR="00637361" w:rsidRPr="00EC441F">
        <w:rPr>
          <w:rFonts w:ascii="PT Astra Serif" w:hAnsi="PT Astra Serif"/>
          <w:sz w:val="28"/>
          <w:szCs w:val="28"/>
        </w:rPr>
        <w:t>о</w:t>
      </w:r>
      <w:r w:rsidR="00637361" w:rsidRPr="00EC441F">
        <w:rPr>
          <w:rFonts w:ascii="PT Astra Serif" w:hAnsi="PT Astra Serif"/>
          <w:sz w:val="28"/>
          <w:szCs w:val="28"/>
        </w:rPr>
        <w:t>дательством, представительных органов работников (при</w:t>
      </w:r>
      <w:r w:rsidR="0070593B">
        <w:rPr>
          <w:rFonts w:ascii="PT Astra Serif" w:hAnsi="PT Astra Serif"/>
          <w:sz w:val="28"/>
          <w:szCs w:val="28"/>
        </w:rPr>
        <w:t xml:space="preserve"> их</w:t>
      </w:r>
      <w:r w:rsidR="00637361" w:rsidRPr="00EC441F">
        <w:rPr>
          <w:rFonts w:ascii="PT Astra Serif" w:hAnsi="PT Astra Serif"/>
          <w:sz w:val="28"/>
          <w:szCs w:val="28"/>
        </w:rPr>
        <w:t xml:space="preserve"> наличии</w:t>
      </w:r>
      <w:r w:rsidR="0070593B">
        <w:rPr>
          <w:rFonts w:ascii="PT Astra Serif" w:hAnsi="PT Astra Serif"/>
          <w:sz w:val="28"/>
          <w:szCs w:val="28"/>
        </w:rPr>
        <w:t>).</w:t>
      </w:r>
    </w:p>
    <w:p w:rsidR="007B0308" w:rsidRPr="00EC441F" w:rsidRDefault="00FB0842" w:rsidP="00637361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9</w:t>
      </w:r>
      <w:r w:rsidR="00637361" w:rsidRPr="00EC441F">
        <w:rPr>
          <w:rFonts w:ascii="PT Astra Serif" w:hAnsi="PT Astra Serif"/>
          <w:sz w:val="28"/>
          <w:szCs w:val="28"/>
        </w:rPr>
        <w:t>.</w:t>
      </w:r>
      <w:r w:rsidRPr="00EC441F">
        <w:rPr>
          <w:rFonts w:ascii="PT Astra Serif" w:hAnsi="PT Astra Serif"/>
          <w:sz w:val="28"/>
          <w:szCs w:val="28"/>
        </w:rPr>
        <w:t>5</w:t>
      </w:r>
      <w:r w:rsidR="00637361" w:rsidRPr="00EC441F">
        <w:rPr>
          <w:rFonts w:ascii="PT Astra Serif" w:hAnsi="PT Astra Serif"/>
          <w:sz w:val="28"/>
          <w:szCs w:val="28"/>
        </w:rPr>
        <w:t xml:space="preserve">. Мнение органов управления </w:t>
      </w:r>
      <w:r w:rsidR="00E83CA2" w:rsidRPr="00EC441F">
        <w:rPr>
          <w:rFonts w:ascii="PT Astra Serif" w:hAnsi="PT Astra Serif"/>
          <w:sz w:val="28"/>
          <w:szCs w:val="28"/>
        </w:rPr>
        <w:t>Школы</w:t>
      </w:r>
      <w:r w:rsidR="00637361" w:rsidRPr="00EC441F">
        <w:rPr>
          <w:rFonts w:ascii="PT Astra Serif" w:hAnsi="PT Astra Serif"/>
          <w:sz w:val="28"/>
          <w:szCs w:val="28"/>
        </w:rPr>
        <w:t xml:space="preserve"> учитывается при принятии л</w:t>
      </w:r>
      <w:r w:rsidR="00637361" w:rsidRPr="00EC441F">
        <w:rPr>
          <w:rFonts w:ascii="PT Astra Serif" w:hAnsi="PT Astra Serif"/>
          <w:sz w:val="28"/>
          <w:szCs w:val="28"/>
        </w:rPr>
        <w:t>о</w:t>
      </w:r>
      <w:r w:rsidR="00637361" w:rsidRPr="00EC441F">
        <w:rPr>
          <w:rFonts w:ascii="PT Astra Serif" w:hAnsi="PT Astra Serif"/>
          <w:sz w:val="28"/>
          <w:szCs w:val="28"/>
        </w:rPr>
        <w:t>кальных нормативных актов, содержащих нормы, регулирующие образовател</w:t>
      </w:r>
      <w:r w:rsidR="00637361" w:rsidRPr="00EC441F">
        <w:rPr>
          <w:rFonts w:ascii="PT Astra Serif" w:hAnsi="PT Astra Serif"/>
          <w:sz w:val="28"/>
          <w:szCs w:val="28"/>
        </w:rPr>
        <w:t>ь</w:t>
      </w:r>
      <w:r w:rsidR="00637361" w:rsidRPr="00EC441F">
        <w:rPr>
          <w:rFonts w:ascii="PT Astra Serif" w:hAnsi="PT Astra Serif"/>
          <w:sz w:val="28"/>
          <w:szCs w:val="28"/>
        </w:rPr>
        <w:t>ные отношения. При этом учитывается мнение того органа управления, в ко</w:t>
      </w:r>
      <w:r w:rsidR="00637361" w:rsidRPr="00EC441F">
        <w:rPr>
          <w:rFonts w:ascii="PT Astra Serif" w:hAnsi="PT Astra Serif"/>
          <w:sz w:val="28"/>
          <w:szCs w:val="28"/>
        </w:rPr>
        <w:t>м</w:t>
      </w:r>
      <w:r w:rsidR="00637361" w:rsidRPr="00EC441F">
        <w:rPr>
          <w:rFonts w:ascii="PT Astra Serif" w:hAnsi="PT Astra Serif"/>
          <w:sz w:val="28"/>
          <w:szCs w:val="28"/>
        </w:rPr>
        <w:t xml:space="preserve">петенцию которого входят вопросы регулируемые принимаемым локальным нормативным актом. </w:t>
      </w:r>
    </w:p>
    <w:p w:rsidR="007B0308" w:rsidRPr="00EC441F" w:rsidRDefault="00FB0842" w:rsidP="00637361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9</w:t>
      </w:r>
      <w:r w:rsidR="00E83CA2" w:rsidRPr="00EC441F">
        <w:rPr>
          <w:rFonts w:ascii="PT Astra Serif" w:hAnsi="PT Astra Serif"/>
          <w:sz w:val="28"/>
          <w:szCs w:val="28"/>
        </w:rPr>
        <w:t>.</w:t>
      </w:r>
      <w:r w:rsidRPr="00EC441F">
        <w:rPr>
          <w:rFonts w:ascii="PT Astra Serif" w:hAnsi="PT Astra Serif"/>
          <w:sz w:val="28"/>
          <w:szCs w:val="28"/>
        </w:rPr>
        <w:t>6</w:t>
      </w:r>
      <w:r w:rsidR="00E83CA2" w:rsidRPr="00EC441F">
        <w:rPr>
          <w:rFonts w:ascii="PT Astra Serif" w:hAnsi="PT Astra Serif"/>
          <w:sz w:val="28"/>
          <w:szCs w:val="28"/>
        </w:rPr>
        <w:t>. Директор Школы</w:t>
      </w:r>
      <w:r w:rsidR="00637361" w:rsidRPr="00EC441F">
        <w:rPr>
          <w:rFonts w:ascii="PT Astra Serif" w:hAnsi="PT Astra Serif"/>
          <w:sz w:val="28"/>
          <w:szCs w:val="28"/>
        </w:rPr>
        <w:t xml:space="preserve"> перед принятием решения направляет проект л</w:t>
      </w:r>
      <w:r w:rsidR="00637361" w:rsidRPr="00EC441F">
        <w:rPr>
          <w:rFonts w:ascii="PT Astra Serif" w:hAnsi="PT Astra Serif"/>
          <w:sz w:val="28"/>
          <w:szCs w:val="28"/>
        </w:rPr>
        <w:t>о</w:t>
      </w:r>
      <w:r w:rsidR="00637361" w:rsidRPr="00EC441F">
        <w:rPr>
          <w:rFonts w:ascii="PT Astra Serif" w:hAnsi="PT Astra Serif"/>
          <w:sz w:val="28"/>
          <w:szCs w:val="28"/>
        </w:rPr>
        <w:t>кального нормативного акта, затрагивающего права и законные интересы об</w:t>
      </w:r>
      <w:r w:rsidR="00637361" w:rsidRPr="00EC441F">
        <w:rPr>
          <w:rFonts w:ascii="PT Astra Serif" w:hAnsi="PT Astra Serif"/>
          <w:sz w:val="28"/>
          <w:szCs w:val="28"/>
        </w:rPr>
        <w:t>у</w:t>
      </w:r>
      <w:r w:rsidR="00637361" w:rsidRPr="00EC441F">
        <w:rPr>
          <w:rFonts w:ascii="PT Astra Serif" w:hAnsi="PT Astra Serif"/>
          <w:sz w:val="28"/>
          <w:szCs w:val="28"/>
        </w:rPr>
        <w:t>чающихся, родителей (законных представителей) несовершеннолетних об</w:t>
      </w:r>
      <w:r w:rsidR="00637361" w:rsidRPr="00EC441F">
        <w:rPr>
          <w:rFonts w:ascii="PT Astra Serif" w:hAnsi="PT Astra Serif"/>
          <w:sz w:val="28"/>
          <w:szCs w:val="28"/>
        </w:rPr>
        <w:t>у</w:t>
      </w:r>
      <w:r w:rsidR="00637361" w:rsidRPr="00EC441F">
        <w:rPr>
          <w:rFonts w:ascii="PT Astra Serif" w:hAnsi="PT Astra Serif"/>
          <w:sz w:val="28"/>
          <w:szCs w:val="28"/>
        </w:rPr>
        <w:t>чающихся и работников Учреждения, и обоснование по нему в орган, мнение которого должно быть учтено, а также вправе выносить проект локального нормативного акта на обсуждение органов управления.</w:t>
      </w:r>
    </w:p>
    <w:p w:rsidR="00637361" w:rsidRPr="00EC441F" w:rsidRDefault="00FB0842" w:rsidP="00637361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9</w:t>
      </w:r>
      <w:r w:rsidR="00637361" w:rsidRPr="00EC441F">
        <w:rPr>
          <w:rFonts w:ascii="PT Astra Serif" w:hAnsi="PT Astra Serif"/>
          <w:sz w:val="28"/>
          <w:szCs w:val="28"/>
        </w:rPr>
        <w:t>.7. Проекты локальных нормативных актов, затрагивающие права и з</w:t>
      </w:r>
      <w:r w:rsidR="00637361" w:rsidRPr="00EC441F">
        <w:rPr>
          <w:rFonts w:ascii="PT Astra Serif" w:hAnsi="PT Astra Serif"/>
          <w:sz w:val="28"/>
          <w:szCs w:val="28"/>
        </w:rPr>
        <w:t>а</w:t>
      </w:r>
      <w:r w:rsidR="00637361" w:rsidRPr="00EC441F">
        <w:rPr>
          <w:rFonts w:ascii="PT Astra Serif" w:hAnsi="PT Astra Serif"/>
          <w:sz w:val="28"/>
          <w:szCs w:val="28"/>
        </w:rPr>
        <w:t>конные интересы обучающихся, родителей (законных представителей) и рабо</w:t>
      </w:r>
      <w:r w:rsidR="00637361" w:rsidRPr="00EC441F">
        <w:rPr>
          <w:rFonts w:ascii="PT Astra Serif" w:hAnsi="PT Astra Serif"/>
          <w:sz w:val="28"/>
          <w:szCs w:val="28"/>
        </w:rPr>
        <w:t>т</w:t>
      </w:r>
      <w:r w:rsidR="00E83CA2" w:rsidRPr="00EC441F">
        <w:rPr>
          <w:rFonts w:ascii="PT Astra Serif" w:hAnsi="PT Astra Serif"/>
          <w:sz w:val="28"/>
          <w:szCs w:val="28"/>
        </w:rPr>
        <w:t>ников Школы</w:t>
      </w:r>
      <w:r w:rsidR="00637361" w:rsidRPr="00EC441F">
        <w:rPr>
          <w:rFonts w:ascii="PT Astra Serif" w:hAnsi="PT Astra Serif"/>
          <w:sz w:val="28"/>
          <w:szCs w:val="28"/>
        </w:rPr>
        <w:t>, в целях их обсуждения всеми участниками образовательных о</w:t>
      </w:r>
      <w:r w:rsidR="00637361" w:rsidRPr="00EC441F">
        <w:rPr>
          <w:rFonts w:ascii="PT Astra Serif" w:hAnsi="PT Astra Serif"/>
          <w:sz w:val="28"/>
          <w:szCs w:val="28"/>
        </w:rPr>
        <w:t>т</w:t>
      </w:r>
      <w:r w:rsidR="00637361" w:rsidRPr="00EC441F">
        <w:rPr>
          <w:rFonts w:ascii="PT Astra Serif" w:hAnsi="PT Astra Serif"/>
          <w:sz w:val="28"/>
          <w:szCs w:val="28"/>
        </w:rPr>
        <w:t>ношений (далее – общественное обсуждение) м</w:t>
      </w:r>
      <w:r w:rsidR="00E83CA2" w:rsidRPr="00EC441F">
        <w:rPr>
          <w:rFonts w:ascii="PT Astra Serif" w:hAnsi="PT Astra Serif"/>
          <w:sz w:val="28"/>
          <w:szCs w:val="28"/>
        </w:rPr>
        <w:t>огут быть размещены на сайте Школы</w:t>
      </w:r>
      <w:r w:rsidR="00637361" w:rsidRPr="00EC441F">
        <w:rPr>
          <w:rFonts w:ascii="PT Astra Serif" w:hAnsi="PT Astra Serif"/>
          <w:sz w:val="28"/>
          <w:szCs w:val="28"/>
        </w:rPr>
        <w:t xml:space="preserve">. </w:t>
      </w:r>
    </w:p>
    <w:p w:rsidR="007B0308" w:rsidRPr="00EC441F" w:rsidRDefault="00FB0842" w:rsidP="00637361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9</w:t>
      </w:r>
      <w:r w:rsidR="00637361" w:rsidRPr="00EC441F">
        <w:rPr>
          <w:rFonts w:ascii="PT Astra Serif" w:hAnsi="PT Astra Serif"/>
          <w:sz w:val="28"/>
          <w:szCs w:val="28"/>
        </w:rPr>
        <w:t>.</w:t>
      </w:r>
      <w:r w:rsidRPr="00EC441F">
        <w:rPr>
          <w:rFonts w:ascii="PT Astra Serif" w:hAnsi="PT Astra Serif"/>
          <w:sz w:val="28"/>
          <w:szCs w:val="28"/>
        </w:rPr>
        <w:t>8</w:t>
      </w:r>
      <w:r w:rsidR="00637361" w:rsidRPr="00EC441F">
        <w:rPr>
          <w:rFonts w:ascii="PT Astra Serif" w:hAnsi="PT Astra Serif"/>
          <w:sz w:val="28"/>
          <w:szCs w:val="28"/>
        </w:rPr>
        <w:t>. Орган, мнение которого должно быть учтено, не позднее пяти раб</w:t>
      </w:r>
      <w:r w:rsidR="00637361" w:rsidRPr="00EC441F">
        <w:rPr>
          <w:rFonts w:ascii="PT Astra Serif" w:hAnsi="PT Astra Serif"/>
          <w:sz w:val="28"/>
          <w:szCs w:val="28"/>
        </w:rPr>
        <w:t>о</w:t>
      </w:r>
      <w:r w:rsidR="00637361" w:rsidRPr="00EC441F">
        <w:rPr>
          <w:rFonts w:ascii="PT Astra Serif" w:hAnsi="PT Astra Serif"/>
          <w:sz w:val="28"/>
          <w:szCs w:val="28"/>
        </w:rPr>
        <w:t xml:space="preserve">чих дней со дня получения проекта указанного локального нормативного акта направляет </w:t>
      </w:r>
      <w:r w:rsidR="00E83CA2" w:rsidRPr="00EC441F">
        <w:rPr>
          <w:rFonts w:ascii="PT Astra Serif" w:hAnsi="PT Astra Serif"/>
          <w:sz w:val="28"/>
          <w:szCs w:val="28"/>
        </w:rPr>
        <w:t>директору Школы</w:t>
      </w:r>
      <w:r w:rsidR="00637361" w:rsidRPr="00EC441F">
        <w:rPr>
          <w:rFonts w:ascii="PT Astra Serif" w:hAnsi="PT Astra Serif"/>
          <w:sz w:val="28"/>
          <w:szCs w:val="28"/>
        </w:rPr>
        <w:t xml:space="preserve"> мотивированное мнение по проекту в письме</w:t>
      </w:r>
      <w:r w:rsidR="00637361" w:rsidRPr="00EC441F">
        <w:rPr>
          <w:rFonts w:ascii="PT Astra Serif" w:hAnsi="PT Astra Serif"/>
          <w:sz w:val="28"/>
          <w:szCs w:val="28"/>
        </w:rPr>
        <w:t>н</w:t>
      </w:r>
      <w:r w:rsidR="00637361" w:rsidRPr="00EC441F">
        <w:rPr>
          <w:rFonts w:ascii="PT Astra Serif" w:hAnsi="PT Astra Serif"/>
          <w:sz w:val="28"/>
          <w:szCs w:val="28"/>
        </w:rPr>
        <w:t xml:space="preserve">ной форме. </w:t>
      </w:r>
    </w:p>
    <w:p w:rsidR="007B0308" w:rsidRPr="00EC441F" w:rsidRDefault="00FB0842" w:rsidP="00637361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9</w:t>
      </w:r>
      <w:r w:rsidR="00637361" w:rsidRPr="00EC441F">
        <w:rPr>
          <w:rFonts w:ascii="PT Astra Serif" w:hAnsi="PT Astra Serif"/>
          <w:sz w:val="28"/>
          <w:szCs w:val="28"/>
        </w:rPr>
        <w:t xml:space="preserve">.9. В случае, если мотивированное мнение органа не содержит согласия с проектом локального нормативного акта, либо содержит предложения по его совершенствованию, </w:t>
      </w:r>
      <w:r w:rsidR="00E83CA2" w:rsidRPr="00EC441F">
        <w:rPr>
          <w:rFonts w:ascii="PT Astra Serif" w:hAnsi="PT Astra Serif"/>
          <w:sz w:val="28"/>
          <w:szCs w:val="28"/>
        </w:rPr>
        <w:t>директор Школы</w:t>
      </w:r>
      <w:r w:rsidR="00637361" w:rsidRPr="00EC441F">
        <w:rPr>
          <w:rFonts w:ascii="PT Astra Serif" w:hAnsi="PT Astra Serif"/>
          <w:sz w:val="28"/>
          <w:szCs w:val="28"/>
        </w:rPr>
        <w:t xml:space="preserve"> вправе согласиться с ним, либо в теч</w:t>
      </w:r>
      <w:r w:rsidR="00637361" w:rsidRPr="00EC441F">
        <w:rPr>
          <w:rFonts w:ascii="PT Astra Serif" w:hAnsi="PT Astra Serif"/>
          <w:sz w:val="28"/>
          <w:szCs w:val="28"/>
        </w:rPr>
        <w:t>е</w:t>
      </w:r>
      <w:r w:rsidR="00637361" w:rsidRPr="00EC441F">
        <w:rPr>
          <w:rFonts w:ascii="PT Astra Serif" w:hAnsi="PT Astra Serif"/>
          <w:sz w:val="28"/>
          <w:szCs w:val="28"/>
        </w:rPr>
        <w:t>ние трёх рабочих дней после получения мотивированного мнения провести д</w:t>
      </w:r>
      <w:r w:rsidR="00637361" w:rsidRPr="00EC441F">
        <w:rPr>
          <w:rFonts w:ascii="PT Astra Serif" w:hAnsi="PT Astra Serif"/>
          <w:sz w:val="28"/>
          <w:szCs w:val="28"/>
        </w:rPr>
        <w:t>о</w:t>
      </w:r>
      <w:r w:rsidR="00637361" w:rsidRPr="00EC441F">
        <w:rPr>
          <w:rFonts w:ascii="PT Astra Serif" w:hAnsi="PT Astra Serif"/>
          <w:sz w:val="28"/>
          <w:szCs w:val="28"/>
        </w:rPr>
        <w:t xml:space="preserve">полнительные консультации с органом, мнение которого должно быть учтено, в целях достижения взаимоприемлемого решения. </w:t>
      </w:r>
    </w:p>
    <w:p w:rsidR="007B0308" w:rsidRPr="00EC441F" w:rsidRDefault="00FB0842" w:rsidP="00637361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9</w:t>
      </w:r>
      <w:r w:rsidR="00637361" w:rsidRPr="00EC441F">
        <w:rPr>
          <w:rFonts w:ascii="PT Astra Serif" w:hAnsi="PT Astra Serif"/>
          <w:sz w:val="28"/>
          <w:szCs w:val="28"/>
        </w:rPr>
        <w:t>.10. Если согласие не достигнуто, разногласия оформляются проток</w:t>
      </w:r>
      <w:r w:rsidR="00637361" w:rsidRPr="00EC441F">
        <w:rPr>
          <w:rFonts w:ascii="PT Astra Serif" w:hAnsi="PT Astra Serif"/>
          <w:sz w:val="28"/>
          <w:szCs w:val="28"/>
        </w:rPr>
        <w:t>о</w:t>
      </w:r>
      <w:r w:rsidR="00637361" w:rsidRPr="00EC441F">
        <w:rPr>
          <w:rFonts w:ascii="PT Astra Serif" w:hAnsi="PT Astra Serif"/>
          <w:sz w:val="28"/>
          <w:szCs w:val="28"/>
        </w:rPr>
        <w:t xml:space="preserve">лом, после чего </w:t>
      </w:r>
      <w:r w:rsidR="00E83CA2" w:rsidRPr="00EC441F">
        <w:rPr>
          <w:rFonts w:ascii="PT Astra Serif" w:hAnsi="PT Astra Serif"/>
          <w:sz w:val="28"/>
          <w:szCs w:val="28"/>
        </w:rPr>
        <w:t>директор Школы</w:t>
      </w:r>
      <w:r w:rsidR="00637361" w:rsidRPr="00EC441F">
        <w:rPr>
          <w:rFonts w:ascii="PT Astra Serif" w:hAnsi="PT Astra Serif"/>
          <w:sz w:val="28"/>
          <w:szCs w:val="28"/>
        </w:rPr>
        <w:t xml:space="preserve"> имеет право принять локальный нормативный акт. </w:t>
      </w:r>
    </w:p>
    <w:p w:rsidR="007B0308" w:rsidRPr="00EC441F" w:rsidRDefault="00FB0842" w:rsidP="00637361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9</w:t>
      </w:r>
      <w:r w:rsidR="00637361" w:rsidRPr="00EC441F">
        <w:rPr>
          <w:rFonts w:ascii="PT Astra Serif" w:hAnsi="PT Astra Serif"/>
          <w:sz w:val="28"/>
          <w:szCs w:val="28"/>
        </w:rPr>
        <w:t xml:space="preserve">.11. Локальные нормативные акты принимаются </w:t>
      </w:r>
      <w:r w:rsidR="00E83CA2" w:rsidRPr="00EC441F">
        <w:rPr>
          <w:rFonts w:ascii="PT Astra Serif" w:hAnsi="PT Astra Serif"/>
          <w:sz w:val="28"/>
          <w:szCs w:val="28"/>
        </w:rPr>
        <w:t>директором Школы</w:t>
      </w:r>
      <w:r w:rsidR="00637361" w:rsidRPr="00EC441F">
        <w:rPr>
          <w:rFonts w:ascii="PT Astra Serif" w:hAnsi="PT Astra Serif"/>
          <w:sz w:val="28"/>
          <w:szCs w:val="28"/>
        </w:rPr>
        <w:t>, о</w:t>
      </w:r>
      <w:r w:rsidR="00637361" w:rsidRPr="00EC441F">
        <w:rPr>
          <w:rFonts w:ascii="PT Astra Serif" w:hAnsi="PT Astra Serif"/>
          <w:sz w:val="28"/>
          <w:szCs w:val="28"/>
        </w:rPr>
        <w:t>р</w:t>
      </w:r>
      <w:r w:rsidR="00637361" w:rsidRPr="00EC441F">
        <w:rPr>
          <w:rFonts w:ascii="PT Astra Serif" w:hAnsi="PT Astra Serif"/>
          <w:sz w:val="28"/>
          <w:szCs w:val="28"/>
        </w:rPr>
        <w:t xml:space="preserve">ганами управления </w:t>
      </w:r>
      <w:r w:rsidR="00E83CA2" w:rsidRPr="00EC441F">
        <w:rPr>
          <w:rFonts w:ascii="PT Astra Serif" w:hAnsi="PT Astra Serif"/>
          <w:sz w:val="28"/>
          <w:szCs w:val="28"/>
        </w:rPr>
        <w:t>Школы</w:t>
      </w:r>
      <w:r w:rsidR="00637361" w:rsidRPr="00EC441F">
        <w:rPr>
          <w:rFonts w:ascii="PT Astra Serif" w:hAnsi="PT Astra Serif"/>
          <w:sz w:val="28"/>
          <w:szCs w:val="28"/>
        </w:rPr>
        <w:t>, в соответствии с полномочиями по принятию л</w:t>
      </w:r>
      <w:r w:rsidR="00637361" w:rsidRPr="00EC441F">
        <w:rPr>
          <w:rFonts w:ascii="PT Astra Serif" w:hAnsi="PT Astra Serif"/>
          <w:sz w:val="28"/>
          <w:szCs w:val="28"/>
        </w:rPr>
        <w:t>о</w:t>
      </w:r>
      <w:r w:rsidR="00637361" w:rsidRPr="00EC441F">
        <w:rPr>
          <w:rFonts w:ascii="PT Astra Serif" w:hAnsi="PT Astra Serif"/>
          <w:sz w:val="28"/>
          <w:szCs w:val="28"/>
        </w:rPr>
        <w:t xml:space="preserve">кальных нормативных актов, предусмотренными настоящим </w:t>
      </w:r>
      <w:r w:rsidR="00E83CA2" w:rsidRPr="00EC441F">
        <w:rPr>
          <w:rFonts w:ascii="PT Astra Serif" w:hAnsi="PT Astra Serif"/>
          <w:sz w:val="28"/>
          <w:szCs w:val="28"/>
        </w:rPr>
        <w:t>У</w:t>
      </w:r>
      <w:r w:rsidR="00637361" w:rsidRPr="00EC441F">
        <w:rPr>
          <w:rFonts w:ascii="PT Astra Serif" w:hAnsi="PT Astra Serif"/>
          <w:sz w:val="28"/>
          <w:szCs w:val="28"/>
        </w:rPr>
        <w:t xml:space="preserve">ставом. </w:t>
      </w:r>
    </w:p>
    <w:p w:rsidR="007B0308" w:rsidRPr="00EC441F" w:rsidRDefault="00FB0842" w:rsidP="00637361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9</w:t>
      </w:r>
      <w:r w:rsidR="00637361" w:rsidRPr="00EC441F">
        <w:rPr>
          <w:rFonts w:ascii="PT Astra Serif" w:hAnsi="PT Astra Serif"/>
          <w:sz w:val="28"/>
          <w:szCs w:val="28"/>
        </w:rPr>
        <w:t xml:space="preserve">.12. Локальные нормативные акты </w:t>
      </w:r>
      <w:r w:rsidR="00E83CA2" w:rsidRPr="00EC441F">
        <w:rPr>
          <w:rFonts w:ascii="PT Astra Serif" w:hAnsi="PT Astra Serif"/>
          <w:sz w:val="28"/>
          <w:szCs w:val="28"/>
        </w:rPr>
        <w:t>Школы</w:t>
      </w:r>
      <w:r w:rsidR="00637361" w:rsidRPr="00EC441F">
        <w:rPr>
          <w:rFonts w:ascii="PT Astra Serif" w:hAnsi="PT Astra Serif"/>
          <w:sz w:val="28"/>
          <w:szCs w:val="28"/>
        </w:rPr>
        <w:t xml:space="preserve"> утверждаются приказом </w:t>
      </w:r>
      <w:r w:rsidR="00E83CA2" w:rsidRPr="00EC441F">
        <w:rPr>
          <w:rFonts w:ascii="PT Astra Serif" w:hAnsi="PT Astra Serif"/>
          <w:sz w:val="28"/>
          <w:szCs w:val="28"/>
        </w:rPr>
        <w:t>д</w:t>
      </w:r>
      <w:r w:rsidR="00E83CA2" w:rsidRPr="00EC441F">
        <w:rPr>
          <w:rFonts w:ascii="PT Astra Serif" w:hAnsi="PT Astra Serif"/>
          <w:sz w:val="28"/>
          <w:szCs w:val="28"/>
        </w:rPr>
        <w:t>и</w:t>
      </w:r>
      <w:r w:rsidR="00E83CA2" w:rsidRPr="00EC441F">
        <w:rPr>
          <w:rFonts w:ascii="PT Astra Serif" w:hAnsi="PT Astra Serif"/>
          <w:sz w:val="28"/>
          <w:szCs w:val="28"/>
        </w:rPr>
        <w:t>ректора.</w:t>
      </w:r>
    </w:p>
    <w:p w:rsidR="007B0308" w:rsidRPr="00EC441F" w:rsidRDefault="00FB0842" w:rsidP="00637361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9</w:t>
      </w:r>
      <w:r w:rsidR="00637361" w:rsidRPr="00EC441F">
        <w:rPr>
          <w:rFonts w:ascii="PT Astra Serif" w:hAnsi="PT Astra Serif"/>
          <w:sz w:val="28"/>
          <w:szCs w:val="28"/>
        </w:rPr>
        <w:t>.13. Локальные нормативные акты вступают в силу с даты принятия, е</w:t>
      </w:r>
      <w:r w:rsidR="00637361" w:rsidRPr="00EC441F">
        <w:rPr>
          <w:rFonts w:ascii="PT Astra Serif" w:hAnsi="PT Astra Serif"/>
          <w:sz w:val="28"/>
          <w:szCs w:val="28"/>
        </w:rPr>
        <w:t>с</w:t>
      </w:r>
      <w:r w:rsidR="00637361" w:rsidRPr="00EC441F">
        <w:rPr>
          <w:rFonts w:ascii="PT Astra Serif" w:hAnsi="PT Astra Serif"/>
          <w:sz w:val="28"/>
          <w:szCs w:val="28"/>
        </w:rPr>
        <w:t xml:space="preserve">ли локальным нормативным актом не предусмотрено иное. </w:t>
      </w:r>
    </w:p>
    <w:p w:rsidR="007B0308" w:rsidRPr="00EC441F" w:rsidRDefault="00FB0842" w:rsidP="00637361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9</w:t>
      </w:r>
      <w:r w:rsidR="00637361" w:rsidRPr="00EC441F">
        <w:rPr>
          <w:rFonts w:ascii="PT Astra Serif" w:hAnsi="PT Astra Serif"/>
          <w:sz w:val="28"/>
          <w:szCs w:val="28"/>
        </w:rPr>
        <w:t>.1</w:t>
      </w:r>
      <w:r w:rsidRPr="00EC441F">
        <w:rPr>
          <w:rFonts w:ascii="PT Astra Serif" w:hAnsi="PT Astra Serif"/>
          <w:sz w:val="28"/>
          <w:szCs w:val="28"/>
        </w:rPr>
        <w:t>4</w:t>
      </w:r>
      <w:r w:rsidR="00637361" w:rsidRPr="00EC441F">
        <w:rPr>
          <w:rFonts w:ascii="PT Astra Serif" w:hAnsi="PT Astra Serif"/>
          <w:sz w:val="28"/>
          <w:szCs w:val="28"/>
        </w:rPr>
        <w:t xml:space="preserve">. После принятия локальных нормативных актов проводится процесс ознакомления участников образовательных отношений. </w:t>
      </w:r>
    </w:p>
    <w:p w:rsidR="0070593B" w:rsidRDefault="00FB0842" w:rsidP="007F406D">
      <w:pPr>
        <w:pStyle w:val="a4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t>9</w:t>
      </w:r>
      <w:r w:rsidR="00637361" w:rsidRPr="00EC441F">
        <w:rPr>
          <w:rFonts w:ascii="PT Astra Serif" w:hAnsi="PT Astra Serif"/>
          <w:sz w:val="28"/>
          <w:szCs w:val="28"/>
        </w:rPr>
        <w:t>.1</w:t>
      </w:r>
      <w:r w:rsidRPr="00EC441F">
        <w:rPr>
          <w:rFonts w:ascii="PT Astra Serif" w:hAnsi="PT Astra Serif"/>
          <w:sz w:val="28"/>
          <w:szCs w:val="28"/>
        </w:rPr>
        <w:t>5</w:t>
      </w:r>
      <w:r w:rsidR="00637361" w:rsidRPr="00EC441F">
        <w:rPr>
          <w:rFonts w:ascii="PT Astra Serif" w:hAnsi="PT Astra Serif"/>
          <w:sz w:val="28"/>
          <w:szCs w:val="28"/>
        </w:rPr>
        <w:t xml:space="preserve">. Нормы локальных нормативных актов, ухудшающие положение обучающихся или работников </w:t>
      </w:r>
      <w:r w:rsidR="00E83CA2" w:rsidRPr="00EC441F">
        <w:rPr>
          <w:rFonts w:ascii="PT Astra Serif" w:hAnsi="PT Astra Serif"/>
          <w:sz w:val="28"/>
          <w:szCs w:val="28"/>
        </w:rPr>
        <w:t>Школы</w:t>
      </w:r>
      <w:r w:rsidR="00637361" w:rsidRPr="00EC441F">
        <w:rPr>
          <w:rFonts w:ascii="PT Astra Serif" w:hAnsi="PT Astra Serif"/>
          <w:sz w:val="28"/>
          <w:szCs w:val="28"/>
        </w:rPr>
        <w:t xml:space="preserve"> по сравнению с установленным закон</w:t>
      </w:r>
      <w:r w:rsidR="00637361" w:rsidRPr="00EC441F">
        <w:rPr>
          <w:rFonts w:ascii="PT Astra Serif" w:hAnsi="PT Astra Serif"/>
          <w:sz w:val="28"/>
          <w:szCs w:val="28"/>
        </w:rPr>
        <w:t>о</w:t>
      </w:r>
      <w:r w:rsidR="00637361" w:rsidRPr="00EC441F">
        <w:rPr>
          <w:rFonts w:ascii="PT Astra Serif" w:hAnsi="PT Astra Serif"/>
          <w:sz w:val="28"/>
          <w:szCs w:val="28"/>
        </w:rPr>
        <w:t>дательством об образовании, трудовым законодательством положением, либо принятые с нарушением установленного порядка, не применяются и под</w:t>
      </w:r>
      <w:r w:rsidR="00E83CA2" w:rsidRPr="00EC441F">
        <w:rPr>
          <w:rFonts w:ascii="PT Astra Serif" w:hAnsi="PT Astra Serif"/>
          <w:sz w:val="28"/>
          <w:szCs w:val="28"/>
        </w:rPr>
        <w:t>лежат отмене</w:t>
      </w:r>
      <w:r w:rsidR="00637361" w:rsidRPr="00EC441F">
        <w:rPr>
          <w:rFonts w:ascii="PT Astra Serif" w:hAnsi="PT Astra Serif"/>
          <w:sz w:val="28"/>
          <w:szCs w:val="28"/>
        </w:rPr>
        <w:t>.</w:t>
      </w:r>
    </w:p>
    <w:p w:rsidR="00EA73EC" w:rsidRPr="00EC441F" w:rsidRDefault="00EA73EC" w:rsidP="0070593B">
      <w:pPr>
        <w:pStyle w:val="a4"/>
        <w:widowControl w:val="0"/>
        <w:jc w:val="center"/>
        <w:rPr>
          <w:rFonts w:ascii="PT Astra Serif" w:hAnsi="PT Astra Serif"/>
          <w:bCs/>
          <w:sz w:val="28"/>
          <w:szCs w:val="28"/>
        </w:rPr>
      </w:pPr>
      <w:r w:rsidRPr="00EC441F">
        <w:rPr>
          <w:rFonts w:ascii="PT Astra Serif" w:hAnsi="PT Astra Serif"/>
          <w:sz w:val="28"/>
          <w:szCs w:val="28"/>
        </w:rPr>
        <w:lastRenderedPageBreak/>
        <w:t>____________</w:t>
      </w:r>
    </w:p>
    <w:sectPr w:rsidR="00EA73EC" w:rsidRPr="00EC441F" w:rsidSect="007F406D">
      <w:headerReference w:type="default" r:id="rId13"/>
      <w:footerReference w:type="even" r:id="rId14"/>
      <w:footerReference w:type="default" r:id="rId15"/>
      <w:footerReference w:type="first" r:id="rId16"/>
      <w:type w:val="continuous"/>
      <w:pgSz w:w="11906" w:h="16838" w:code="9"/>
      <w:pgMar w:top="1134" w:right="567" w:bottom="1134" w:left="1701" w:header="567" w:footer="454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15A1" w:rsidRDefault="001D15A1" w:rsidP="00CF008B">
      <w:pPr>
        <w:spacing w:after="0" w:line="240" w:lineRule="auto"/>
      </w:pPr>
      <w:r>
        <w:separator/>
      </w:r>
    </w:p>
  </w:endnote>
  <w:endnote w:type="continuationSeparator" w:id="0">
    <w:p w:rsidR="001D15A1" w:rsidRDefault="001D15A1" w:rsidP="00CF00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27C" w:rsidRDefault="0011127C" w:rsidP="00CF4472">
    <w:pPr>
      <w:pStyle w:val="af3"/>
      <w:jc w:val="center"/>
    </w:pPr>
    <w:r>
      <w:t>1</w:t>
    </w:r>
  </w:p>
  <w:p w:rsidR="0011127C" w:rsidRPr="00CF4472" w:rsidRDefault="0011127C" w:rsidP="00CF4472">
    <w:pPr>
      <w:pStyle w:val="af3"/>
      <w:jc w:val="cen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27C" w:rsidRPr="00C13CD5" w:rsidRDefault="0011127C">
    <w:pPr>
      <w:pStyle w:val="af3"/>
      <w:jc w:val="center"/>
      <w:rPr>
        <w:lang w:val="en-US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27C" w:rsidRDefault="0011127C">
    <w:pPr>
      <w:pStyle w:val="af3"/>
      <w:jc w:val="center"/>
    </w:pPr>
  </w:p>
  <w:p w:rsidR="0011127C" w:rsidRDefault="0011127C" w:rsidP="0046728D">
    <w:pPr>
      <w:pStyle w:val="af3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15A1" w:rsidRDefault="001D15A1" w:rsidP="00CF008B">
      <w:pPr>
        <w:spacing w:after="0" w:line="240" w:lineRule="auto"/>
      </w:pPr>
      <w:r>
        <w:separator/>
      </w:r>
    </w:p>
  </w:footnote>
  <w:footnote w:type="continuationSeparator" w:id="0">
    <w:p w:rsidR="001D15A1" w:rsidRDefault="001D15A1" w:rsidP="00CF00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47234829"/>
      <w:docPartObj>
        <w:docPartGallery w:val="Page Numbers (Top of Page)"/>
        <w:docPartUnique/>
      </w:docPartObj>
    </w:sdtPr>
    <w:sdtContent>
      <w:p w:rsidR="0011127C" w:rsidRDefault="00E0089D">
        <w:pPr>
          <w:pStyle w:val="af1"/>
          <w:jc w:val="center"/>
        </w:pPr>
        <w:r>
          <w:fldChar w:fldCharType="begin"/>
        </w:r>
        <w:r w:rsidR="0011127C">
          <w:instrText>PAGE   \* MERGEFORMAT</w:instrText>
        </w:r>
        <w:r>
          <w:fldChar w:fldCharType="separate"/>
        </w:r>
        <w:r w:rsidR="00511B4F">
          <w:rPr>
            <w:noProof/>
          </w:rPr>
          <w:t>36</w:t>
        </w:r>
        <w:r>
          <w:rPr>
            <w:noProof/>
          </w:rPr>
          <w:fldChar w:fldCharType="end"/>
        </w:r>
      </w:p>
    </w:sdtContent>
  </w:sdt>
  <w:p w:rsidR="0011127C" w:rsidRDefault="0011127C">
    <w:pPr>
      <w:pStyle w:val="af1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4070649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D7461F0A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9"/>
    <w:multiLevelType w:val="singleLevel"/>
    <w:tmpl w:val="9ED836A6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0000007"/>
    <w:multiLevelType w:val="singleLevel"/>
    <w:tmpl w:val="00000007"/>
    <w:name w:val="WW8Num7"/>
    <w:lvl w:ilvl="0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StarSymbol" w:hAnsi="StarSymbol"/>
      </w:rPr>
    </w:lvl>
  </w:abstractNum>
  <w:abstractNum w:abstractNumId="4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b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5">
    <w:nsid w:val="00000009"/>
    <w:multiLevelType w:val="multilevel"/>
    <w:tmpl w:val="BF3AC554"/>
    <w:name w:val="WW8Num9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72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159"/>
        </w:tabs>
        <w:ind w:left="1159" w:hanging="450"/>
      </w:pPr>
    </w:lvl>
    <w:lvl w:ilvl="2">
      <w:start w:val="1"/>
      <w:numFmt w:val="decimal"/>
      <w:lvlText w:val="%1.%2.%3"/>
      <w:lvlJc w:val="left"/>
      <w:pPr>
        <w:tabs>
          <w:tab w:val="num" w:pos="1287"/>
        </w:tabs>
        <w:ind w:left="1287" w:hanging="720"/>
      </w:pPr>
    </w:lvl>
    <w:lvl w:ilvl="3">
      <w:start w:val="1"/>
      <w:numFmt w:val="decimal"/>
      <w:lvlText w:val="%1.%2.%3.%4"/>
      <w:lvlJc w:val="left"/>
      <w:pPr>
        <w:tabs>
          <w:tab w:val="num" w:pos="1647"/>
        </w:tabs>
        <w:ind w:left="1647" w:hanging="1080"/>
      </w:pPr>
    </w:lvl>
    <w:lvl w:ilvl="4">
      <w:start w:val="1"/>
      <w:numFmt w:val="decimal"/>
      <w:lvlText w:val="%1.%2.%3.%4.%5"/>
      <w:lvlJc w:val="left"/>
      <w:pPr>
        <w:tabs>
          <w:tab w:val="num" w:pos="1647"/>
        </w:tabs>
        <w:ind w:left="1647" w:hanging="1080"/>
      </w:pPr>
    </w:lvl>
    <w:lvl w:ilvl="5">
      <w:start w:val="1"/>
      <w:numFmt w:val="decimal"/>
      <w:lvlText w:val="%1.%2.%3.%4.%5.%6"/>
      <w:lvlJc w:val="left"/>
      <w:pPr>
        <w:tabs>
          <w:tab w:val="num" w:pos="2007"/>
        </w:tabs>
        <w:ind w:left="2007" w:hanging="1440"/>
      </w:pPr>
    </w:lvl>
    <w:lvl w:ilvl="6">
      <w:start w:val="1"/>
      <w:numFmt w:val="decimal"/>
      <w:lvlText w:val="%1.%2.%3.%4.%5.%6.%7"/>
      <w:lvlJc w:val="left"/>
      <w:pPr>
        <w:tabs>
          <w:tab w:val="num" w:pos="2007"/>
        </w:tabs>
        <w:ind w:left="2007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2367"/>
        </w:tabs>
        <w:ind w:left="2367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2727"/>
        </w:tabs>
        <w:ind w:left="2727" w:hanging="2160"/>
      </w:pPr>
    </w:lvl>
  </w:abstractNum>
  <w:abstractNum w:abstractNumId="6">
    <w:nsid w:val="0000000A"/>
    <w:multiLevelType w:val="multilevel"/>
    <w:tmpl w:val="0000000A"/>
    <w:name w:val="WW8Num10"/>
    <w:lvl w:ilvl="0">
      <w:start w:val="2"/>
      <w:numFmt w:val="decimal"/>
      <w:lvlText w:val="%1"/>
      <w:lvlJc w:val="left"/>
      <w:pPr>
        <w:tabs>
          <w:tab w:val="num" w:pos="495"/>
        </w:tabs>
        <w:ind w:left="495" w:hanging="495"/>
      </w:pPr>
    </w:lvl>
    <w:lvl w:ilvl="1">
      <w:start w:val="4"/>
      <w:numFmt w:val="decimal"/>
      <w:lvlText w:val="%1.%2"/>
      <w:lvlJc w:val="left"/>
      <w:pPr>
        <w:tabs>
          <w:tab w:val="num" w:pos="1062"/>
        </w:tabs>
        <w:ind w:left="1062" w:hanging="49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abstractNum w:abstractNumId="7">
    <w:nsid w:val="03D36258"/>
    <w:multiLevelType w:val="multilevel"/>
    <w:tmpl w:val="4CB8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094A7C45"/>
    <w:multiLevelType w:val="hybridMultilevel"/>
    <w:tmpl w:val="145420F8"/>
    <w:lvl w:ilvl="0" w:tplc="6C1A7A5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4275B6D"/>
    <w:multiLevelType w:val="hybridMultilevel"/>
    <w:tmpl w:val="34F87F9A"/>
    <w:lvl w:ilvl="0" w:tplc="60B219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2DCE67AE"/>
    <w:multiLevelType w:val="multilevel"/>
    <w:tmpl w:val="A4C00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369646C9"/>
    <w:multiLevelType w:val="multilevel"/>
    <w:tmpl w:val="30A219D2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48A06F3F"/>
    <w:multiLevelType w:val="hybridMultilevel"/>
    <w:tmpl w:val="170EE774"/>
    <w:lvl w:ilvl="0" w:tplc="9350E818">
      <w:start w:val="1"/>
      <w:numFmt w:val="bullet"/>
      <w:lvlText w:val=""/>
      <w:lvlJc w:val="left"/>
      <w:pPr>
        <w:tabs>
          <w:tab w:val="num" w:pos="2136"/>
        </w:tabs>
        <w:ind w:left="2136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3">
    <w:nsid w:val="4F215A4C"/>
    <w:multiLevelType w:val="hybridMultilevel"/>
    <w:tmpl w:val="91E44C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9E42B5C"/>
    <w:multiLevelType w:val="multilevel"/>
    <w:tmpl w:val="3CE6AB16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13"/>
  </w:num>
  <w:num w:numId="5">
    <w:abstractNumId w:val="12"/>
  </w:num>
  <w:num w:numId="6">
    <w:abstractNumId w:val="11"/>
  </w:num>
  <w:num w:numId="7">
    <w:abstractNumId w:val="14"/>
  </w:num>
  <w:num w:numId="8">
    <w:abstractNumId w:val="8"/>
  </w:num>
  <w:num w:numId="9">
    <w:abstractNumId w:val="10"/>
  </w:num>
  <w:num w:numId="10">
    <w:abstractNumId w:val="7"/>
  </w:num>
  <w:num w:numId="11">
    <w:abstractNumId w:val="9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hdrShapeDefaults>
    <o:shapedefaults v:ext="edit" spidmax="51202"/>
  </w:hdrShapeDefaults>
  <w:footnotePr>
    <w:footnote w:id="-1"/>
    <w:footnote w:id="0"/>
  </w:footnotePr>
  <w:endnotePr>
    <w:endnote w:id="-1"/>
    <w:endnote w:id="0"/>
  </w:endnotePr>
  <w:compat/>
  <w:rsids>
    <w:rsidRoot w:val="00EA73EC"/>
    <w:rsid w:val="000044FA"/>
    <w:rsid w:val="00016654"/>
    <w:rsid w:val="00021C58"/>
    <w:rsid w:val="0002331E"/>
    <w:rsid w:val="0003325B"/>
    <w:rsid w:val="00040A68"/>
    <w:rsid w:val="000415B5"/>
    <w:rsid w:val="00042B51"/>
    <w:rsid w:val="00071C03"/>
    <w:rsid w:val="00074413"/>
    <w:rsid w:val="00085EF7"/>
    <w:rsid w:val="000A04F2"/>
    <w:rsid w:val="000A3506"/>
    <w:rsid w:val="000A5408"/>
    <w:rsid w:val="000B138C"/>
    <w:rsid w:val="000B7084"/>
    <w:rsid w:val="000B777D"/>
    <w:rsid w:val="000C1645"/>
    <w:rsid w:val="000C1F8B"/>
    <w:rsid w:val="000C263E"/>
    <w:rsid w:val="000C2F33"/>
    <w:rsid w:val="000D09DD"/>
    <w:rsid w:val="000D1492"/>
    <w:rsid w:val="000D3064"/>
    <w:rsid w:val="000D55B9"/>
    <w:rsid w:val="000D59D9"/>
    <w:rsid w:val="000E1EBF"/>
    <w:rsid w:val="000E3184"/>
    <w:rsid w:val="000F4CDD"/>
    <w:rsid w:val="001010EF"/>
    <w:rsid w:val="00102376"/>
    <w:rsid w:val="00104A95"/>
    <w:rsid w:val="0011127C"/>
    <w:rsid w:val="00117848"/>
    <w:rsid w:val="00130373"/>
    <w:rsid w:val="00140164"/>
    <w:rsid w:val="00142370"/>
    <w:rsid w:val="00143D4B"/>
    <w:rsid w:val="00154704"/>
    <w:rsid w:val="00155C10"/>
    <w:rsid w:val="00160293"/>
    <w:rsid w:val="001628FE"/>
    <w:rsid w:val="0016411E"/>
    <w:rsid w:val="00175656"/>
    <w:rsid w:val="00181AB7"/>
    <w:rsid w:val="00184D3F"/>
    <w:rsid w:val="00186EB1"/>
    <w:rsid w:val="00191AE6"/>
    <w:rsid w:val="00192B01"/>
    <w:rsid w:val="001A18D8"/>
    <w:rsid w:val="001B0E20"/>
    <w:rsid w:val="001D15A1"/>
    <w:rsid w:val="001D35C3"/>
    <w:rsid w:val="001E5522"/>
    <w:rsid w:val="002012AD"/>
    <w:rsid w:val="00210334"/>
    <w:rsid w:val="00210B34"/>
    <w:rsid w:val="00214C92"/>
    <w:rsid w:val="00214FE7"/>
    <w:rsid w:val="0021515F"/>
    <w:rsid w:val="002151C3"/>
    <w:rsid w:val="00215E1B"/>
    <w:rsid w:val="00221A5B"/>
    <w:rsid w:val="002236B5"/>
    <w:rsid w:val="00223C4D"/>
    <w:rsid w:val="00223E97"/>
    <w:rsid w:val="00225727"/>
    <w:rsid w:val="00226F3A"/>
    <w:rsid w:val="00227EFE"/>
    <w:rsid w:val="0023072D"/>
    <w:rsid w:val="002429BF"/>
    <w:rsid w:val="002457F2"/>
    <w:rsid w:val="00253BBD"/>
    <w:rsid w:val="00255FA4"/>
    <w:rsid w:val="0025746C"/>
    <w:rsid w:val="00276268"/>
    <w:rsid w:val="00276618"/>
    <w:rsid w:val="00282098"/>
    <w:rsid w:val="00282B38"/>
    <w:rsid w:val="0029247F"/>
    <w:rsid w:val="00292BCC"/>
    <w:rsid w:val="00296C78"/>
    <w:rsid w:val="002A0F89"/>
    <w:rsid w:val="002A6CE0"/>
    <w:rsid w:val="002C29C0"/>
    <w:rsid w:val="002D462B"/>
    <w:rsid w:val="002D5201"/>
    <w:rsid w:val="002D7241"/>
    <w:rsid w:val="002E0CEA"/>
    <w:rsid w:val="002E1097"/>
    <w:rsid w:val="002E5F01"/>
    <w:rsid w:val="002F0147"/>
    <w:rsid w:val="002F11AE"/>
    <w:rsid w:val="002F1E8B"/>
    <w:rsid w:val="002F37F6"/>
    <w:rsid w:val="002F4BC8"/>
    <w:rsid w:val="00312BA7"/>
    <w:rsid w:val="00313C1A"/>
    <w:rsid w:val="003243DD"/>
    <w:rsid w:val="003246B4"/>
    <w:rsid w:val="003260CF"/>
    <w:rsid w:val="00332A53"/>
    <w:rsid w:val="00373C82"/>
    <w:rsid w:val="0039058E"/>
    <w:rsid w:val="003B09B7"/>
    <w:rsid w:val="003B3547"/>
    <w:rsid w:val="003B68A6"/>
    <w:rsid w:val="003C2CDA"/>
    <w:rsid w:val="003E16BE"/>
    <w:rsid w:val="003E38B0"/>
    <w:rsid w:val="003F1EEE"/>
    <w:rsid w:val="003F3352"/>
    <w:rsid w:val="004000C2"/>
    <w:rsid w:val="00417283"/>
    <w:rsid w:val="00422F43"/>
    <w:rsid w:val="004276A1"/>
    <w:rsid w:val="00440F2F"/>
    <w:rsid w:val="00452597"/>
    <w:rsid w:val="00454D83"/>
    <w:rsid w:val="00456EF4"/>
    <w:rsid w:val="00465731"/>
    <w:rsid w:val="0046728D"/>
    <w:rsid w:val="00484D14"/>
    <w:rsid w:val="004875B4"/>
    <w:rsid w:val="0049214E"/>
    <w:rsid w:val="004A3FE9"/>
    <w:rsid w:val="004B3F45"/>
    <w:rsid w:val="004B48A4"/>
    <w:rsid w:val="004D5B74"/>
    <w:rsid w:val="004D7ED2"/>
    <w:rsid w:val="004E3ED2"/>
    <w:rsid w:val="004E713D"/>
    <w:rsid w:val="004E71F6"/>
    <w:rsid w:val="004F32CB"/>
    <w:rsid w:val="004F4033"/>
    <w:rsid w:val="0050786D"/>
    <w:rsid w:val="00511B4F"/>
    <w:rsid w:val="0051531F"/>
    <w:rsid w:val="0052192E"/>
    <w:rsid w:val="00524B59"/>
    <w:rsid w:val="00531D52"/>
    <w:rsid w:val="00541DBC"/>
    <w:rsid w:val="005469D3"/>
    <w:rsid w:val="00546FBB"/>
    <w:rsid w:val="005512C1"/>
    <w:rsid w:val="00557B10"/>
    <w:rsid w:val="00560BCE"/>
    <w:rsid w:val="00560C7F"/>
    <w:rsid w:val="005617A4"/>
    <w:rsid w:val="00567837"/>
    <w:rsid w:val="00581B12"/>
    <w:rsid w:val="005843E9"/>
    <w:rsid w:val="005867A3"/>
    <w:rsid w:val="00593E54"/>
    <w:rsid w:val="0059429D"/>
    <w:rsid w:val="00596F83"/>
    <w:rsid w:val="00596FEC"/>
    <w:rsid w:val="0059759B"/>
    <w:rsid w:val="005A0719"/>
    <w:rsid w:val="005B127B"/>
    <w:rsid w:val="005C4F67"/>
    <w:rsid w:val="005C53F4"/>
    <w:rsid w:val="005D48FE"/>
    <w:rsid w:val="005E0792"/>
    <w:rsid w:val="005E336C"/>
    <w:rsid w:val="005F1513"/>
    <w:rsid w:val="005F2E84"/>
    <w:rsid w:val="005F3854"/>
    <w:rsid w:val="005F3B5A"/>
    <w:rsid w:val="00605A2F"/>
    <w:rsid w:val="00605B3F"/>
    <w:rsid w:val="00606E25"/>
    <w:rsid w:val="00630D90"/>
    <w:rsid w:val="00631155"/>
    <w:rsid w:val="00635073"/>
    <w:rsid w:val="00637361"/>
    <w:rsid w:val="0064080A"/>
    <w:rsid w:val="006561F8"/>
    <w:rsid w:val="006611B1"/>
    <w:rsid w:val="00667323"/>
    <w:rsid w:val="0068291B"/>
    <w:rsid w:val="0069161C"/>
    <w:rsid w:val="006A1653"/>
    <w:rsid w:val="006A348C"/>
    <w:rsid w:val="006A7693"/>
    <w:rsid w:val="006C37BB"/>
    <w:rsid w:val="006C5EFC"/>
    <w:rsid w:val="006C617B"/>
    <w:rsid w:val="006D2545"/>
    <w:rsid w:val="006E5E56"/>
    <w:rsid w:val="006E6C30"/>
    <w:rsid w:val="006F4836"/>
    <w:rsid w:val="006F6384"/>
    <w:rsid w:val="007025FA"/>
    <w:rsid w:val="0070593B"/>
    <w:rsid w:val="00706DF4"/>
    <w:rsid w:val="0071231A"/>
    <w:rsid w:val="00713A4F"/>
    <w:rsid w:val="007220E2"/>
    <w:rsid w:val="007238A1"/>
    <w:rsid w:val="00725626"/>
    <w:rsid w:val="00726C64"/>
    <w:rsid w:val="0073232C"/>
    <w:rsid w:val="00746822"/>
    <w:rsid w:val="0075595D"/>
    <w:rsid w:val="00761465"/>
    <w:rsid w:val="0076357E"/>
    <w:rsid w:val="00764932"/>
    <w:rsid w:val="0076698A"/>
    <w:rsid w:val="00767D78"/>
    <w:rsid w:val="007720FF"/>
    <w:rsid w:val="00781D4B"/>
    <w:rsid w:val="0079087F"/>
    <w:rsid w:val="007925D3"/>
    <w:rsid w:val="0079682E"/>
    <w:rsid w:val="007A5BFC"/>
    <w:rsid w:val="007A620A"/>
    <w:rsid w:val="007B0308"/>
    <w:rsid w:val="007B3FF6"/>
    <w:rsid w:val="007B741D"/>
    <w:rsid w:val="007C7D52"/>
    <w:rsid w:val="007E028A"/>
    <w:rsid w:val="007E28AD"/>
    <w:rsid w:val="007E40AB"/>
    <w:rsid w:val="007E7070"/>
    <w:rsid w:val="007E7A3F"/>
    <w:rsid w:val="007F0349"/>
    <w:rsid w:val="007F1963"/>
    <w:rsid w:val="007F35D0"/>
    <w:rsid w:val="007F3A29"/>
    <w:rsid w:val="007F406D"/>
    <w:rsid w:val="007F7EC2"/>
    <w:rsid w:val="0080581C"/>
    <w:rsid w:val="0081133E"/>
    <w:rsid w:val="00815A20"/>
    <w:rsid w:val="00816D45"/>
    <w:rsid w:val="00820810"/>
    <w:rsid w:val="00821E49"/>
    <w:rsid w:val="00831242"/>
    <w:rsid w:val="00833A80"/>
    <w:rsid w:val="0084739A"/>
    <w:rsid w:val="008552A1"/>
    <w:rsid w:val="008553DF"/>
    <w:rsid w:val="008575D3"/>
    <w:rsid w:val="008577FA"/>
    <w:rsid w:val="00863F8C"/>
    <w:rsid w:val="0086614A"/>
    <w:rsid w:val="00870824"/>
    <w:rsid w:val="0087106B"/>
    <w:rsid w:val="00871ABD"/>
    <w:rsid w:val="008738DE"/>
    <w:rsid w:val="00875A7E"/>
    <w:rsid w:val="00883C99"/>
    <w:rsid w:val="00891739"/>
    <w:rsid w:val="008920BC"/>
    <w:rsid w:val="008935F9"/>
    <w:rsid w:val="008A686B"/>
    <w:rsid w:val="008A6DEC"/>
    <w:rsid w:val="008A7200"/>
    <w:rsid w:val="008B5BF6"/>
    <w:rsid w:val="008D25E3"/>
    <w:rsid w:val="008E510D"/>
    <w:rsid w:val="008F4A06"/>
    <w:rsid w:val="00900319"/>
    <w:rsid w:val="009035D8"/>
    <w:rsid w:val="0090485C"/>
    <w:rsid w:val="00906751"/>
    <w:rsid w:val="009133DA"/>
    <w:rsid w:val="009166BE"/>
    <w:rsid w:val="009351E2"/>
    <w:rsid w:val="00936181"/>
    <w:rsid w:val="00943015"/>
    <w:rsid w:val="009476BF"/>
    <w:rsid w:val="009576B9"/>
    <w:rsid w:val="00963FB1"/>
    <w:rsid w:val="00967D90"/>
    <w:rsid w:val="00972C79"/>
    <w:rsid w:val="00986F6C"/>
    <w:rsid w:val="009911A2"/>
    <w:rsid w:val="009A01B5"/>
    <w:rsid w:val="009A454E"/>
    <w:rsid w:val="009A4FC3"/>
    <w:rsid w:val="009B447C"/>
    <w:rsid w:val="009B5E85"/>
    <w:rsid w:val="009C4BD2"/>
    <w:rsid w:val="009D24A6"/>
    <w:rsid w:val="009D7B6A"/>
    <w:rsid w:val="009E7BAA"/>
    <w:rsid w:val="009F0084"/>
    <w:rsid w:val="009F0C0A"/>
    <w:rsid w:val="009F2AF7"/>
    <w:rsid w:val="009F6813"/>
    <w:rsid w:val="00A00274"/>
    <w:rsid w:val="00A00917"/>
    <w:rsid w:val="00A1509E"/>
    <w:rsid w:val="00A1607E"/>
    <w:rsid w:val="00A40B98"/>
    <w:rsid w:val="00A42C68"/>
    <w:rsid w:val="00A5029B"/>
    <w:rsid w:val="00A53684"/>
    <w:rsid w:val="00A574E0"/>
    <w:rsid w:val="00A6233C"/>
    <w:rsid w:val="00A64B94"/>
    <w:rsid w:val="00A73A62"/>
    <w:rsid w:val="00AC36DA"/>
    <w:rsid w:val="00AD2D33"/>
    <w:rsid w:val="00AD3396"/>
    <w:rsid w:val="00AD49FB"/>
    <w:rsid w:val="00AF26A5"/>
    <w:rsid w:val="00AF66B2"/>
    <w:rsid w:val="00AF6AE2"/>
    <w:rsid w:val="00AF6C4A"/>
    <w:rsid w:val="00B14284"/>
    <w:rsid w:val="00B26C33"/>
    <w:rsid w:val="00B32533"/>
    <w:rsid w:val="00B35B9B"/>
    <w:rsid w:val="00B417BC"/>
    <w:rsid w:val="00B43A19"/>
    <w:rsid w:val="00B55C96"/>
    <w:rsid w:val="00B64A09"/>
    <w:rsid w:val="00B756BE"/>
    <w:rsid w:val="00B76793"/>
    <w:rsid w:val="00B81C4D"/>
    <w:rsid w:val="00B87F8B"/>
    <w:rsid w:val="00B904D9"/>
    <w:rsid w:val="00B914D2"/>
    <w:rsid w:val="00BA0338"/>
    <w:rsid w:val="00BA406B"/>
    <w:rsid w:val="00BA65EA"/>
    <w:rsid w:val="00BA6D87"/>
    <w:rsid w:val="00BB2559"/>
    <w:rsid w:val="00BB6AB2"/>
    <w:rsid w:val="00BC10D5"/>
    <w:rsid w:val="00BC4048"/>
    <w:rsid w:val="00BC58FC"/>
    <w:rsid w:val="00BD5C5D"/>
    <w:rsid w:val="00C13CD5"/>
    <w:rsid w:val="00C1586A"/>
    <w:rsid w:val="00C16F62"/>
    <w:rsid w:val="00C17A1D"/>
    <w:rsid w:val="00C22F23"/>
    <w:rsid w:val="00C255B3"/>
    <w:rsid w:val="00C27682"/>
    <w:rsid w:val="00C30282"/>
    <w:rsid w:val="00C33D8D"/>
    <w:rsid w:val="00C373A5"/>
    <w:rsid w:val="00C40E0B"/>
    <w:rsid w:val="00C43D60"/>
    <w:rsid w:val="00C524A7"/>
    <w:rsid w:val="00C60C8A"/>
    <w:rsid w:val="00C62C70"/>
    <w:rsid w:val="00C72579"/>
    <w:rsid w:val="00C74370"/>
    <w:rsid w:val="00C808BA"/>
    <w:rsid w:val="00C809D2"/>
    <w:rsid w:val="00C80F41"/>
    <w:rsid w:val="00C83DBF"/>
    <w:rsid w:val="00C931B6"/>
    <w:rsid w:val="00C942EF"/>
    <w:rsid w:val="00C973FC"/>
    <w:rsid w:val="00CA1B98"/>
    <w:rsid w:val="00CA6CBF"/>
    <w:rsid w:val="00CA7AA8"/>
    <w:rsid w:val="00CB1415"/>
    <w:rsid w:val="00CB3836"/>
    <w:rsid w:val="00CC0708"/>
    <w:rsid w:val="00CE0F97"/>
    <w:rsid w:val="00CE1AF1"/>
    <w:rsid w:val="00CE56FC"/>
    <w:rsid w:val="00CF008B"/>
    <w:rsid w:val="00CF0678"/>
    <w:rsid w:val="00CF0CC6"/>
    <w:rsid w:val="00CF1F0B"/>
    <w:rsid w:val="00CF4472"/>
    <w:rsid w:val="00D07881"/>
    <w:rsid w:val="00D07D18"/>
    <w:rsid w:val="00D11C67"/>
    <w:rsid w:val="00D14727"/>
    <w:rsid w:val="00D165B6"/>
    <w:rsid w:val="00D16ACF"/>
    <w:rsid w:val="00D21F9F"/>
    <w:rsid w:val="00D24149"/>
    <w:rsid w:val="00D2573A"/>
    <w:rsid w:val="00D27232"/>
    <w:rsid w:val="00D279EF"/>
    <w:rsid w:val="00D4082C"/>
    <w:rsid w:val="00D52D34"/>
    <w:rsid w:val="00D52F89"/>
    <w:rsid w:val="00D53552"/>
    <w:rsid w:val="00D54F4D"/>
    <w:rsid w:val="00D607E8"/>
    <w:rsid w:val="00D63CD1"/>
    <w:rsid w:val="00D75A03"/>
    <w:rsid w:val="00D97187"/>
    <w:rsid w:val="00DA78F1"/>
    <w:rsid w:val="00DB4277"/>
    <w:rsid w:val="00DC2F53"/>
    <w:rsid w:val="00DD1DA7"/>
    <w:rsid w:val="00DD78C9"/>
    <w:rsid w:val="00E0052E"/>
    <w:rsid w:val="00E0089D"/>
    <w:rsid w:val="00E00DA6"/>
    <w:rsid w:val="00E01624"/>
    <w:rsid w:val="00E04B84"/>
    <w:rsid w:val="00E12AAD"/>
    <w:rsid w:val="00E13C66"/>
    <w:rsid w:val="00E1477A"/>
    <w:rsid w:val="00E14B66"/>
    <w:rsid w:val="00E1602D"/>
    <w:rsid w:val="00E21958"/>
    <w:rsid w:val="00E3108F"/>
    <w:rsid w:val="00E415C6"/>
    <w:rsid w:val="00E42A5E"/>
    <w:rsid w:val="00E51F70"/>
    <w:rsid w:val="00E531ED"/>
    <w:rsid w:val="00E5538C"/>
    <w:rsid w:val="00E57A8C"/>
    <w:rsid w:val="00E63EF6"/>
    <w:rsid w:val="00E63FD0"/>
    <w:rsid w:val="00E70162"/>
    <w:rsid w:val="00E7684E"/>
    <w:rsid w:val="00E81568"/>
    <w:rsid w:val="00E81735"/>
    <w:rsid w:val="00E83CA2"/>
    <w:rsid w:val="00E8417C"/>
    <w:rsid w:val="00E84A2D"/>
    <w:rsid w:val="00EA34DC"/>
    <w:rsid w:val="00EA73EC"/>
    <w:rsid w:val="00EB27A6"/>
    <w:rsid w:val="00EB551A"/>
    <w:rsid w:val="00EB6690"/>
    <w:rsid w:val="00EC1B32"/>
    <w:rsid w:val="00EC2378"/>
    <w:rsid w:val="00EC441F"/>
    <w:rsid w:val="00EE25D6"/>
    <w:rsid w:val="00EE443D"/>
    <w:rsid w:val="00EF1A7A"/>
    <w:rsid w:val="00F0339D"/>
    <w:rsid w:val="00F2592D"/>
    <w:rsid w:val="00F269F2"/>
    <w:rsid w:val="00F3361D"/>
    <w:rsid w:val="00F37DBD"/>
    <w:rsid w:val="00F4246D"/>
    <w:rsid w:val="00F5535E"/>
    <w:rsid w:val="00F56403"/>
    <w:rsid w:val="00F67A61"/>
    <w:rsid w:val="00F7443B"/>
    <w:rsid w:val="00F74AD0"/>
    <w:rsid w:val="00F74C9B"/>
    <w:rsid w:val="00F757E0"/>
    <w:rsid w:val="00F84100"/>
    <w:rsid w:val="00F93095"/>
    <w:rsid w:val="00FA484B"/>
    <w:rsid w:val="00FB0842"/>
    <w:rsid w:val="00FB76F7"/>
    <w:rsid w:val="00FC0138"/>
    <w:rsid w:val="00FC3AD3"/>
    <w:rsid w:val="00FC4C83"/>
    <w:rsid w:val="00FC5804"/>
    <w:rsid w:val="00FC6AD2"/>
    <w:rsid w:val="00FD2D16"/>
    <w:rsid w:val="00FD2F14"/>
    <w:rsid w:val="00FD3F33"/>
    <w:rsid w:val="00FE6988"/>
    <w:rsid w:val="00FE71A7"/>
    <w:rsid w:val="00FF1E99"/>
    <w:rsid w:val="00FF53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A73EC"/>
    <w:rPr>
      <w:rFonts w:ascii="Calibri" w:eastAsia="Times New Roman" w:hAnsi="Calibri" w:cs="Times New Roman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link w:val="a5"/>
    <w:uiPriority w:val="1"/>
    <w:qFormat/>
    <w:rsid w:val="00EA73E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6">
    <w:name w:val="Body Text"/>
    <w:basedOn w:val="a0"/>
    <w:link w:val="a7"/>
    <w:rsid w:val="00EA73EC"/>
    <w:pPr>
      <w:spacing w:after="0" w:line="240" w:lineRule="auto"/>
      <w:jc w:val="center"/>
    </w:pPr>
    <w:rPr>
      <w:rFonts w:ascii="Times New Roman" w:hAnsi="Times New Roman"/>
      <w:sz w:val="32"/>
      <w:szCs w:val="24"/>
    </w:rPr>
  </w:style>
  <w:style w:type="character" w:customStyle="1" w:styleId="a7">
    <w:name w:val="Основной текст Знак"/>
    <w:basedOn w:val="a1"/>
    <w:link w:val="a6"/>
    <w:rsid w:val="00EA73EC"/>
    <w:rPr>
      <w:rFonts w:ascii="Times New Roman" w:eastAsia="Times New Roman" w:hAnsi="Times New Roman" w:cs="Times New Roman"/>
      <w:sz w:val="32"/>
      <w:szCs w:val="24"/>
      <w:lang w:eastAsia="ru-RU"/>
    </w:rPr>
  </w:style>
  <w:style w:type="table" w:styleId="a8">
    <w:name w:val="Table Grid"/>
    <w:basedOn w:val="a2"/>
    <w:uiPriority w:val="59"/>
    <w:rsid w:val="00EA73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EA73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9">
    <w:name w:val="Normal (Web)"/>
    <w:basedOn w:val="a0"/>
    <w:uiPriority w:val="99"/>
    <w:rsid w:val="00EA73EC"/>
    <w:pPr>
      <w:spacing w:before="100" w:beforeAutospacing="1" w:after="100" w:afterAutospacing="1" w:line="225" w:lineRule="atLeast"/>
    </w:pPr>
    <w:rPr>
      <w:rFonts w:ascii="Times New Roman" w:hAnsi="Times New Roman"/>
      <w:sz w:val="21"/>
      <w:szCs w:val="21"/>
    </w:rPr>
  </w:style>
  <w:style w:type="paragraph" w:customStyle="1" w:styleId="ConsPlusNonformat">
    <w:name w:val="ConsPlusNonformat"/>
    <w:rsid w:val="00EA73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List Paragraph"/>
    <w:basedOn w:val="a0"/>
    <w:uiPriority w:val="34"/>
    <w:qFormat/>
    <w:rsid w:val="00EA73EC"/>
    <w:pPr>
      <w:ind w:left="720"/>
      <w:contextualSpacing/>
    </w:pPr>
    <w:rPr>
      <w:rFonts w:eastAsia="Calibri"/>
      <w:lang w:eastAsia="en-US"/>
    </w:rPr>
  </w:style>
  <w:style w:type="character" w:styleId="ab">
    <w:name w:val="Emphasis"/>
    <w:basedOn w:val="a1"/>
    <w:uiPriority w:val="20"/>
    <w:qFormat/>
    <w:rsid w:val="00EA73EC"/>
    <w:rPr>
      <w:i/>
      <w:iCs/>
    </w:rPr>
  </w:style>
  <w:style w:type="paragraph" w:styleId="HTML">
    <w:name w:val="HTML Preformatted"/>
    <w:basedOn w:val="a0"/>
    <w:link w:val="HTML0"/>
    <w:unhideWhenUsed/>
    <w:rsid w:val="00EA73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rsid w:val="00EA73EC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0">
    <w:name w:val="List 2"/>
    <w:basedOn w:val="a0"/>
    <w:uiPriority w:val="99"/>
    <w:unhideWhenUsed/>
    <w:rsid w:val="00EA73EC"/>
    <w:pPr>
      <w:suppressAutoHyphens/>
      <w:spacing w:after="0" w:line="240" w:lineRule="auto"/>
      <w:ind w:left="566" w:hanging="283"/>
      <w:contextualSpacing/>
    </w:pPr>
    <w:rPr>
      <w:rFonts w:ascii="Times New Roman" w:hAnsi="Times New Roman"/>
      <w:sz w:val="20"/>
      <w:szCs w:val="20"/>
      <w:lang w:eastAsia="ar-SA"/>
    </w:rPr>
  </w:style>
  <w:style w:type="paragraph" w:styleId="21">
    <w:name w:val="List Continue 2"/>
    <w:basedOn w:val="a0"/>
    <w:uiPriority w:val="99"/>
    <w:semiHidden/>
    <w:unhideWhenUsed/>
    <w:rsid w:val="00EA73EC"/>
    <w:pPr>
      <w:suppressAutoHyphens/>
      <w:spacing w:after="120" w:line="240" w:lineRule="auto"/>
      <w:ind w:left="566"/>
      <w:contextualSpacing/>
    </w:pPr>
    <w:rPr>
      <w:rFonts w:ascii="Times New Roman" w:hAnsi="Times New Roman"/>
      <w:sz w:val="20"/>
      <w:szCs w:val="20"/>
      <w:lang w:eastAsia="ar-SA"/>
    </w:rPr>
  </w:style>
  <w:style w:type="paragraph" w:styleId="a">
    <w:name w:val="List Bullet"/>
    <w:basedOn w:val="a0"/>
    <w:autoRedefine/>
    <w:rsid w:val="00EA73EC"/>
    <w:pPr>
      <w:widowControl w:val="0"/>
      <w:numPr>
        <w:numId w:val="1"/>
      </w:numPr>
      <w:tabs>
        <w:tab w:val="clear" w:pos="360"/>
      </w:tabs>
      <w:autoSpaceDE w:val="0"/>
      <w:autoSpaceDN w:val="0"/>
      <w:adjustRightInd w:val="0"/>
      <w:spacing w:after="0" w:line="240" w:lineRule="auto"/>
      <w:ind w:left="0" w:firstLine="0"/>
    </w:pPr>
    <w:rPr>
      <w:rFonts w:ascii="Times New Roman" w:hAnsi="Times New Roman"/>
      <w:sz w:val="20"/>
      <w:szCs w:val="20"/>
    </w:rPr>
  </w:style>
  <w:style w:type="paragraph" w:styleId="2">
    <w:name w:val="List Bullet 2"/>
    <w:basedOn w:val="a0"/>
    <w:uiPriority w:val="99"/>
    <w:semiHidden/>
    <w:unhideWhenUsed/>
    <w:rsid w:val="00EA73EC"/>
    <w:pPr>
      <w:numPr>
        <w:numId w:val="2"/>
      </w:numPr>
      <w:suppressAutoHyphens/>
      <w:spacing w:after="0" w:line="240" w:lineRule="auto"/>
      <w:contextualSpacing/>
    </w:pPr>
    <w:rPr>
      <w:rFonts w:ascii="Times New Roman" w:hAnsi="Times New Roman"/>
      <w:sz w:val="20"/>
      <w:szCs w:val="20"/>
      <w:lang w:eastAsia="ar-SA"/>
    </w:rPr>
  </w:style>
  <w:style w:type="paragraph" w:styleId="3">
    <w:name w:val="List Bullet 3"/>
    <w:basedOn w:val="a0"/>
    <w:uiPriority w:val="99"/>
    <w:semiHidden/>
    <w:unhideWhenUsed/>
    <w:rsid w:val="00EA73EC"/>
    <w:pPr>
      <w:numPr>
        <w:numId w:val="3"/>
      </w:numPr>
      <w:tabs>
        <w:tab w:val="clear" w:pos="926"/>
        <w:tab w:val="num" w:pos="360"/>
      </w:tabs>
      <w:suppressAutoHyphens/>
      <w:spacing w:after="0" w:line="240" w:lineRule="auto"/>
      <w:ind w:left="0" w:firstLine="0"/>
      <w:contextualSpacing/>
    </w:pPr>
    <w:rPr>
      <w:rFonts w:ascii="Times New Roman" w:hAnsi="Times New Roman"/>
      <w:sz w:val="20"/>
      <w:szCs w:val="20"/>
      <w:lang w:eastAsia="ar-SA"/>
    </w:rPr>
  </w:style>
  <w:style w:type="paragraph" w:styleId="ac">
    <w:name w:val="List Continue"/>
    <w:basedOn w:val="a0"/>
    <w:uiPriority w:val="99"/>
    <w:semiHidden/>
    <w:unhideWhenUsed/>
    <w:rsid w:val="00EA73EC"/>
    <w:pPr>
      <w:suppressAutoHyphens/>
      <w:spacing w:after="120" w:line="240" w:lineRule="auto"/>
      <w:ind w:left="283"/>
      <w:contextualSpacing/>
    </w:pPr>
    <w:rPr>
      <w:rFonts w:ascii="Times New Roman" w:hAnsi="Times New Roman"/>
      <w:sz w:val="20"/>
      <w:szCs w:val="20"/>
      <w:lang w:eastAsia="ar-SA"/>
    </w:rPr>
  </w:style>
  <w:style w:type="paragraph" w:customStyle="1" w:styleId="210">
    <w:name w:val="Основной текст с отступом 21"/>
    <w:basedOn w:val="a0"/>
    <w:rsid w:val="00EA73EC"/>
    <w:pPr>
      <w:suppressAutoHyphens/>
      <w:spacing w:after="120" w:line="480" w:lineRule="auto"/>
      <w:ind w:left="283"/>
    </w:pPr>
    <w:rPr>
      <w:rFonts w:ascii="Times New Roman" w:hAnsi="Times New Roman"/>
      <w:sz w:val="20"/>
      <w:szCs w:val="20"/>
      <w:lang w:eastAsia="ar-SA"/>
    </w:rPr>
  </w:style>
  <w:style w:type="paragraph" w:styleId="ad">
    <w:name w:val="Body Text Indent"/>
    <w:basedOn w:val="a0"/>
    <w:link w:val="ae"/>
    <w:semiHidden/>
    <w:rsid w:val="00EA73EC"/>
    <w:pPr>
      <w:suppressAutoHyphens/>
      <w:spacing w:after="120" w:line="240" w:lineRule="auto"/>
      <w:ind w:left="283"/>
    </w:pPr>
    <w:rPr>
      <w:rFonts w:ascii="Times New Roman" w:hAnsi="Times New Roman"/>
      <w:sz w:val="20"/>
      <w:szCs w:val="20"/>
      <w:lang w:eastAsia="ar-SA"/>
    </w:rPr>
  </w:style>
  <w:style w:type="character" w:customStyle="1" w:styleId="ae">
    <w:name w:val="Основной текст с отступом Знак"/>
    <w:basedOn w:val="a1"/>
    <w:link w:val="ad"/>
    <w:semiHidden/>
    <w:rsid w:val="00EA73E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22">
    <w:name w:val="Body Text 2"/>
    <w:basedOn w:val="a0"/>
    <w:link w:val="23"/>
    <w:rsid w:val="00EA73EC"/>
    <w:pPr>
      <w:spacing w:after="120" w:line="480" w:lineRule="auto"/>
    </w:pPr>
    <w:rPr>
      <w:rFonts w:ascii="Times New Roman" w:hAnsi="Times New Roman"/>
      <w:sz w:val="24"/>
      <w:szCs w:val="24"/>
    </w:rPr>
  </w:style>
  <w:style w:type="character" w:customStyle="1" w:styleId="23">
    <w:name w:val="Основной текст 2 Знак"/>
    <w:basedOn w:val="a1"/>
    <w:link w:val="22"/>
    <w:rsid w:val="00EA73E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rsid w:val="002F01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1"/>
    <w:link w:val="af"/>
    <w:uiPriority w:val="99"/>
    <w:semiHidden/>
    <w:rsid w:val="002F0147"/>
    <w:rPr>
      <w:rFonts w:ascii="Tahoma" w:eastAsia="Times New Roman" w:hAnsi="Tahoma" w:cs="Tahoma"/>
      <w:sz w:val="16"/>
      <w:szCs w:val="16"/>
      <w:lang w:eastAsia="ru-RU"/>
    </w:rPr>
  </w:style>
  <w:style w:type="paragraph" w:styleId="af1">
    <w:name w:val="header"/>
    <w:basedOn w:val="a0"/>
    <w:link w:val="af2"/>
    <w:uiPriority w:val="99"/>
    <w:unhideWhenUsed/>
    <w:rsid w:val="00CF00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1"/>
    <w:link w:val="af1"/>
    <w:uiPriority w:val="99"/>
    <w:rsid w:val="00CF008B"/>
    <w:rPr>
      <w:rFonts w:ascii="Calibri" w:eastAsia="Times New Roman" w:hAnsi="Calibri" w:cs="Times New Roman"/>
      <w:lang w:eastAsia="ru-RU"/>
    </w:rPr>
  </w:style>
  <w:style w:type="paragraph" w:styleId="af3">
    <w:name w:val="footer"/>
    <w:basedOn w:val="a0"/>
    <w:link w:val="af4"/>
    <w:uiPriority w:val="99"/>
    <w:unhideWhenUsed/>
    <w:rsid w:val="00CF00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1"/>
    <w:link w:val="af3"/>
    <w:uiPriority w:val="99"/>
    <w:rsid w:val="00CF008B"/>
    <w:rPr>
      <w:rFonts w:ascii="Calibri" w:eastAsia="Times New Roman" w:hAnsi="Calibri" w:cs="Times New Roman"/>
      <w:lang w:eastAsia="ru-RU"/>
    </w:rPr>
  </w:style>
  <w:style w:type="paragraph" w:customStyle="1" w:styleId="8E798F5E7ECE4128986FE3828CA319D2">
    <w:name w:val="8E798F5E7ECE4128986FE3828CA319D2"/>
    <w:rsid w:val="0046728D"/>
    <w:rPr>
      <w:rFonts w:eastAsiaTheme="minorEastAsia"/>
      <w:lang w:eastAsia="ru-RU"/>
    </w:rPr>
  </w:style>
  <w:style w:type="character" w:customStyle="1" w:styleId="a5">
    <w:name w:val="Без интервала Знак"/>
    <w:basedOn w:val="a1"/>
    <w:link w:val="a4"/>
    <w:uiPriority w:val="1"/>
    <w:locked/>
    <w:rsid w:val="00A00917"/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0D306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5">
    <w:name w:val="Plain Text"/>
    <w:basedOn w:val="a0"/>
    <w:link w:val="af6"/>
    <w:uiPriority w:val="99"/>
    <w:unhideWhenUsed/>
    <w:rsid w:val="00BC58FC"/>
    <w:pPr>
      <w:spacing w:after="0" w:line="240" w:lineRule="auto"/>
    </w:pPr>
    <w:rPr>
      <w:rFonts w:ascii="Consolas" w:eastAsia="Calibri" w:hAnsi="Consolas"/>
      <w:sz w:val="21"/>
      <w:szCs w:val="21"/>
      <w:lang w:eastAsia="en-US"/>
    </w:rPr>
  </w:style>
  <w:style w:type="character" w:customStyle="1" w:styleId="af6">
    <w:name w:val="Текст Знак"/>
    <w:basedOn w:val="a1"/>
    <w:link w:val="af5"/>
    <w:uiPriority w:val="99"/>
    <w:rsid w:val="00BC58FC"/>
    <w:rPr>
      <w:rFonts w:ascii="Consolas" w:eastAsia="Calibri" w:hAnsi="Consolas" w:cs="Times New Roman"/>
      <w:sz w:val="21"/>
      <w:szCs w:val="21"/>
    </w:rPr>
  </w:style>
  <w:style w:type="character" w:customStyle="1" w:styleId="apple-converted-space">
    <w:name w:val="apple-converted-space"/>
    <w:basedOn w:val="a1"/>
    <w:rsid w:val="00541DBC"/>
  </w:style>
  <w:style w:type="character" w:styleId="af7">
    <w:name w:val="Hyperlink"/>
    <w:basedOn w:val="a1"/>
    <w:uiPriority w:val="99"/>
    <w:semiHidden/>
    <w:unhideWhenUsed/>
    <w:rsid w:val="00456EF4"/>
    <w:rPr>
      <w:color w:val="0000FF"/>
      <w:u w:val="single"/>
    </w:rPr>
  </w:style>
  <w:style w:type="character" w:customStyle="1" w:styleId="af8">
    <w:name w:val="Основной текст_"/>
    <w:basedOn w:val="a1"/>
    <w:link w:val="4"/>
    <w:rsid w:val="00CE56FC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4">
    <w:name w:val="Основной текст4"/>
    <w:basedOn w:val="a0"/>
    <w:link w:val="af8"/>
    <w:rsid w:val="00CE56FC"/>
    <w:pPr>
      <w:shd w:val="clear" w:color="auto" w:fill="FFFFFF"/>
      <w:spacing w:after="0" w:line="370" w:lineRule="exact"/>
    </w:pPr>
    <w:rPr>
      <w:rFonts w:ascii="Times New Roman" w:hAnsi="Times New Roman"/>
      <w:sz w:val="27"/>
      <w:szCs w:val="27"/>
      <w:lang w:eastAsia="en-US"/>
    </w:rPr>
  </w:style>
  <w:style w:type="character" w:customStyle="1" w:styleId="1">
    <w:name w:val="Заголовок №1_"/>
    <w:basedOn w:val="a1"/>
    <w:link w:val="10"/>
    <w:rsid w:val="00CE56FC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0">
    <w:name w:val="Заголовок №1"/>
    <w:basedOn w:val="a0"/>
    <w:link w:val="1"/>
    <w:rsid w:val="00CE56FC"/>
    <w:pPr>
      <w:shd w:val="clear" w:color="auto" w:fill="FFFFFF"/>
      <w:spacing w:after="0" w:line="370" w:lineRule="exact"/>
      <w:outlineLvl w:val="0"/>
    </w:pPr>
    <w:rPr>
      <w:rFonts w:ascii="Times New Roman" w:hAnsi="Times New Roman"/>
      <w:sz w:val="27"/>
      <w:szCs w:val="27"/>
      <w:lang w:eastAsia="en-US"/>
    </w:rPr>
  </w:style>
  <w:style w:type="paragraph" w:customStyle="1" w:styleId="normacttext">
    <w:name w:val="norm_act_text"/>
    <w:basedOn w:val="a0"/>
    <w:rsid w:val="000415B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31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44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02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LAW;n=105413;fld=134;dst=100016" TargetMode="Externa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base.garant.ru/70695516/53f89421bbdaf741eb2d1ecc4ddb4c33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ase.garant.ru/70695502/f7ee959fd36b5699076b35abf4f52c5c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base.garant.ru/70695502/53f89421bbdaf741eb2d1ecc4ddb4c33/" TargetMode="Externa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main?base=LAW;n=96683;fld=134;dst=100011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38EBEC-F9EB-4C07-B8B2-F1D4959A45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1430</TotalTime>
  <Pages>36</Pages>
  <Words>13435</Words>
  <Characters>76585</Characters>
  <Application>Microsoft Office Word</Application>
  <DocSecurity>0</DocSecurity>
  <Lines>638</Lines>
  <Paragraphs>179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23</cp:revision>
  <cp:lastPrinted>2019-12-03T09:54:00Z</cp:lastPrinted>
  <dcterms:created xsi:type="dcterms:W3CDTF">2019-02-07T11:59:00Z</dcterms:created>
  <dcterms:modified xsi:type="dcterms:W3CDTF">2019-12-05T05:08:00Z</dcterms:modified>
</cp:coreProperties>
</file>