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41"/>
        <w:gridCol w:w="4730"/>
      </w:tblGrid>
      <w:tr w:rsidR="00F74AD0" w:rsidRPr="00376101" w:rsidTr="00EE25D6">
        <w:tc>
          <w:tcPr>
            <w:tcW w:w="4841" w:type="dxa"/>
          </w:tcPr>
          <w:p w:rsidR="00F74AD0" w:rsidRPr="00376101" w:rsidRDefault="00E55B1D" w:rsidP="00EE25D6">
            <w:pPr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376101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  <w:tc>
          <w:tcPr>
            <w:tcW w:w="4730" w:type="dxa"/>
          </w:tcPr>
          <w:p w:rsidR="00F74AD0" w:rsidRPr="00376101" w:rsidRDefault="00EE443D" w:rsidP="00AD5AF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76101">
              <w:rPr>
                <w:rFonts w:ascii="PT Astra Serif" w:hAnsi="PT Astra Serif"/>
                <w:sz w:val="28"/>
                <w:szCs w:val="28"/>
              </w:rPr>
              <w:t>УТВЕРЖДЕН</w:t>
            </w:r>
          </w:p>
          <w:p w:rsidR="00F74AD0" w:rsidRPr="00376101" w:rsidRDefault="00F74AD0" w:rsidP="00AD5AF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AD5AF1" w:rsidRPr="00376101" w:rsidRDefault="00EE443D" w:rsidP="00AD5AF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76101">
              <w:rPr>
                <w:rFonts w:ascii="PT Astra Serif" w:hAnsi="PT Astra Serif"/>
                <w:sz w:val="28"/>
                <w:szCs w:val="28"/>
              </w:rPr>
              <w:t>постановлением</w:t>
            </w:r>
            <w:r w:rsidR="00AD5AF1" w:rsidRPr="00376101">
              <w:rPr>
                <w:rFonts w:ascii="PT Astra Serif" w:hAnsi="PT Astra Serif"/>
                <w:sz w:val="28"/>
                <w:szCs w:val="28"/>
              </w:rPr>
              <w:t xml:space="preserve"> администрации</w:t>
            </w:r>
            <w:r w:rsidR="00AD5AF1" w:rsidRPr="00376101">
              <w:rPr>
                <w:rFonts w:ascii="PT Astra Serif" w:hAnsi="PT Astra Serif"/>
                <w:sz w:val="28"/>
                <w:szCs w:val="28"/>
              </w:rPr>
              <w:br/>
            </w:r>
            <w:r w:rsidR="00F74AD0" w:rsidRPr="00376101">
              <w:rPr>
                <w:rFonts w:ascii="PT Astra Serif" w:hAnsi="PT Astra Serif"/>
                <w:sz w:val="28"/>
                <w:szCs w:val="28"/>
              </w:rPr>
              <w:t>муниципального образования</w:t>
            </w:r>
          </w:p>
          <w:p w:rsidR="00AD5AF1" w:rsidRPr="00376101" w:rsidRDefault="00AD5AF1" w:rsidP="00AD5AF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76101">
              <w:rPr>
                <w:rFonts w:ascii="PT Astra Serif" w:hAnsi="PT Astra Serif"/>
                <w:sz w:val="28"/>
                <w:szCs w:val="28"/>
              </w:rPr>
              <w:t>«Карсунский район»</w:t>
            </w:r>
          </w:p>
          <w:p w:rsidR="00F74AD0" w:rsidRDefault="00F74AD0" w:rsidP="00AD5AF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76101">
              <w:rPr>
                <w:rFonts w:ascii="PT Astra Serif" w:hAnsi="PT Astra Serif"/>
                <w:sz w:val="28"/>
                <w:szCs w:val="28"/>
              </w:rPr>
              <w:t>Ульяновской области</w:t>
            </w:r>
          </w:p>
          <w:p w:rsidR="00144339" w:rsidRPr="00376101" w:rsidRDefault="00144339" w:rsidP="00AD5AF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F74AD0" w:rsidRPr="00F82B4A" w:rsidRDefault="00F74AD0" w:rsidP="00AD5AF1">
            <w:pPr>
              <w:jc w:val="center"/>
              <w:rPr>
                <w:rFonts w:ascii="PT Astra Serif" w:hAnsi="PT Astra Serif"/>
                <w:sz w:val="28"/>
                <w:szCs w:val="28"/>
                <w:u w:val="single"/>
                <w:lang w:val="en-US"/>
              </w:rPr>
            </w:pPr>
            <w:r w:rsidRPr="00376101">
              <w:rPr>
                <w:rFonts w:ascii="PT Astra Serif" w:hAnsi="PT Astra Serif"/>
                <w:sz w:val="28"/>
                <w:szCs w:val="28"/>
              </w:rPr>
              <w:t xml:space="preserve">от </w:t>
            </w:r>
            <w:r w:rsidR="00F82B4A">
              <w:rPr>
                <w:rFonts w:ascii="PT Astra Serif" w:hAnsi="PT Astra Serif"/>
                <w:sz w:val="28"/>
                <w:szCs w:val="28"/>
                <w:lang w:val="en-US"/>
              </w:rPr>
              <w:t xml:space="preserve">18 </w:t>
            </w:r>
            <w:r w:rsidR="00F82B4A">
              <w:rPr>
                <w:rFonts w:ascii="PT Astra Serif" w:hAnsi="PT Astra Serif"/>
                <w:sz w:val="28"/>
                <w:szCs w:val="28"/>
              </w:rPr>
              <w:t xml:space="preserve">мая </w:t>
            </w:r>
            <w:r w:rsidR="00AD5AF1" w:rsidRPr="00376101">
              <w:rPr>
                <w:rFonts w:ascii="PT Astra Serif" w:hAnsi="PT Astra Serif"/>
                <w:sz w:val="28"/>
                <w:szCs w:val="28"/>
              </w:rPr>
              <w:t>2020</w:t>
            </w:r>
            <w:r w:rsidR="000D1492" w:rsidRPr="00376101">
              <w:rPr>
                <w:rFonts w:ascii="PT Astra Serif" w:hAnsi="PT Astra Serif"/>
                <w:sz w:val="28"/>
                <w:szCs w:val="28"/>
              </w:rPr>
              <w:t xml:space="preserve"> г.</w:t>
            </w:r>
            <w:r w:rsidRPr="00376101">
              <w:rPr>
                <w:rFonts w:ascii="PT Astra Serif" w:hAnsi="PT Astra Serif"/>
                <w:sz w:val="28"/>
                <w:szCs w:val="28"/>
              </w:rPr>
              <w:t xml:space="preserve"> №</w:t>
            </w:r>
            <w:r w:rsidR="00AD5AF1" w:rsidRPr="00376101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F82B4A">
              <w:rPr>
                <w:rFonts w:ascii="PT Astra Serif" w:hAnsi="PT Astra Serif"/>
                <w:sz w:val="28"/>
                <w:szCs w:val="28"/>
                <w:lang w:val="en-US"/>
              </w:rPr>
              <w:t>178</w:t>
            </w:r>
          </w:p>
          <w:p w:rsidR="00F74AD0" w:rsidRPr="00376101" w:rsidRDefault="00F74AD0" w:rsidP="00AD5AF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76101">
              <w:rPr>
                <w:rFonts w:ascii="PT Astra Serif" w:hAnsi="PT Astra Serif"/>
                <w:sz w:val="28"/>
                <w:szCs w:val="28"/>
              </w:rPr>
              <w:br/>
            </w:r>
          </w:p>
        </w:tc>
      </w:tr>
    </w:tbl>
    <w:p w:rsidR="00F74AD0" w:rsidRPr="00376101" w:rsidRDefault="00F74AD0" w:rsidP="00F74AD0">
      <w:pPr>
        <w:jc w:val="right"/>
        <w:rPr>
          <w:rFonts w:ascii="PT Astra Serif" w:hAnsi="PT Astra Serif"/>
          <w:sz w:val="28"/>
          <w:szCs w:val="28"/>
        </w:rPr>
      </w:pPr>
    </w:p>
    <w:p w:rsidR="00F74AD0" w:rsidRPr="00376101" w:rsidRDefault="00F74AD0" w:rsidP="00F74AD0">
      <w:pPr>
        <w:jc w:val="center"/>
        <w:rPr>
          <w:rFonts w:ascii="PT Astra Serif" w:hAnsi="PT Astra Serif"/>
          <w:sz w:val="28"/>
          <w:szCs w:val="28"/>
        </w:rPr>
      </w:pPr>
      <w:r w:rsidRPr="00376101">
        <w:rPr>
          <w:rFonts w:ascii="PT Astra Serif" w:hAnsi="PT Astra Serif"/>
          <w:sz w:val="28"/>
          <w:szCs w:val="28"/>
        </w:rPr>
        <w:br/>
      </w:r>
      <w:r w:rsidRPr="00376101">
        <w:rPr>
          <w:rFonts w:ascii="PT Astra Serif" w:hAnsi="PT Astra Serif"/>
          <w:sz w:val="28"/>
          <w:szCs w:val="28"/>
        </w:rPr>
        <w:br/>
      </w:r>
    </w:p>
    <w:p w:rsidR="00F74AD0" w:rsidRPr="00376101" w:rsidRDefault="00F74AD0" w:rsidP="00F74AD0">
      <w:pPr>
        <w:pStyle w:val="a4"/>
        <w:widowControl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376101">
        <w:rPr>
          <w:rFonts w:ascii="PT Astra Serif" w:hAnsi="PT Astra Serif"/>
          <w:b/>
          <w:bCs/>
          <w:sz w:val="28"/>
          <w:szCs w:val="28"/>
        </w:rPr>
        <w:t>УСТАВ</w:t>
      </w:r>
    </w:p>
    <w:p w:rsidR="00F74AD0" w:rsidRPr="00376101" w:rsidRDefault="00F74AD0" w:rsidP="00F74AD0">
      <w:pPr>
        <w:pStyle w:val="a4"/>
        <w:widowControl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376101">
        <w:rPr>
          <w:rFonts w:ascii="PT Astra Serif" w:hAnsi="PT Astra Serif"/>
          <w:b/>
          <w:bCs/>
          <w:sz w:val="28"/>
          <w:szCs w:val="28"/>
        </w:rPr>
        <w:t xml:space="preserve">Муниципального казённого </w:t>
      </w:r>
    </w:p>
    <w:p w:rsidR="00F74AD0" w:rsidRPr="00376101" w:rsidRDefault="00F74AD0" w:rsidP="00F74AD0">
      <w:pPr>
        <w:pStyle w:val="a4"/>
        <w:widowControl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376101">
        <w:rPr>
          <w:rFonts w:ascii="PT Astra Serif" w:hAnsi="PT Astra Serif"/>
          <w:b/>
          <w:bCs/>
          <w:sz w:val="28"/>
          <w:szCs w:val="28"/>
        </w:rPr>
        <w:t xml:space="preserve">общеобразовательного учреждения </w:t>
      </w:r>
    </w:p>
    <w:p w:rsidR="00AD5AF1" w:rsidRPr="00376101" w:rsidRDefault="00AD5AF1" w:rsidP="00AD5AF1">
      <w:pPr>
        <w:pStyle w:val="a4"/>
        <w:widowControl w:val="0"/>
        <w:tabs>
          <w:tab w:val="left" w:pos="4536"/>
        </w:tabs>
        <w:jc w:val="center"/>
        <w:rPr>
          <w:rFonts w:ascii="PT Astra Serif" w:hAnsi="PT Astra Serif"/>
          <w:b/>
          <w:bCs/>
          <w:sz w:val="28"/>
          <w:szCs w:val="28"/>
          <w:lang w:val="tt-RU"/>
        </w:rPr>
      </w:pPr>
      <w:r w:rsidRPr="00376101">
        <w:rPr>
          <w:rFonts w:ascii="PT Astra Serif" w:hAnsi="PT Astra Serif"/>
          <w:b/>
          <w:bCs/>
          <w:sz w:val="28"/>
          <w:szCs w:val="28"/>
        </w:rPr>
        <w:t>Белозерская</w:t>
      </w:r>
      <w:r w:rsidR="00557B10" w:rsidRPr="00376101">
        <w:rPr>
          <w:rFonts w:ascii="PT Astra Serif" w:hAnsi="PT Astra Serif"/>
          <w:b/>
          <w:bCs/>
          <w:sz w:val="28"/>
          <w:szCs w:val="28"/>
        </w:rPr>
        <w:t xml:space="preserve"> </w:t>
      </w:r>
      <w:r w:rsidR="00F74AD0" w:rsidRPr="00376101">
        <w:rPr>
          <w:rFonts w:ascii="PT Astra Serif" w:hAnsi="PT Astra Serif"/>
          <w:b/>
          <w:bCs/>
          <w:sz w:val="28"/>
          <w:szCs w:val="28"/>
        </w:rPr>
        <w:t xml:space="preserve">средняя школа </w:t>
      </w:r>
    </w:p>
    <w:p w:rsidR="00F74AD0" w:rsidRPr="00376101" w:rsidRDefault="00F74AD0" w:rsidP="00F74AD0">
      <w:pPr>
        <w:pStyle w:val="a4"/>
        <w:widowControl w:val="0"/>
        <w:tabs>
          <w:tab w:val="left" w:pos="4536"/>
        </w:tabs>
        <w:jc w:val="center"/>
        <w:rPr>
          <w:rFonts w:ascii="PT Astra Serif" w:hAnsi="PT Astra Serif"/>
          <w:b/>
          <w:bCs/>
          <w:sz w:val="28"/>
          <w:szCs w:val="28"/>
          <w:lang w:val="tt-RU"/>
        </w:rPr>
      </w:pPr>
    </w:p>
    <w:p w:rsidR="00F74AD0" w:rsidRPr="00376101" w:rsidRDefault="00F74AD0" w:rsidP="00F74AD0">
      <w:pPr>
        <w:jc w:val="center"/>
        <w:rPr>
          <w:rFonts w:ascii="PT Astra Serif" w:hAnsi="PT Astra Serif"/>
          <w:b/>
          <w:sz w:val="28"/>
          <w:szCs w:val="28"/>
        </w:rPr>
      </w:pPr>
      <w:r w:rsidRPr="00376101">
        <w:rPr>
          <w:rFonts w:ascii="PT Astra Serif" w:hAnsi="PT Astra Serif"/>
          <w:b/>
          <w:sz w:val="28"/>
          <w:szCs w:val="28"/>
        </w:rPr>
        <w:br/>
      </w:r>
    </w:p>
    <w:p w:rsidR="00F74AD0" w:rsidRPr="00376101" w:rsidRDefault="00F74AD0" w:rsidP="00F74AD0">
      <w:pPr>
        <w:jc w:val="center"/>
        <w:rPr>
          <w:rFonts w:ascii="PT Astra Serif" w:hAnsi="PT Astra Serif"/>
          <w:b/>
          <w:sz w:val="28"/>
          <w:szCs w:val="28"/>
        </w:rPr>
      </w:pPr>
    </w:p>
    <w:p w:rsidR="00F74AD0" w:rsidRPr="00376101" w:rsidRDefault="00F74AD0" w:rsidP="00F74AD0">
      <w:pPr>
        <w:jc w:val="center"/>
        <w:rPr>
          <w:rFonts w:ascii="PT Astra Serif" w:hAnsi="PT Astra Serif"/>
          <w:b/>
          <w:sz w:val="28"/>
          <w:szCs w:val="28"/>
        </w:rPr>
      </w:pPr>
    </w:p>
    <w:p w:rsidR="00F74AD0" w:rsidRPr="00376101" w:rsidRDefault="00F74AD0" w:rsidP="00F74AD0">
      <w:pPr>
        <w:jc w:val="center"/>
        <w:rPr>
          <w:rFonts w:ascii="PT Astra Serif" w:hAnsi="PT Astra Serif"/>
          <w:b/>
          <w:sz w:val="28"/>
          <w:szCs w:val="28"/>
        </w:rPr>
      </w:pPr>
    </w:p>
    <w:p w:rsidR="00F74AD0" w:rsidRPr="00376101" w:rsidRDefault="006611B1" w:rsidP="00AD5AF1">
      <w:pPr>
        <w:pStyle w:val="a4"/>
        <w:widowControl w:val="0"/>
        <w:tabs>
          <w:tab w:val="left" w:pos="4678"/>
        </w:tabs>
        <w:jc w:val="center"/>
        <w:rPr>
          <w:rFonts w:ascii="PT Astra Serif" w:hAnsi="PT Astra Serif"/>
          <w:bCs/>
          <w:sz w:val="28"/>
          <w:szCs w:val="28"/>
        </w:rPr>
      </w:pPr>
      <w:r w:rsidRPr="00376101">
        <w:rPr>
          <w:rFonts w:ascii="PT Astra Serif" w:hAnsi="PT Astra Serif"/>
          <w:b/>
          <w:bCs/>
          <w:sz w:val="28"/>
          <w:szCs w:val="28"/>
        </w:rPr>
        <w:t>          </w:t>
      </w:r>
      <w:r w:rsidR="00F74AD0" w:rsidRPr="00376101">
        <w:rPr>
          <w:rFonts w:ascii="PT Astra Serif" w:hAnsi="PT Astra Serif"/>
          <w:bCs/>
          <w:sz w:val="28"/>
          <w:szCs w:val="28"/>
        </w:rPr>
        <w:t>ПРИНЯТ</w:t>
      </w:r>
    </w:p>
    <w:p w:rsidR="00F74AD0" w:rsidRPr="00376101" w:rsidRDefault="00AD5AF1" w:rsidP="00AD5AF1">
      <w:pPr>
        <w:pStyle w:val="a4"/>
        <w:widowControl w:val="0"/>
        <w:tabs>
          <w:tab w:val="left" w:pos="5670"/>
        </w:tabs>
        <w:rPr>
          <w:rFonts w:ascii="PT Astra Serif" w:hAnsi="PT Astra Serif"/>
          <w:bCs/>
          <w:sz w:val="28"/>
          <w:szCs w:val="28"/>
        </w:rPr>
      </w:pPr>
      <w:r w:rsidRPr="00376101">
        <w:rPr>
          <w:rFonts w:ascii="PT Astra Serif" w:hAnsi="PT Astra Serif"/>
          <w:bCs/>
          <w:sz w:val="28"/>
          <w:szCs w:val="28"/>
        </w:rPr>
        <w:t xml:space="preserve">                                                                  </w:t>
      </w:r>
      <w:r w:rsidR="00F74AD0" w:rsidRPr="00376101">
        <w:rPr>
          <w:rFonts w:ascii="PT Astra Serif" w:hAnsi="PT Astra Serif"/>
          <w:bCs/>
          <w:sz w:val="28"/>
          <w:szCs w:val="28"/>
        </w:rPr>
        <w:t>на общем собрании</w:t>
      </w:r>
    </w:p>
    <w:p w:rsidR="00F74AD0" w:rsidRPr="00376101" w:rsidRDefault="00AD5AF1" w:rsidP="00AD5AF1">
      <w:pPr>
        <w:pStyle w:val="a4"/>
        <w:widowControl w:val="0"/>
        <w:tabs>
          <w:tab w:val="left" w:pos="5670"/>
        </w:tabs>
        <w:rPr>
          <w:rFonts w:ascii="PT Astra Serif" w:hAnsi="PT Astra Serif"/>
          <w:bCs/>
          <w:sz w:val="28"/>
          <w:szCs w:val="28"/>
        </w:rPr>
      </w:pPr>
      <w:r w:rsidRPr="00376101">
        <w:rPr>
          <w:rFonts w:ascii="PT Astra Serif" w:hAnsi="PT Astra Serif"/>
          <w:bCs/>
          <w:sz w:val="28"/>
          <w:szCs w:val="28"/>
        </w:rPr>
        <w:t xml:space="preserve">                                                                  </w:t>
      </w:r>
      <w:r w:rsidR="00F74AD0" w:rsidRPr="00376101">
        <w:rPr>
          <w:rFonts w:ascii="PT Astra Serif" w:hAnsi="PT Astra Serif"/>
          <w:bCs/>
          <w:sz w:val="28"/>
          <w:szCs w:val="28"/>
        </w:rPr>
        <w:t>трудового коллектива</w:t>
      </w:r>
    </w:p>
    <w:p w:rsidR="00F74AD0" w:rsidRPr="00376101" w:rsidRDefault="00AD5AF1" w:rsidP="00AD5AF1">
      <w:pPr>
        <w:pStyle w:val="a4"/>
        <w:widowControl w:val="0"/>
        <w:tabs>
          <w:tab w:val="left" w:pos="4678"/>
        </w:tabs>
        <w:rPr>
          <w:rFonts w:ascii="PT Astra Serif" w:hAnsi="PT Astra Serif"/>
          <w:bCs/>
          <w:sz w:val="28"/>
          <w:szCs w:val="28"/>
        </w:rPr>
      </w:pPr>
      <w:r w:rsidRPr="00376101">
        <w:rPr>
          <w:rFonts w:ascii="PT Astra Serif" w:hAnsi="PT Astra Serif"/>
          <w:bCs/>
          <w:sz w:val="28"/>
          <w:szCs w:val="28"/>
        </w:rPr>
        <w:t xml:space="preserve">                                                                  </w:t>
      </w:r>
      <w:r w:rsidR="00F74AD0" w:rsidRPr="00376101">
        <w:rPr>
          <w:rFonts w:ascii="PT Astra Serif" w:hAnsi="PT Astra Serif"/>
          <w:bCs/>
          <w:sz w:val="28"/>
          <w:szCs w:val="28"/>
        </w:rPr>
        <w:t xml:space="preserve">МКОУ </w:t>
      </w:r>
      <w:r w:rsidRPr="00376101">
        <w:rPr>
          <w:rFonts w:ascii="PT Astra Serif" w:hAnsi="PT Astra Serif"/>
          <w:bCs/>
          <w:sz w:val="28"/>
          <w:szCs w:val="28"/>
        </w:rPr>
        <w:t>Белозерская</w:t>
      </w:r>
      <w:r w:rsidR="00557B10" w:rsidRPr="00376101">
        <w:rPr>
          <w:rFonts w:ascii="PT Astra Serif" w:hAnsi="PT Astra Serif"/>
          <w:bCs/>
          <w:sz w:val="28"/>
          <w:szCs w:val="28"/>
        </w:rPr>
        <w:t xml:space="preserve"> СШ </w:t>
      </w:r>
    </w:p>
    <w:p w:rsidR="00F74AD0" w:rsidRPr="00376101" w:rsidRDefault="00AD5AF1" w:rsidP="00AD5AF1">
      <w:pPr>
        <w:pStyle w:val="a4"/>
        <w:widowControl w:val="0"/>
        <w:tabs>
          <w:tab w:val="left" w:pos="4536"/>
          <w:tab w:val="left" w:pos="4678"/>
          <w:tab w:val="left" w:pos="5670"/>
        </w:tabs>
        <w:rPr>
          <w:rFonts w:ascii="PT Astra Serif" w:hAnsi="PT Astra Serif"/>
          <w:bCs/>
          <w:sz w:val="28"/>
          <w:szCs w:val="28"/>
        </w:rPr>
      </w:pPr>
      <w:r w:rsidRPr="00376101">
        <w:rPr>
          <w:rFonts w:ascii="PT Astra Serif" w:hAnsi="PT Astra Serif"/>
          <w:bCs/>
          <w:sz w:val="28"/>
          <w:szCs w:val="28"/>
        </w:rPr>
        <w:tab/>
        <w:t xml:space="preserve"> </w:t>
      </w:r>
      <w:r w:rsidR="00F74AD0" w:rsidRPr="00376101">
        <w:rPr>
          <w:rFonts w:ascii="PT Astra Serif" w:hAnsi="PT Astra Serif"/>
          <w:bCs/>
          <w:sz w:val="28"/>
          <w:szCs w:val="28"/>
        </w:rPr>
        <w:t>Протокол №</w:t>
      </w:r>
      <w:r w:rsidR="006C617B" w:rsidRPr="00376101">
        <w:rPr>
          <w:rFonts w:ascii="PT Astra Serif" w:hAnsi="PT Astra Serif"/>
          <w:bCs/>
          <w:sz w:val="28"/>
          <w:szCs w:val="28"/>
        </w:rPr>
        <w:t xml:space="preserve"> </w:t>
      </w:r>
      <w:r w:rsidR="00BF693F" w:rsidRPr="00376101">
        <w:rPr>
          <w:rFonts w:ascii="PT Astra Serif" w:hAnsi="PT Astra Serif"/>
          <w:bCs/>
          <w:sz w:val="28"/>
          <w:szCs w:val="28"/>
        </w:rPr>
        <w:t xml:space="preserve"> 1</w:t>
      </w:r>
      <w:r w:rsidR="006C617B" w:rsidRPr="00376101">
        <w:rPr>
          <w:rFonts w:ascii="PT Astra Serif" w:hAnsi="PT Astra Serif"/>
          <w:bCs/>
          <w:sz w:val="28"/>
          <w:szCs w:val="28"/>
        </w:rPr>
        <w:t xml:space="preserve">  от </w:t>
      </w:r>
      <w:r w:rsidR="000A045E" w:rsidRPr="00376101">
        <w:rPr>
          <w:rFonts w:ascii="PT Astra Serif" w:hAnsi="PT Astra Serif"/>
          <w:bCs/>
          <w:sz w:val="28"/>
          <w:szCs w:val="28"/>
        </w:rPr>
        <w:t xml:space="preserve">12 марта </w:t>
      </w:r>
      <w:r w:rsidRPr="00376101">
        <w:rPr>
          <w:rFonts w:ascii="PT Astra Serif" w:hAnsi="PT Astra Serif"/>
          <w:bCs/>
          <w:sz w:val="28"/>
          <w:szCs w:val="28"/>
        </w:rPr>
        <w:t>2020</w:t>
      </w:r>
      <w:r w:rsidR="00F74AD0" w:rsidRPr="00376101">
        <w:rPr>
          <w:rFonts w:ascii="PT Astra Serif" w:hAnsi="PT Astra Serif"/>
          <w:bCs/>
          <w:sz w:val="28"/>
          <w:szCs w:val="28"/>
        </w:rPr>
        <w:t> г.</w:t>
      </w:r>
    </w:p>
    <w:p w:rsidR="00F74AD0" w:rsidRPr="00376101" w:rsidRDefault="00F74AD0" w:rsidP="00F74AD0">
      <w:pPr>
        <w:jc w:val="center"/>
        <w:rPr>
          <w:rFonts w:ascii="PT Astra Serif" w:hAnsi="PT Astra Serif"/>
          <w:b/>
          <w:sz w:val="28"/>
          <w:szCs w:val="28"/>
        </w:rPr>
      </w:pPr>
    </w:p>
    <w:p w:rsidR="00F74AD0" w:rsidRPr="00376101" w:rsidRDefault="00F74AD0" w:rsidP="00F74AD0">
      <w:pPr>
        <w:jc w:val="center"/>
        <w:rPr>
          <w:rFonts w:ascii="PT Astra Serif" w:hAnsi="PT Astra Serif"/>
          <w:b/>
          <w:sz w:val="28"/>
          <w:szCs w:val="28"/>
        </w:rPr>
      </w:pPr>
    </w:p>
    <w:p w:rsidR="00F74AD0" w:rsidRPr="00376101" w:rsidRDefault="00F74AD0" w:rsidP="00F74AD0">
      <w:pPr>
        <w:jc w:val="center"/>
        <w:rPr>
          <w:rFonts w:ascii="PT Astra Serif" w:hAnsi="PT Astra Serif"/>
          <w:b/>
          <w:sz w:val="28"/>
          <w:szCs w:val="28"/>
        </w:rPr>
      </w:pPr>
    </w:p>
    <w:p w:rsidR="00F74AD0" w:rsidRPr="00376101" w:rsidRDefault="00F74AD0" w:rsidP="00F74AD0">
      <w:pPr>
        <w:jc w:val="center"/>
        <w:rPr>
          <w:rFonts w:ascii="PT Astra Serif" w:hAnsi="PT Astra Serif"/>
          <w:b/>
          <w:sz w:val="28"/>
          <w:szCs w:val="28"/>
        </w:rPr>
      </w:pPr>
    </w:p>
    <w:p w:rsidR="00AD5AF1" w:rsidRPr="00376101" w:rsidRDefault="00AD5AF1" w:rsidP="00557B10">
      <w:pPr>
        <w:pStyle w:val="a4"/>
        <w:jc w:val="center"/>
        <w:rPr>
          <w:rFonts w:ascii="PT Astra Serif" w:hAnsi="PT Astra Serif"/>
          <w:sz w:val="28"/>
          <w:szCs w:val="28"/>
        </w:rPr>
      </w:pPr>
    </w:p>
    <w:p w:rsidR="00AD5AF1" w:rsidRDefault="00AD5AF1" w:rsidP="00557B10">
      <w:pPr>
        <w:pStyle w:val="a4"/>
        <w:jc w:val="center"/>
        <w:rPr>
          <w:rFonts w:ascii="PT Astra Serif" w:hAnsi="PT Astra Serif"/>
          <w:sz w:val="28"/>
          <w:szCs w:val="28"/>
        </w:rPr>
      </w:pPr>
    </w:p>
    <w:p w:rsidR="00144339" w:rsidRDefault="00144339" w:rsidP="00557B10">
      <w:pPr>
        <w:pStyle w:val="a4"/>
        <w:jc w:val="center"/>
        <w:rPr>
          <w:rFonts w:ascii="PT Astra Serif" w:hAnsi="PT Astra Serif"/>
          <w:sz w:val="28"/>
          <w:szCs w:val="28"/>
        </w:rPr>
      </w:pPr>
    </w:p>
    <w:p w:rsidR="00AD5AF1" w:rsidRPr="00376101" w:rsidRDefault="00AD5AF1" w:rsidP="00557B10">
      <w:pPr>
        <w:pStyle w:val="a4"/>
        <w:jc w:val="center"/>
        <w:rPr>
          <w:rFonts w:ascii="PT Astra Serif" w:hAnsi="PT Astra Serif"/>
          <w:sz w:val="28"/>
          <w:szCs w:val="28"/>
        </w:rPr>
      </w:pPr>
      <w:r w:rsidRPr="00376101">
        <w:rPr>
          <w:rFonts w:ascii="PT Astra Serif" w:hAnsi="PT Astra Serif"/>
          <w:sz w:val="28"/>
          <w:szCs w:val="28"/>
        </w:rPr>
        <w:t>с. Белозерье, 2020</w:t>
      </w:r>
      <w:r w:rsidR="00F74AD0" w:rsidRPr="00376101">
        <w:rPr>
          <w:rFonts w:ascii="PT Astra Serif" w:hAnsi="PT Astra Serif"/>
          <w:sz w:val="28"/>
          <w:szCs w:val="28"/>
        </w:rPr>
        <w:t xml:space="preserve"> г.</w:t>
      </w:r>
    </w:p>
    <w:p w:rsidR="00EA73EC" w:rsidRPr="00AF74BF" w:rsidRDefault="00A53684" w:rsidP="00EE443D">
      <w:pPr>
        <w:pStyle w:val="a4"/>
        <w:numPr>
          <w:ilvl w:val="0"/>
          <w:numId w:val="11"/>
        </w:numPr>
        <w:jc w:val="center"/>
        <w:rPr>
          <w:rFonts w:ascii="PT Astra Serif" w:hAnsi="PT Astra Serif"/>
          <w:bCs/>
          <w:sz w:val="28"/>
          <w:szCs w:val="28"/>
        </w:rPr>
      </w:pPr>
      <w:r w:rsidRPr="00AF74BF">
        <w:rPr>
          <w:rFonts w:ascii="PT Astra Serif" w:hAnsi="PT Astra Serif"/>
          <w:bCs/>
          <w:sz w:val="28"/>
          <w:szCs w:val="28"/>
        </w:rPr>
        <w:lastRenderedPageBreak/>
        <w:t>О</w:t>
      </w:r>
      <w:r w:rsidR="00EE443D" w:rsidRPr="00AF74BF">
        <w:rPr>
          <w:rFonts w:ascii="PT Astra Serif" w:hAnsi="PT Astra Serif"/>
          <w:bCs/>
          <w:sz w:val="28"/>
          <w:szCs w:val="28"/>
        </w:rPr>
        <w:t>бщие положения</w:t>
      </w:r>
    </w:p>
    <w:p w:rsidR="00AD3396" w:rsidRPr="00AF74BF" w:rsidRDefault="00AD3396" w:rsidP="00AD3396">
      <w:pPr>
        <w:pStyle w:val="a4"/>
        <w:ind w:firstLine="567"/>
        <w:jc w:val="center"/>
        <w:rPr>
          <w:rFonts w:ascii="PT Astra Serif" w:hAnsi="PT Astra Serif"/>
          <w:bCs/>
          <w:sz w:val="28"/>
          <w:szCs w:val="28"/>
        </w:rPr>
      </w:pPr>
    </w:p>
    <w:p w:rsidR="00AD5AF1" w:rsidRPr="00AF74BF" w:rsidRDefault="00AD5AF1" w:rsidP="00AD5AF1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1.1.</w:t>
      </w:r>
      <w:r w:rsidR="00774CF3" w:rsidRPr="00AF74BF">
        <w:rPr>
          <w:rFonts w:ascii="PT Astra Serif" w:hAnsi="PT Astra Serif"/>
          <w:sz w:val="28"/>
          <w:szCs w:val="28"/>
        </w:rPr>
        <w:t xml:space="preserve"> </w:t>
      </w:r>
      <w:r w:rsidRPr="00AF74BF">
        <w:rPr>
          <w:rFonts w:ascii="PT Astra Serif" w:hAnsi="PT Astra Serif"/>
          <w:sz w:val="28"/>
          <w:szCs w:val="28"/>
        </w:rPr>
        <w:t>Муниципальное казённое общеобразовательное учреждение Белозе</w:t>
      </w:r>
      <w:r w:rsidRPr="00AF74BF">
        <w:rPr>
          <w:rFonts w:ascii="PT Astra Serif" w:hAnsi="PT Astra Serif"/>
          <w:sz w:val="28"/>
          <w:szCs w:val="28"/>
        </w:rPr>
        <w:t>р</w:t>
      </w:r>
      <w:r w:rsidRPr="00AF74BF">
        <w:rPr>
          <w:rFonts w:ascii="PT Astra Serif" w:hAnsi="PT Astra Serif"/>
          <w:sz w:val="28"/>
          <w:szCs w:val="28"/>
        </w:rPr>
        <w:t>ская средняя школа (далее - Школа) создано с целью оказания муниципальных услуг, исполнения муниципальных функций в целях обеспечения реализации предусмотренных законодательством Российской Федерации полномочий о</w:t>
      </w:r>
      <w:r w:rsidRPr="00AF74BF">
        <w:rPr>
          <w:rFonts w:ascii="PT Astra Serif" w:hAnsi="PT Astra Serif"/>
          <w:sz w:val="28"/>
          <w:szCs w:val="28"/>
        </w:rPr>
        <w:t>р</w:t>
      </w:r>
      <w:r w:rsidRPr="00AF74BF">
        <w:rPr>
          <w:rFonts w:ascii="PT Astra Serif" w:hAnsi="PT Astra Serif"/>
          <w:sz w:val="28"/>
          <w:szCs w:val="28"/>
        </w:rPr>
        <w:t xml:space="preserve">ганов местного самоуправления в сфере образования. </w:t>
      </w:r>
    </w:p>
    <w:p w:rsidR="00AD5AF1" w:rsidRPr="00AF74BF" w:rsidRDefault="00AD5AF1" w:rsidP="00AD5AF1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pacing w:val="-3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Школа является некоммерческой организацией, созданной в соответствии с Гражданским кодексом Российской Федерации, Федеральным законом от 12.01.1996</w:t>
      </w:r>
      <w:r w:rsidR="0024419C">
        <w:rPr>
          <w:rFonts w:ascii="PT Astra Serif" w:hAnsi="PT Astra Serif"/>
          <w:sz w:val="28"/>
          <w:szCs w:val="28"/>
        </w:rPr>
        <w:t> </w:t>
      </w:r>
      <w:r w:rsidRPr="00AF74BF">
        <w:rPr>
          <w:rFonts w:ascii="PT Astra Serif" w:hAnsi="PT Astra Serif"/>
          <w:sz w:val="28"/>
          <w:szCs w:val="28"/>
        </w:rPr>
        <w:t>№</w:t>
      </w:r>
      <w:r w:rsidR="0024419C">
        <w:rPr>
          <w:rFonts w:ascii="PT Astra Serif" w:hAnsi="PT Astra Serif"/>
          <w:sz w:val="28"/>
          <w:szCs w:val="28"/>
        </w:rPr>
        <w:t> </w:t>
      </w:r>
      <w:r w:rsidRPr="00AF74BF">
        <w:rPr>
          <w:rFonts w:ascii="PT Astra Serif" w:hAnsi="PT Astra Serif"/>
          <w:sz w:val="28"/>
          <w:szCs w:val="28"/>
        </w:rPr>
        <w:t>7-ФЗ «О некоммерческих организациях», и не преследует извл</w:t>
      </w:r>
      <w:r w:rsidRPr="00AF74BF">
        <w:rPr>
          <w:rFonts w:ascii="PT Astra Serif" w:hAnsi="PT Astra Serif"/>
          <w:sz w:val="28"/>
          <w:szCs w:val="28"/>
        </w:rPr>
        <w:t>е</w:t>
      </w:r>
      <w:r w:rsidRPr="00AF74BF">
        <w:rPr>
          <w:rFonts w:ascii="PT Astra Serif" w:hAnsi="PT Astra Serif"/>
          <w:sz w:val="28"/>
          <w:szCs w:val="28"/>
        </w:rPr>
        <w:t>чение прибыли в качестве основной   цели своей деятельности, не распределяет полученную прибыль между участниками (Учредителями), а направляет ее на уставные цели.</w:t>
      </w:r>
    </w:p>
    <w:p w:rsidR="00AD5AF1" w:rsidRPr="00AF74BF" w:rsidRDefault="00AD5AF1" w:rsidP="00AD5AF1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pacing w:val="-3"/>
          <w:sz w:val="28"/>
          <w:szCs w:val="28"/>
        </w:rPr>
        <w:t xml:space="preserve">Школа </w:t>
      </w:r>
      <w:r w:rsidRPr="00AF74BF">
        <w:rPr>
          <w:rFonts w:ascii="PT Astra Serif" w:hAnsi="PT Astra Serif"/>
          <w:sz w:val="28"/>
          <w:szCs w:val="28"/>
        </w:rPr>
        <w:t>осуществляет образовательный процесс и реализует образовател</w:t>
      </w:r>
      <w:r w:rsidRPr="00AF74BF">
        <w:rPr>
          <w:rFonts w:ascii="PT Astra Serif" w:hAnsi="PT Astra Serif"/>
          <w:sz w:val="28"/>
          <w:szCs w:val="28"/>
        </w:rPr>
        <w:t>ь</w:t>
      </w:r>
      <w:r w:rsidRPr="00AF74BF">
        <w:rPr>
          <w:rFonts w:ascii="PT Astra Serif" w:hAnsi="PT Astra Serif"/>
          <w:sz w:val="28"/>
          <w:szCs w:val="28"/>
        </w:rPr>
        <w:t>ные программы начального общего, основного общего, среднего общего обр</w:t>
      </w:r>
      <w:r w:rsidRPr="00AF74BF">
        <w:rPr>
          <w:rFonts w:ascii="PT Astra Serif" w:hAnsi="PT Astra Serif"/>
          <w:sz w:val="28"/>
          <w:szCs w:val="28"/>
        </w:rPr>
        <w:t>а</w:t>
      </w:r>
      <w:r w:rsidRPr="00AF74BF">
        <w:rPr>
          <w:rFonts w:ascii="PT Astra Serif" w:hAnsi="PT Astra Serif"/>
          <w:sz w:val="28"/>
          <w:szCs w:val="28"/>
        </w:rPr>
        <w:t>зования по принципу общедоступности и бесплатности начального общего, о</w:t>
      </w:r>
      <w:r w:rsidRPr="00AF74BF">
        <w:rPr>
          <w:rFonts w:ascii="PT Astra Serif" w:hAnsi="PT Astra Serif"/>
          <w:sz w:val="28"/>
          <w:szCs w:val="28"/>
        </w:rPr>
        <w:t>с</w:t>
      </w:r>
      <w:r w:rsidRPr="00AF74BF">
        <w:rPr>
          <w:rFonts w:ascii="PT Astra Serif" w:hAnsi="PT Astra Serif"/>
          <w:sz w:val="28"/>
          <w:szCs w:val="28"/>
        </w:rPr>
        <w:t>новного общего, среднего общего образования.</w:t>
      </w:r>
    </w:p>
    <w:p w:rsidR="00AD5AF1" w:rsidRPr="00AF74BF" w:rsidRDefault="00AD5AF1" w:rsidP="00AD5AF1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1.2. Место нахождения Школы:</w:t>
      </w:r>
    </w:p>
    <w:p w:rsidR="00AD5AF1" w:rsidRPr="00AF74BF" w:rsidRDefault="00AD5AF1" w:rsidP="00AD5AF1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Юридический и почтовый адрес Школы:</w:t>
      </w:r>
    </w:p>
    <w:p w:rsidR="00AD5AF1" w:rsidRPr="00AF74BF" w:rsidRDefault="00AD5AF1" w:rsidP="00894E88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Россия, 433215, Ульяновска</w:t>
      </w:r>
      <w:r w:rsidR="0024419C">
        <w:rPr>
          <w:rFonts w:ascii="PT Astra Serif" w:hAnsi="PT Astra Serif"/>
          <w:sz w:val="28"/>
          <w:szCs w:val="28"/>
        </w:rPr>
        <w:t>я область, Карсунский район, с. </w:t>
      </w:r>
      <w:r w:rsidRPr="00AF74BF">
        <w:rPr>
          <w:rFonts w:ascii="PT Astra Serif" w:hAnsi="PT Astra Serif"/>
          <w:sz w:val="28"/>
          <w:szCs w:val="28"/>
        </w:rPr>
        <w:t xml:space="preserve">Белозерье, </w:t>
      </w:r>
      <w:r w:rsidR="00AC19BB" w:rsidRPr="00AF74BF">
        <w:rPr>
          <w:rFonts w:ascii="PT Astra Serif" w:hAnsi="PT Astra Serif"/>
          <w:sz w:val="28"/>
          <w:szCs w:val="28"/>
        </w:rPr>
        <w:t xml:space="preserve">  </w:t>
      </w:r>
      <w:r w:rsidRPr="00AF74BF">
        <w:rPr>
          <w:rFonts w:ascii="PT Astra Serif" w:hAnsi="PT Astra Serif"/>
          <w:sz w:val="28"/>
          <w:szCs w:val="28"/>
        </w:rPr>
        <w:t xml:space="preserve">ул. Нижняя околица, д. 25, </w:t>
      </w:r>
      <w:r w:rsidRPr="00AF74BF">
        <w:rPr>
          <w:rFonts w:ascii="PT Astra Serif" w:hAnsi="PT Astra Serif"/>
          <w:spacing w:val="-15"/>
          <w:sz w:val="28"/>
          <w:szCs w:val="28"/>
        </w:rPr>
        <w:t>тел./факс 8-84-246-72-1-86.</w:t>
      </w:r>
    </w:p>
    <w:p w:rsidR="00AD5AF1" w:rsidRPr="00AF74BF" w:rsidRDefault="00AD5AF1" w:rsidP="00894E88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 xml:space="preserve">Фактический адрес Школы:  </w:t>
      </w:r>
    </w:p>
    <w:p w:rsidR="00AD5AF1" w:rsidRPr="006C1E7E" w:rsidRDefault="00AD5AF1" w:rsidP="00894E88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C1E7E">
        <w:rPr>
          <w:rFonts w:ascii="PT Astra Serif" w:hAnsi="PT Astra Serif"/>
          <w:sz w:val="28"/>
          <w:szCs w:val="28"/>
        </w:rPr>
        <w:t>Россия, </w:t>
      </w:r>
      <w:r w:rsidR="00573054">
        <w:rPr>
          <w:rFonts w:ascii="PT Astra Serif" w:hAnsi="PT Astra Serif"/>
          <w:sz w:val="28"/>
          <w:szCs w:val="28"/>
        </w:rPr>
        <w:t> </w:t>
      </w:r>
      <w:r w:rsidRPr="006C1E7E">
        <w:rPr>
          <w:rFonts w:ascii="PT Astra Serif" w:hAnsi="PT Astra Serif"/>
          <w:sz w:val="28"/>
          <w:szCs w:val="28"/>
        </w:rPr>
        <w:t>433215, </w:t>
      </w:r>
      <w:r w:rsidR="00573054">
        <w:rPr>
          <w:rFonts w:ascii="PT Astra Serif" w:hAnsi="PT Astra Serif"/>
          <w:sz w:val="28"/>
          <w:szCs w:val="28"/>
        </w:rPr>
        <w:t xml:space="preserve"> </w:t>
      </w:r>
      <w:r w:rsidRPr="006C1E7E">
        <w:rPr>
          <w:rFonts w:ascii="PT Astra Serif" w:hAnsi="PT Astra Serif"/>
          <w:sz w:val="28"/>
          <w:szCs w:val="28"/>
        </w:rPr>
        <w:t>Ульяновская </w:t>
      </w:r>
      <w:r w:rsidR="006C1E7E">
        <w:rPr>
          <w:rFonts w:ascii="PT Astra Serif" w:hAnsi="PT Astra Serif"/>
          <w:sz w:val="28"/>
          <w:szCs w:val="28"/>
        </w:rPr>
        <w:t> </w:t>
      </w:r>
      <w:r w:rsidRPr="006C1E7E">
        <w:rPr>
          <w:rFonts w:ascii="PT Astra Serif" w:hAnsi="PT Astra Serif"/>
          <w:sz w:val="28"/>
          <w:szCs w:val="28"/>
        </w:rPr>
        <w:t>область,</w:t>
      </w:r>
      <w:r w:rsidR="00573054">
        <w:rPr>
          <w:rFonts w:ascii="PT Astra Serif" w:hAnsi="PT Astra Serif"/>
          <w:sz w:val="28"/>
          <w:szCs w:val="28"/>
        </w:rPr>
        <w:t xml:space="preserve"> </w:t>
      </w:r>
      <w:r w:rsidRPr="006C1E7E">
        <w:rPr>
          <w:rFonts w:ascii="PT Astra Serif" w:hAnsi="PT Astra Serif"/>
          <w:sz w:val="28"/>
          <w:szCs w:val="28"/>
        </w:rPr>
        <w:t> Карсунский</w:t>
      </w:r>
      <w:r w:rsidR="006C1E7E">
        <w:rPr>
          <w:rFonts w:ascii="PT Astra Serif" w:hAnsi="PT Astra Serif"/>
          <w:sz w:val="28"/>
          <w:szCs w:val="28"/>
        </w:rPr>
        <w:t> </w:t>
      </w:r>
      <w:r w:rsidRPr="006C1E7E">
        <w:rPr>
          <w:rFonts w:ascii="PT Astra Serif" w:hAnsi="PT Astra Serif"/>
          <w:sz w:val="28"/>
          <w:szCs w:val="28"/>
        </w:rPr>
        <w:t> район, </w:t>
      </w:r>
      <w:r w:rsidR="006C1E7E">
        <w:rPr>
          <w:rFonts w:ascii="PT Astra Serif" w:hAnsi="PT Astra Serif"/>
          <w:sz w:val="28"/>
          <w:szCs w:val="28"/>
        </w:rPr>
        <w:t> </w:t>
      </w:r>
      <w:r w:rsidRPr="006C1E7E">
        <w:rPr>
          <w:rFonts w:ascii="PT Astra Serif" w:hAnsi="PT Astra Serif"/>
          <w:sz w:val="28"/>
          <w:szCs w:val="28"/>
        </w:rPr>
        <w:t>с. Белозерье,</w:t>
      </w:r>
      <w:r w:rsidR="006C1E7E">
        <w:rPr>
          <w:rFonts w:ascii="PT Astra Serif" w:hAnsi="PT Astra Serif"/>
          <w:sz w:val="28"/>
          <w:szCs w:val="28"/>
        </w:rPr>
        <w:t xml:space="preserve"> </w:t>
      </w:r>
      <w:r w:rsidRPr="006C1E7E">
        <w:rPr>
          <w:rFonts w:ascii="PT Astra Serif" w:hAnsi="PT Astra Serif"/>
          <w:sz w:val="28"/>
          <w:szCs w:val="28"/>
        </w:rPr>
        <w:t>ул. Нижняя околица, д. 25.</w:t>
      </w:r>
    </w:p>
    <w:p w:rsidR="00AD5AF1" w:rsidRPr="00AF74BF" w:rsidRDefault="00AD5AF1" w:rsidP="00894E88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 xml:space="preserve">1.3. Полное наименование Школы: </w:t>
      </w:r>
      <w:r w:rsidRPr="00AF74BF">
        <w:rPr>
          <w:rFonts w:ascii="PT Astra Serif" w:hAnsi="PT Astra Serif"/>
          <w:spacing w:val="-3"/>
          <w:sz w:val="28"/>
          <w:szCs w:val="28"/>
        </w:rPr>
        <w:t>Муниципальное казённое общеобраз</w:t>
      </w:r>
      <w:r w:rsidRPr="00AF74BF">
        <w:rPr>
          <w:rFonts w:ascii="PT Astra Serif" w:hAnsi="PT Astra Serif"/>
          <w:spacing w:val="-3"/>
          <w:sz w:val="28"/>
          <w:szCs w:val="28"/>
        </w:rPr>
        <w:t>о</w:t>
      </w:r>
      <w:r w:rsidRPr="00AF74BF">
        <w:rPr>
          <w:rFonts w:ascii="PT Astra Serif" w:hAnsi="PT Astra Serif"/>
          <w:spacing w:val="-3"/>
          <w:sz w:val="28"/>
          <w:szCs w:val="28"/>
        </w:rPr>
        <w:t xml:space="preserve">вательное учреждение Белозерская средняя </w:t>
      </w:r>
      <w:r w:rsidRPr="00AF74BF">
        <w:rPr>
          <w:rFonts w:ascii="PT Astra Serif" w:hAnsi="PT Astra Serif"/>
          <w:spacing w:val="-8"/>
          <w:sz w:val="28"/>
          <w:szCs w:val="28"/>
        </w:rPr>
        <w:t>школа.</w:t>
      </w:r>
    </w:p>
    <w:p w:rsidR="00AD5AF1" w:rsidRPr="00AF74BF" w:rsidRDefault="00AD5AF1" w:rsidP="00894E88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1.4. Сокращённое наименование Школы: МКОУ Белозерская СШ.</w:t>
      </w:r>
    </w:p>
    <w:p w:rsidR="00AD5AF1" w:rsidRPr="00AF74BF" w:rsidRDefault="00AD5AF1" w:rsidP="00894E88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Сокращенное наименование применяется наравне с полным наименов</w:t>
      </w:r>
      <w:r w:rsidRPr="00AF74BF">
        <w:rPr>
          <w:rFonts w:ascii="PT Astra Serif" w:hAnsi="PT Astra Serif"/>
          <w:sz w:val="28"/>
          <w:szCs w:val="28"/>
        </w:rPr>
        <w:t>а</w:t>
      </w:r>
      <w:r w:rsidRPr="00AF74BF">
        <w:rPr>
          <w:rFonts w:ascii="PT Astra Serif" w:hAnsi="PT Astra Serif"/>
          <w:sz w:val="28"/>
          <w:szCs w:val="28"/>
        </w:rPr>
        <w:t>нием.</w:t>
      </w:r>
    </w:p>
    <w:p w:rsidR="00AD5AF1" w:rsidRPr="00AF74BF" w:rsidRDefault="00AD5AF1" w:rsidP="00AD5AF1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1.5. Тип Школы – общеобразовательная организация.</w:t>
      </w:r>
    </w:p>
    <w:p w:rsidR="00AD5AF1" w:rsidRPr="00AF74BF" w:rsidRDefault="00AD5AF1" w:rsidP="00AD5AF1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1.6. Организационно-правовая форма Школы – казённое учреждение.</w:t>
      </w:r>
    </w:p>
    <w:p w:rsidR="00AD5AF1" w:rsidRPr="00AF74BF" w:rsidRDefault="00AD5AF1" w:rsidP="00AD5AF1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1.7. Форма собственности – муниципальная.</w:t>
      </w:r>
    </w:p>
    <w:p w:rsidR="00821E49" w:rsidRPr="00AF74BF" w:rsidRDefault="00D07881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bCs/>
          <w:sz w:val="28"/>
          <w:szCs w:val="28"/>
        </w:rPr>
        <w:t>1.</w:t>
      </w:r>
      <w:r w:rsidR="00821E49" w:rsidRPr="00AF74BF">
        <w:rPr>
          <w:rFonts w:ascii="PT Astra Serif" w:hAnsi="PT Astra Serif"/>
          <w:bCs/>
          <w:sz w:val="28"/>
          <w:szCs w:val="28"/>
        </w:rPr>
        <w:t>8</w:t>
      </w:r>
      <w:r w:rsidR="00EA73EC" w:rsidRPr="00AF74BF">
        <w:rPr>
          <w:rFonts w:ascii="PT Astra Serif" w:hAnsi="PT Astra Serif"/>
          <w:bCs/>
          <w:sz w:val="28"/>
          <w:szCs w:val="28"/>
        </w:rPr>
        <w:t>.</w:t>
      </w:r>
      <w:r w:rsidR="00EE443D" w:rsidRPr="00AF74BF">
        <w:rPr>
          <w:rFonts w:ascii="PT Astra Serif" w:hAnsi="PT Astra Serif"/>
          <w:bCs/>
          <w:sz w:val="28"/>
          <w:szCs w:val="28"/>
        </w:rPr>
        <w:t xml:space="preserve"> </w:t>
      </w:r>
      <w:r w:rsidR="00EA73EC" w:rsidRPr="00AF74BF">
        <w:rPr>
          <w:rFonts w:ascii="PT Astra Serif" w:hAnsi="PT Astra Serif"/>
          <w:sz w:val="28"/>
          <w:szCs w:val="28"/>
        </w:rPr>
        <w:t>Школа  может иметь филиалы</w:t>
      </w:r>
      <w:r w:rsidR="00085EF7" w:rsidRPr="00AF74BF">
        <w:rPr>
          <w:rFonts w:ascii="PT Astra Serif" w:hAnsi="PT Astra Serif"/>
          <w:sz w:val="28"/>
          <w:szCs w:val="28"/>
        </w:rPr>
        <w:t xml:space="preserve"> и структурные подразделения</w:t>
      </w:r>
      <w:r w:rsidR="00EA73EC" w:rsidRPr="00AF74BF">
        <w:rPr>
          <w:rFonts w:ascii="PT Astra Serif" w:hAnsi="PT Astra Serif"/>
          <w:sz w:val="28"/>
          <w:szCs w:val="28"/>
        </w:rPr>
        <w:t xml:space="preserve">, которые </w:t>
      </w:r>
      <w:r w:rsidR="000B138C" w:rsidRPr="00AF74BF">
        <w:rPr>
          <w:rFonts w:ascii="PT Astra Serif" w:hAnsi="PT Astra Serif"/>
          <w:sz w:val="28"/>
          <w:szCs w:val="28"/>
        </w:rPr>
        <w:t>не являются юридическими лицами и действуют на основании Устава Школы и Положения  о соответствующем структур</w:t>
      </w:r>
      <w:r w:rsidR="002A0F89" w:rsidRPr="00AF74BF">
        <w:rPr>
          <w:rFonts w:ascii="PT Astra Serif" w:hAnsi="PT Astra Serif"/>
          <w:sz w:val="28"/>
          <w:szCs w:val="28"/>
        </w:rPr>
        <w:t>ном подразделении, утвержденном</w:t>
      </w:r>
      <w:r w:rsidR="000B138C" w:rsidRPr="00AF74BF">
        <w:rPr>
          <w:rFonts w:ascii="PT Astra Serif" w:hAnsi="PT Astra Serif"/>
          <w:sz w:val="28"/>
          <w:szCs w:val="28"/>
        </w:rPr>
        <w:t xml:space="preserve"> в порядке, установленном Уставом Школы, и </w:t>
      </w:r>
      <w:r w:rsidR="00EA73EC" w:rsidRPr="00AF74BF">
        <w:rPr>
          <w:rFonts w:ascii="PT Astra Serif" w:hAnsi="PT Astra Serif"/>
          <w:sz w:val="28"/>
          <w:szCs w:val="28"/>
        </w:rPr>
        <w:t>проходят регистрацию по фактич</w:t>
      </w:r>
      <w:r w:rsidR="00EA73EC" w:rsidRPr="00AF74BF">
        <w:rPr>
          <w:rFonts w:ascii="PT Astra Serif" w:hAnsi="PT Astra Serif"/>
          <w:sz w:val="28"/>
          <w:szCs w:val="28"/>
        </w:rPr>
        <w:t>е</w:t>
      </w:r>
      <w:r w:rsidR="00EA73EC" w:rsidRPr="00AF74BF">
        <w:rPr>
          <w:rFonts w:ascii="PT Astra Serif" w:hAnsi="PT Astra Serif"/>
          <w:sz w:val="28"/>
          <w:szCs w:val="28"/>
        </w:rPr>
        <w:t>скому адресу</w:t>
      </w:r>
      <w:r w:rsidR="00085EF7" w:rsidRPr="00AF74BF">
        <w:rPr>
          <w:rFonts w:ascii="PT Astra Serif" w:hAnsi="PT Astra Serif"/>
          <w:sz w:val="28"/>
          <w:szCs w:val="28"/>
        </w:rPr>
        <w:t xml:space="preserve">. </w:t>
      </w:r>
      <w:hyperlink r:id="rId8" w:history="1">
        <w:r w:rsidR="00EA73EC" w:rsidRPr="00AF74BF">
          <w:rPr>
            <w:rFonts w:ascii="PT Astra Serif" w:hAnsi="PT Astra Serif"/>
            <w:sz w:val="28"/>
            <w:szCs w:val="28"/>
          </w:rPr>
          <w:t>Лицензирование,</w:t>
        </w:r>
      </w:hyperlink>
      <w:r w:rsidR="00EA73EC" w:rsidRPr="00AF74BF">
        <w:rPr>
          <w:rFonts w:ascii="PT Astra Serif" w:hAnsi="PT Astra Serif"/>
          <w:sz w:val="28"/>
          <w:szCs w:val="28"/>
        </w:rPr>
        <w:t xml:space="preserve"> государственная </w:t>
      </w:r>
      <w:hyperlink r:id="rId9" w:history="1">
        <w:r w:rsidR="00EA73EC" w:rsidRPr="00AF74BF">
          <w:rPr>
            <w:rFonts w:ascii="PT Astra Serif" w:hAnsi="PT Astra Serif"/>
            <w:sz w:val="28"/>
            <w:szCs w:val="28"/>
          </w:rPr>
          <w:t>аккредитация</w:t>
        </w:r>
      </w:hyperlink>
      <w:r w:rsidR="00EA73EC" w:rsidRPr="00AF74BF">
        <w:rPr>
          <w:rFonts w:ascii="PT Astra Serif" w:hAnsi="PT Astra Serif"/>
          <w:sz w:val="28"/>
          <w:szCs w:val="28"/>
        </w:rPr>
        <w:t xml:space="preserve"> этих филиалов осуществляются в соответствии с действующим законодательством.</w:t>
      </w:r>
    </w:p>
    <w:p w:rsidR="00821E49" w:rsidRPr="00AF74BF" w:rsidRDefault="00821E49" w:rsidP="00E415C6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bCs/>
          <w:sz w:val="28"/>
          <w:szCs w:val="28"/>
        </w:rPr>
        <w:t>1.9</w:t>
      </w:r>
      <w:r w:rsidR="00EA73EC" w:rsidRPr="00AF74BF">
        <w:rPr>
          <w:rFonts w:ascii="PT Astra Serif" w:hAnsi="PT Astra Serif"/>
          <w:bCs/>
          <w:sz w:val="28"/>
          <w:szCs w:val="28"/>
        </w:rPr>
        <w:t>.</w:t>
      </w:r>
      <w:r w:rsidR="008A7200" w:rsidRPr="00AF74BF">
        <w:rPr>
          <w:rFonts w:ascii="PT Astra Serif" w:hAnsi="PT Astra Serif"/>
          <w:bCs/>
          <w:sz w:val="28"/>
          <w:szCs w:val="28"/>
        </w:rPr>
        <w:t> </w:t>
      </w:r>
      <w:r w:rsidR="00EA73EC" w:rsidRPr="00AF74BF">
        <w:rPr>
          <w:rFonts w:ascii="PT Astra Serif" w:hAnsi="PT Astra Serif"/>
          <w:sz w:val="28"/>
          <w:szCs w:val="28"/>
        </w:rPr>
        <w:t>Учредителем  Школы  и собственником её имущества является</w:t>
      </w:r>
      <w:r w:rsidR="00A53684" w:rsidRPr="00AF74BF">
        <w:rPr>
          <w:rFonts w:ascii="PT Astra Serif" w:hAnsi="PT Astra Serif"/>
          <w:sz w:val="28"/>
          <w:szCs w:val="28"/>
        </w:rPr>
        <w:t xml:space="preserve"> мун</w:t>
      </w:r>
      <w:r w:rsidR="00A53684" w:rsidRPr="00AF74BF">
        <w:rPr>
          <w:rFonts w:ascii="PT Astra Serif" w:hAnsi="PT Astra Serif"/>
          <w:sz w:val="28"/>
          <w:szCs w:val="28"/>
        </w:rPr>
        <w:t>и</w:t>
      </w:r>
      <w:r w:rsidR="00A53684" w:rsidRPr="00AF74BF">
        <w:rPr>
          <w:rFonts w:ascii="PT Astra Serif" w:hAnsi="PT Astra Serif"/>
          <w:sz w:val="28"/>
          <w:szCs w:val="28"/>
        </w:rPr>
        <w:t>ципальное</w:t>
      </w:r>
      <w:r w:rsidR="00B7616D">
        <w:rPr>
          <w:rFonts w:ascii="PT Astra Serif" w:hAnsi="PT Astra Serif"/>
          <w:sz w:val="28"/>
          <w:szCs w:val="28"/>
        </w:rPr>
        <w:t xml:space="preserve"> образование «Карсунский район» </w:t>
      </w:r>
      <w:r w:rsidR="00963FB1" w:rsidRPr="00AF74BF">
        <w:rPr>
          <w:rFonts w:ascii="PT Astra Serif" w:hAnsi="PT Astra Serif"/>
          <w:sz w:val="28"/>
          <w:szCs w:val="28"/>
        </w:rPr>
        <w:t xml:space="preserve">Ульяновской области </w:t>
      </w:r>
      <w:r w:rsidR="00A53684" w:rsidRPr="00AF74BF">
        <w:rPr>
          <w:rFonts w:ascii="PT Astra Serif" w:hAnsi="PT Astra Serif"/>
          <w:sz w:val="28"/>
          <w:szCs w:val="28"/>
        </w:rPr>
        <w:t xml:space="preserve">(далее – </w:t>
      </w:r>
      <w:r w:rsidR="00963FB1" w:rsidRPr="00AF74BF">
        <w:rPr>
          <w:rFonts w:ascii="PT Astra Serif" w:hAnsi="PT Astra Serif"/>
          <w:sz w:val="28"/>
          <w:szCs w:val="28"/>
        </w:rPr>
        <w:t>У</w:t>
      </w:r>
      <w:r w:rsidR="00963FB1" w:rsidRPr="00AF74BF">
        <w:rPr>
          <w:rFonts w:ascii="PT Astra Serif" w:hAnsi="PT Astra Serif"/>
          <w:sz w:val="28"/>
          <w:szCs w:val="28"/>
        </w:rPr>
        <w:t>ч</w:t>
      </w:r>
      <w:r w:rsidR="00963FB1" w:rsidRPr="00AF74BF">
        <w:rPr>
          <w:rFonts w:ascii="PT Astra Serif" w:hAnsi="PT Astra Serif"/>
          <w:sz w:val="28"/>
          <w:szCs w:val="28"/>
        </w:rPr>
        <w:t>редитель).</w:t>
      </w:r>
      <w:r w:rsidR="0059759B" w:rsidRPr="00AF74BF">
        <w:rPr>
          <w:rFonts w:ascii="PT Astra Serif" w:hAnsi="PT Astra Serif"/>
          <w:sz w:val="28"/>
          <w:szCs w:val="28"/>
        </w:rPr>
        <w:t> </w:t>
      </w:r>
      <w:r w:rsidR="001D35C3" w:rsidRPr="00AF74BF">
        <w:rPr>
          <w:rFonts w:ascii="PT Astra Serif" w:hAnsi="PT Astra Serif"/>
          <w:sz w:val="28"/>
          <w:szCs w:val="28"/>
        </w:rPr>
        <w:t>Функции и полномочия Учредителя</w:t>
      </w:r>
      <w:r w:rsidR="005512C1" w:rsidRPr="00AF74BF">
        <w:rPr>
          <w:rFonts w:ascii="PT Astra Serif" w:hAnsi="PT Astra Serif"/>
          <w:sz w:val="28"/>
          <w:szCs w:val="28"/>
        </w:rPr>
        <w:t xml:space="preserve"> осуществляет</w:t>
      </w:r>
      <w:r w:rsidR="00A53684" w:rsidRPr="00AF74BF">
        <w:rPr>
          <w:rFonts w:ascii="PT Astra Serif" w:hAnsi="PT Astra Serif"/>
          <w:sz w:val="28"/>
          <w:szCs w:val="28"/>
        </w:rPr>
        <w:t xml:space="preserve"> администрация му</w:t>
      </w:r>
      <w:r w:rsidR="00972C79" w:rsidRPr="00AF74BF">
        <w:rPr>
          <w:rFonts w:ascii="PT Astra Serif" w:hAnsi="PT Astra Serif"/>
          <w:sz w:val="28"/>
          <w:szCs w:val="28"/>
        </w:rPr>
        <w:t>ниципального образования «Карсу</w:t>
      </w:r>
      <w:r w:rsidR="00A53684" w:rsidRPr="00AF74BF">
        <w:rPr>
          <w:rFonts w:ascii="PT Astra Serif" w:hAnsi="PT Astra Serif"/>
          <w:sz w:val="28"/>
          <w:szCs w:val="28"/>
        </w:rPr>
        <w:t>н</w:t>
      </w:r>
      <w:r w:rsidR="00972C79" w:rsidRPr="00AF74BF">
        <w:rPr>
          <w:rFonts w:ascii="PT Astra Serif" w:hAnsi="PT Astra Serif"/>
          <w:sz w:val="28"/>
          <w:szCs w:val="28"/>
        </w:rPr>
        <w:t>с</w:t>
      </w:r>
      <w:r w:rsidR="00A53684" w:rsidRPr="00AF74BF">
        <w:rPr>
          <w:rFonts w:ascii="PT Astra Serif" w:hAnsi="PT Astra Serif"/>
          <w:sz w:val="28"/>
          <w:szCs w:val="28"/>
        </w:rPr>
        <w:t xml:space="preserve">кий район» </w:t>
      </w:r>
      <w:r w:rsidR="00963FB1" w:rsidRPr="00AF74BF">
        <w:rPr>
          <w:rFonts w:ascii="PT Astra Serif" w:hAnsi="PT Astra Serif"/>
          <w:sz w:val="28"/>
          <w:szCs w:val="28"/>
        </w:rPr>
        <w:t>Ульяновской области в лице Муниципального казённого учреждения «Управление образования админис</w:t>
      </w:r>
      <w:r w:rsidR="00963FB1" w:rsidRPr="00AF74BF">
        <w:rPr>
          <w:rFonts w:ascii="PT Astra Serif" w:hAnsi="PT Astra Serif"/>
          <w:sz w:val="28"/>
          <w:szCs w:val="28"/>
        </w:rPr>
        <w:t>т</w:t>
      </w:r>
      <w:r w:rsidR="00963FB1" w:rsidRPr="00AF74BF">
        <w:rPr>
          <w:rFonts w:ascii="PT Astra Serif" w:hAnsi="PT Astra Serif"/>
          <w:sz w:val="28"/>
          <w:szCs w:val="28"/>
        </w:rPr>
        <w:t>рации муниципального образования «Карсунский район» Ульяновской обла</w:t>
      </w:r>
      <w:r w:rsidR="00963FB1" w:rsidRPr="00AF74BF">
        <w:rPr>
          <w:rFonts w:ascii="PT Astra Serif" w:hAnsi="PT Astra Serif"/>
          <w:sz w:val="28"/>
          <w:szCs w:val="28"/>
        </w:rPr>
        <w:t>с</w:t>
      </w:r>
      <w:r w:rsidR="00963FB1" w:rsidRPr="00AF74BF">
        <w:rPr>
          <w:rFonts w:ascii="PT Astra Serif" w:hAnsi="PT Astra Serif"/>
          <w:sz w:val="28"/>
          <w:szCs w:val="28"/>
        </w:rPr>
        <w:t>ти</w:t>
      </w:r>
      <w:r w:rsidR="00A0235D">
        <w:rPr>
          <w:rFonts w:ascii="PT Astra Serif" w:hAnsi="PT Astra Serif"/>
          <w:sz w:val="28"/>
          <w:szCs w:val="28"/>
        </w:rPr>
        <w:t>»</w:t>
      </w:r>
      <w:r w:rsidR="00963FB1" w:rsidRPr="00AF74BF">
        <w:rPr>
          <w:rFonts w:ascii="PT Astra Serif" w:hAnsi="PT Astra Serif"/>
          <w:sz w:val="28"/>
          <w:szCs w:val="28"/>
        </w:rPr>
        <w:t xml:space="preserve"> (далее – Управление образования).</w:t>
      </w:r>
    </w:p>
    <w:p w:rsidR="00821E49" w:rsidRPr="00AF74BF" w:rsidRDefault="00EA73EC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lastRenderedPageBreak/>
        <w:t>Отношения между Учредителем и Школой определяются договором, з</w:t>
      </w:r>
      <w:r w:rsidRPr="00AF74BF">
        <w:rPr>
          <w:rFonts w:ascii="PT Astra Serif" w:hAnsi="PT Astra Serif"/>
          <w:sz w:val="28"/>
          <w:szCs w:val="28"/>
        </w:rPr>
        <w:t>а</w:t>
      </w:r>
      <w:r w:rsidRPr="00AF74BF">
        <w:rPr>
          <w:rFonts w:ascii="PT Astra Serif" w:hAnsi="PT Astra Serif"/>
          <w:sz w:val="28"/>
          <w:szCs w:val="28"/>
        </w:rPr>
        <w:t>ключен</w:t>
      </w:r>
      <w:r w:rsidRPr="00AF74BF">
        <w:rPr>
          <w:rFonts w:ascii="PT Astra Serif" w:hAnsi="PT Astra Serif"/>
          <w:sz w:val="28"/>
          <w:szCs w:val="28"/>
        </w:rPr>
        <w:softHyphen/>
      </w:r>
      <w:r w:rsidRPr="00AF74BF">
        <w:rPr>
          <w:rFonts w:ascii="PT Astra Serif" w:hAnsi="PT Astra Serif"/>
          <w:spacing w:val="-15"/>
          <w:sz w:val="28"/>
          <w:szCs w:val="28"/>
        </w:rPr>
        <w:t>ным в соответствии с законодательством Российской Федерации.</w:t>
      </w:r>
    </w:p>
    <w:p w:rsidR="00821E49" w:rsidRPr="00AF74BF" w:rsidRDefault="00821E49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1.10</w:t>
      </w:r>
      <w:r w:rsidR="00EA73EC" w:rsidRPr="00AF74BF">
        <w:rPr>
          <w:rFonts w:ascii="PT Astra Serif" w:hAnsi="PT Astra Serif"/>
          <w:sz w:val="28"/>
          <w:szCs w:val="28"/>
        </w:rPr>
        <w:t>.</w:t>
      </w:r>
      <w:r w:rsidR="00531D52" w:rsidRPr="00AF74BF">
        <w:rPr>
          <w:rFonts w:ascii="PT Astra Serif" w:hAnsi="PT Astra Serif"/>
          <w:sz w:val="28"/>
          <w:szCs w:val="28"/>
        </w:rPr>
        <w:t> </w:t>
      </w:r>
      <w:r w:rsidR="00EA73EC" w:rsidRPr="00AF74BF">
        <w:rPr>
          <w:rFonts w:ascii="PT Astra Serif" w:hAnsi="PT Astra Serif"/>
          <w:sz w:val="28"/>
          <w:szCs w:val="28"/>
        </w:rPr>
        <w:t>В своей деятельности Школа подведомственна и подконтрольна уполномоченному  органу в сфере образования на территории муниципального образования «Карсунский район»</w:t>
      </w:r>
      <w:r w:rsidR="00972C79" w:rsidRPr="00AF74BF">
        <w:rPr>
          <w:rFonts w:ascii="PT Astra Serif" w:hAnsi="PT Astra Serif"/>
          <w:sz w:val="28"/>
          <w:szCs w:val="28"/>
        </w:rPr>
        <w:t xml:space="preserve"> Ульяновской области</w:t>
      </w:r>
      <w:r w:rsidR="00EA73EC" w:rsidRPr="00AF74BF">
        <w:rPr>
          <w:rFonts w:ascii="PT Astra Serif" w:hAnsi="PT Astra Serif"/>
          <w:sz w:val="28"/>
          <w:szCs w:val="28"/>
        </w:rPr>
        <w:t xml:space="preserve"> - </w:t>
      </w:r>
      <w:r w:rsidR="00EA73EC" w:rsidRPr="00AF74BF">
        <w:rPr>
          <w:rFonts w:ascii="PT Astra Serif" w:hAnsi="PT Astra Serif"/>
          <w:spacing w:val="-7"/>
          <w:sz w:val="28"/>
          <w:szCs w:val="28"/>
        </w:rPr>
        <w:t>Управлению образов</w:t>
      </w:r>
      <w:r w:rsidR="00EA73EC" w:rsidRPr="00AF74BF">
        <w:rPr>
          <w:rFonts w:ascii="PT Astra Serif" w:hAnsi="PT Astra Serif"/>
          <w:spacing w:val="-7"/>
          <w:sz w:val="28"/>
          <w:szCs w:val="28"/>
        </w:rPr>
        <w:t>а</w:t>
      </w:r>
      <w:r w:rsidR="00EA73EC" w:rsidRPr="00AF74BF">
        <w:rPr>
          <w:rFonts w:ascii="PT Astra Serif" w:hAnsi="PT Astra Serif"/>
          <w:spacing w:val="-7"/>
          <w:sz w:val="28"/>
          <w:szCs w:val="28"/>
        </w:rPr>
        <w:t>ния</w:t>
      </w:r>
      <w:r w:rsidR="00EA73EC" w:rsidRPr="00AF74BF">
        <w:rPr>
          <w:rFonts w:ascii="PT Astra Serif" w:hAnsi="PT Astra Serif"/>
          <w:sz w:val="28"/>
          <w:szCs w:val="28"/>
        </w:rPr>
        <w:t>, осуществляющему бюджетные полномочия главного распорядителя бю</w:t>
      </w:r>
      <w:r w:rsidR="00EA73EC" w:rsidRPr="00AF74BF">
        <w:rPr>
          <w:rFonts w:ascii="PT Astra Serif" w:hAnsi="PT Astra Serif"/>
          <w:sz w:val="28"/>
          <w:szCs w:val="28"/>
        </w:rPr>
        <w:t>д</w:t>
      </w:r>
      <w:r w:rsidR="00EA73EC" w:rsidRPr="00AF74BF">
        <w:rPr>
          <w:rFonts w:ascii="PT Astra Serif" w:hAnsi="PT Astra Serif"/>
          <w:sz w:val="28"/>
          <w:szCs w:val="28"/>
        </w:rPr>
        <w:t xml:space="preserve">жетных средств, в пределах его компетенции и полномочий, установленных </w:t>
      </w:r>
      <w:r w:rsidR="005512C1" w:rsidRPr="00AF74BF">
        <w:rPr>
          <w:rFonts w:ascii="PT Astra Serif" w:hAnsi="PT Astra Serif"/>
          <w:sz w:val="28"/>
          <w:szCs w:val="28"/>
        </w:rPr>
        <w:t>Положением  Управления</w:t>
      </w:r>
      <w:r w:rsidR="00EA73EC" w:rsidRPr="00AF74BF">
        <w:rPr>
          <w:rFonts w:ascii="PT Astra Serif" w:hAnsi="PT Astra Serif"/>
          <w:sz w:val="28"/>
          <w:szCs w:val="28"/>
        </w:rPr>
        <w:t xml:space="preserve"> образования. </w:t>
      </w:r>
    </w:p>
    <w:p w:rsidR="00821E49" w:rsidRPr="00AF74BF" w:rsidRDefault="00593E54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Функции и п</w:t>
      </w:r>
      <w:r w:rsidR="00EA73EC" w:rsidRPr="00AF74BF">
        <w:rPr>
          <w:rFonts w:ascii="PT Astra Serif" w:hAnsi="PT Astra Serif"/>
          <w:sz w:val="28"/>
          <w:szCs w:val="28"/>
        </w:rPr>
        <w:t>олномочи</w:t>
      </w:r>
      <w:r w:rsidR="00906751" w:rsidRPr="00AF74BF">
        <w:rPr>
          <w:rFonts w:ascii="PT Astra Serif" w:hAnsi="PT Astra Serif"/>
          <w:sz w:val="28"/>
          <w:szCs w:val="28"/>
        </w:rPr>
        <w:t xml:space="preserve">я собственника имущества Школы </w:t>
      </w:r>
      <w:r w:rsidR="00761465" w:rsidRPr="00AF74BF">
        <w:rPr>
          <w:rFonts w:ascii="PT Astra Serif" w:hAnsi="PT Astra Serif"/>
          <w:sz w:val="28"/>
          <w:szCs w:val="28"/>
        </w:rPr>
        <w:t>от имени</w:t>
      </w:r>
      <w:r w:rsidR="00963FB1" w:rsidRPr="00AF74BF">
        <w:rPr>
          <w:rFonts w:ascii="PT Astra Serif" w:hAnsi="PT Astra Serif"/>
          <w:sz w:val="28"/>
          <w:szCs w:val="28"/>
        </w:rPr>
        <w:t xml:space="preserve"> мун</w:t>
      </w:r>
      <w:r w:rsidR="00963FB1" w:rsidRPr="00AF74BF">
        <w:rPr>
          <w:rFonts w:ascii="PT Astra Serif" w:hAnsi="PT Astra Serif"/>
          <w:sz w:val="28"/>
          <w:szCs w:val="28"/>
        </w:rPr>
        <w:t>и</w:t>
      </w:r>
      <w:r w:rsidR="00963FB1" w:rsidRPr="00AF74BF">
        <w:rPr>
          <w:rFonts w:ascii="PT Astra Serif" w:hAnsi="PT Astra Serif"/>
          <w:sz w:val="28"/>
          <w:szCs w:val="28"/>
        </w:rPr>
        <w:t>ципальн</w:t>
      </w:r>
      <w:r w:rsidR="00DD78C9" w:rsidRPr="00AF74BF">
        <w:rPr>
          <w:rFonts w:ascii="PT Astra Serif" w:hAnsi="PT Astra Serif"/>
          <w:sz w:val="28"/>
          <w:szCs w:val="28"/>
        </w:rPr>
        <w:t>ого образования «Карсу</w:t>
      </w:r>
      <w:r w:rsidR="00963FB1" w:rsidRPr="00AF74BF">
        <w:rPr>
          <w:rFonts w:ascii="PT Astra Serif" w:hAnsi="PT Astra Serif"/>
          <w:sz w:val="28"/>
          <w:szCs w:val="28"/>
        </w:rPr>
        <w:t>н</w:t>
      </w:r>
      <w:r w:rsidR="00DD78C9" w:rsidRPr="00AF74BF">
        <w:rPr>
          <w:rFonts w:ascii="PT Astra Serif" w:hAnsi="PT Astra Serif"/>
          <w:sz w:val="28"/>
          <w:szCs w:val="28"/>
        </w:rPr>
        <w:t>с</w:t>
      </w:r>
      <w:r w:rsidR="00963FB1" w:rsidRPr="00AF74BF">
        <w:rPr>
          <w:rFonts w:ascii="PT Astra Serif" w:hAnsi="PT Astra Serif"/>
          <w:sz w:val="28"/>
          <w:szCs w:val="28"/>
        </w:rPr>
        <w:t>кий район» Ульяновской области</w:t>
      </w:r>
      <w:r w:rsidR="00DD78C9" w:rsidRPr="00AF74BF">
        <w:rPr>
          <w:rFonts w:ascii="PT Astra Serif" w:hAnsi="PT Astra Serif"/>
          <w:sz w:val="28"/>
          <w:szCs w:val="28"/>
        </w:rPr>
        <w:t xml:space="preserve"> осущест</w:t>
      </w:r>
      <w:r w:rsidR="00DD78C9" w:rsidRPr="00AF74BF">
        <w:rPr>
          <w:rFonts w:ascii="PT Astra Serif" w:hAnsi="PT Astra Serif"/>
          <w:sz w:val="28"/>
          <w:szCs w:val="28"/>
        </w:rPr>
        <w:t>в</w:t>
      </w:r>
      <w:r w:rsidR="00DD78C9" w:rsidRPr="00AF74BF">
        <w:rPr>
          <w:rFonts w:ascii="PT Astra Serif" w:hAnsi="PT Astra Serif"/>
          <w:sz w:val="28"/>
          <w:szCs w:val="28"/>
        </w:rPr>
        <w:t>ляет администрация муниципального образования «Карсунский район» Уль</w:t>
      </w:r>
      <w:r w:rsidR="00DD78C9" w:rsidRPr="00AF74BF">
        <w:rPr>
          <w:rFonts w:ascii="PT Astra Serif" w:hAnsi="PT Astra Serif"/>
          <w:sz w:val="28"/>
          <w:szCs w:val="28"/>
        </w:rPr>
        <w:t>я</w:t>
      </w:r>
      <w:r w:rsidR="00DD78C9" w:rsidRPr="00AF74BF">
        <w:rPr>
          <w:rFonts w:ascii="PT Astra Serif" w:hAnsi="PT Astra Serif"/>
          <w:sz w:val="28"/>
          <w:szCs w:val="28"/>
        </w:rPr>
        <w:t>новской области в лице Муниципального казённого учреждения «Комитет по управлению муниципальным имуществом и земельным отношениям муниц</w:t>
      </w:r>
      <w:r w:rsidR="00DD78C9" w:rsidRPr="00AF74BF">
        <w:rPr>
          <w:rFonts w:ascii="PT Astra Serif" w:hAnsi="PT Astra Serif"/>
          <w:sz w:val="28"/>
          <w:szCs w:val="28"/>
        </w:rPr>
        <w:t>и</w:t>
      </w:r>
      <w:r w:rsidR="00DD78C9" w:rsidRPr="00AF74BF">
        <w:rPr>
          <w:rFonts w:ascii="PT Astra Serif" w:hAnsi="PT Astra Serif"/>
          <w:sz w:val="28"/>
          <w:szCs w:val="28"/>
        </w:rPr>
        <w:t>пального образования «Карсунский район» Ульяновской области (далее - К</w:t>
      </w:r>
      <w:r w:rsidR="00DD78C9" w:rsidRPr="00AF74BF">
        <w:rPr>
          <w:rFonts w:ascii="PT Astra Serif" w:hAnsi="PT Astra Serif"/>
          <w:sz w:val="28"/>
          <w:szCs w:val="28"/>
        </w:rPr>
        <w:t>о</w:t>
      </w:r>
      <w:r w:rsidR="00DD78C9" w:rsidRPr="00AF74BF">
        <w:rPr>
          <w:rFonts w:ascii="PT Astra Serif" w:hAnsi="PT Astra Serif"/>
          <w:sz w:val="28"/>
          <w:szCs w:val="28"/>
        </w:rPr>
        <w:t>митет).</w:t>
      </w:r>
      <w:r w:rsidR="0059759B" w:rsidRPr="00AF74BF">
        <w:rPr>
          <w:rFonts w:ascii="PT Astra Serif" w:hAnsi="PT Astra Serif"/>
          <w:sz w:val="28"/>
          <w:szCs w:val="28"/>
        </w:rPr>
        <w:t> </w:t>
      </w:r>
      <w:r w:rsidRPr="00AF74BF">
        <w:rPr>
          <w:rFonts w:ascii="PT Astra Serif" w:hAnsi="PT Astra Serif"/>
          <w:sz w:val="28"/>
          <w:szCs w:val="28"/>
        </w:rPr>
        <w:t>Комитет осуществляет распорядительные и контролирующие функции в отношении муниципально</w:t>
      </w:r>
      <w:r w:rsidR="00761465" w:rsidRPr="00AF74BF">
        <w:rPr>
          <w:rFonts w:ascii="PT Astra Serif" w:hAnsi="PT Astra Serif"/>
          <w:sz w:val="28"/>
          <w:szCs w:val="28"/>
        </w:rPr>
        <w:t>го имущества, закрепленного за Ш</w:t>
      </w:r>
      <w:r w:rsidRPr="00AF74BF">
        <w:rPr>
          <w:rFonts w:ascii="PT Astra Serif" w:hAnsi="PT Astra Serif"/>
          <w:sz w:val="28"/>
          <w:szCs w:val="28"/>
        </w:rPr>
        <w:t>колой на праве оперативного управления.</w:t>
      </w:r>
    </w:p>
    <w:p w:rsidR="00821E49" w:rsidRPr="00AF74BF" w:rsidRDefault="00821E49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1.11</w:t>
      </w:r>
      <w:r w:rsidR="00593E54" w:rsidRPr="00AF74BF">
        <w:rPr>
          <w:rFonts w:ascii="PT Astra Serif" w:hAnsi="PT Astra Serif"/>
          <w:sz w:val="28"/>
          <w:szCs w:val="28"/>
        </w:rPr>
        <w:t>. Настоящий Устав определяет правовое положение Школы, цели и предмет ее деятельности, виды реализуемых образовательных программ, о</w:t>
      </w:r>
      <w:r w:rsidR="00593E54" w:rsidRPr="00AF74BF">
        <w:rPr>
          <w:rFonts w:ascii="PT Astra Serif" w:hAnsi="PT Astra Serif"/>
          <w:sz w:val="28"/>
          <w:szCs w:val="28"/>
        </w:rPr>
        <w:t>с</w:t>
      </w:r>
      <w:r w:rsidR="00593E54" w:rsidRPr="00AF74BF">
        <w:rPr>
          <w:rFonts w:ascii="PT Astra Serif" w:hAnsi="PT Astra Serif"/>
          <w:sz w:val="28"/>
          <w:szCs w:val="28"/>
        </w:rPr>
        <w:t>новные характеристики организации образовательной деятельности, порядок управления, структуру финансовой и хозяйственной деятельности, а также п</w:t>
      </w:r>
      <w:r w:rsidR="00593E54" w:rsidRPr="00AF74BF">
        <w:rPr>
          <w:rFonts w:ascii="PT Astra Serif" w:hAnsi="PT Astra Serif"/>
          <w:sz w:val="28"/>
          <w:szCs w:val="28"/>
        </w:rPr>
        <w:t>о</w:t>
      </w:r>
      <w:r w:rsidR="00593E54" w:rsidRPr="00AF74BF">
        <w:rPr>
          <w:rFonts w:ascii="PT Astra Serif" w:hAnsi="PT Astra Serif"/>
          <w:sz w:val="28"/>
          <w:szCs w:val="28"/>
        </w:rPr>
        <w:t>рядок отношений  в сфере  образования.</w:t>
      </w:r>
    </w:p>
    <w:p w:rsidR="00EA73EC" w:rsidRPr="00AF74BF" w:rsidRDefault="00821E49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bCs/>
          <w:sz w:val="28"/>
          <w:szCs w:val="28"/>
        </w:rPr>
        <w:t>1.12</w:t>
      </w:r>
      <w:r w:rsidR="00EA73EC" w:rsidRPr="00AF74BF">
        <w:rPr>
          <w:rFonts w:ascii="PT Astra Serif" w:hAnsi="PT Astra Serif"/>
          <w:bCs/>
          <w:sz w:val="28"/>
          <w:szCs w:val="28"/>
        </w:rPr>
        <w:t>.</w:t>
      </w:r>
      <w:r w:rsidR="00EA73EC" w:rsidRPr="00AF74BF">
        <w:rPr>
          <w:rFonts w:ascii="PT Astra Serif" w:hAnsi="PT Astra Serif"/>
          <w:sz w:val="28"/>
          <w:szCs w:val="28"/>
        </w:rPr>
        <w:t xml:space="preserve"> В своей деятельности Школа  руководствуется:</w:t>
      </w:r>
    </w:p>
    <w:p w:rsidR="00EA73EC" w:rsidRPr="00AF74BF" w:rsidRDefault="00EA73EC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 xml:space="preserve">Конституцией Российской Федерации; </w:t>
      </w:r>
    </w:p>
    <w:p w:rsidR="00EE443D" w:rsidRPr="00AF74BF" w:rsidRDefault="00EE443D" w:rsidP="00EE443D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 xml:space="preserve">Кодексами Российской Федерации; </w:t>
      </w:r>
    </w:p>
    <w:p w:rsidR="00EA73EC" w:rsidRPr="00AF74BF" w:rsidRDefault="003243DD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 xml:space="preserve">Федеральным </w:t>
      </w:r>
      <w:r w:rsidR="00EA73EC" w:rsidRPr="00AF74BF">
        <w:rPr>
          <w:rFonts w:ascii="PT Astra Serif" w:hAnsi="PT Astra Serif"/>
          <w:sz w:val="28"/>
          <w:szCs w:val="28"/>
        </w:rPr>
        <w:t>За</w:t>
      </w:r>
      <w:r w:rsidR="0021515F" w:rsidRPr="00AF74BF">
        <w:rPr>
          <w:rFonts w:ascii="PT Astra Serif" w:hAnsi="PT Astra Serif"/>
          <w:sz w:val="28"/>
          <w:szCs w:val="28"/>
        </w:rPr>
        <w:t>коном от 29.12.201</w:t>
      </w:r>
      <w:r w:rsidR="00EA73EC" w:rsidRPr="00AF74BF">
        <w:rPr>
          <w:rFonts w:ascii="PT Astra Serif" w:hAnsi="PT Astra Serif"/>
          <w:sz w:val="28"/>
          <w:szCs w:val="28"/>
        </w:rPr>
        <w:t>2</w:t>
      </w:r>
      <w:r w:rsidR="0021515F" w:rsidRPr="00AF74BF">
        <w:rPr>
          <w:rFonts w:ascii="PT Astra Serif" w:hAnsi="PT Astra Serif"/>
          <w:sz w:val="28"/>
          <w:szCs w:val="28"/>
        </w:rPr>
        <w:t xml:space="preserve"> №</w:t>
      </w:r>
      <w:r w:rsidR="0011127C" w:rsidRPr="00AF74BF">
        <w:rPr>
          <w:rFonts w:ascii="PT Astra Serif" w:hAnsi="PT Astra Serif"/>
          <w:sz w:val="28"/>
          <w:szCs w:val="28"/>
        </w:rPr>
        <w:t xml:space="preserve"> </w:t>
      </w:r>
      <w:r w:rsidR="0021515F" w:rsidRPr="00AF74BF">
        <w:rPr>
          <w:rFonts w:ascii="PT Astra Serif" w:hAnsi="PT Astra Serif"/>
          <w:sz w:val="28"/>
          <w:szCs w:val="28"/>
        </w:rPr>
        <w:t>273-ФЗ</w:t>
      </w:r>
      <w:r w:rsidR="00EA73EC" w:rsidRPr="00AF74BF">
        <w:rPr>
          <w:rFonts w:ascii="PT Astra Serif" w:hAnsi="PT Astra Serif"/>
          <w:sz w:val="28"/>
          <w:szCs w:val="28"/>
        </w:rPr>
        <w:t xml:space="preserve"> «Об образовании</w:t>
      </w:r>
      <w:r w:rsidR="0021515F" w:rsidRPr="00AF74BF">
        <w:rPr>
          <w:rFonts w:ascii="PT Astra Serif" w:hAnsi="PT Astra Serif"/>
          <w:sz w:val="28"/>
          <w:szCs w:val="28"/>
        </w:rPr>
        <w:t xml:space="preserve"> в Ро</w:t>
      </w:r>
      <w:r w:rsidR="0021515F" w:rsidRPr="00AF74BF">
        <w:rPr>
          <w:rFonts w:ascii="PT Astra Serif" w:hAnsi="PT Astra Serif"/>
          <w:sz w:val="28"/>
          <w:szCs w:val="28"/>
        </w:rPr>
        <w:t>с</w:t>
      </w:r>
      <w:r w:rsidR="0021515F" w:rsidRPr="00AF74BF">
        <w:rPr>
          <w:rFonts w:ascii="PT Astra Serif" w:hAnsi="PT Astra Serif"/>
          <w:sz w:val="28"/>
          <w:szCs w:val="28"/>
        </w:rPr>
        <w:t>сийской Федерации</w:t>
      </w:r>
      <w:r w:rsidR="00EA73EC" w:rsidRPr="00AF74BF">
        <w:rPr>
          <w:rFonts w:ascii="PT Astra Serif" w:hAnsi="PT Astra Serif"/>
          <w:sz w:val="28"/>
          <w:szCs w:val="28"/>
        </w:rPr>
        <w:t xml:space="preserve">»; </w:t>
      </w:r>
    </w:p>
    <w:p w:rsidR="00EE443D" w:rsidRPr="00AF74BF" w:rsidRDefault="00EE443D" w:rsidP="00EE443D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 xml:space="preserve">Указами и распоряжениями Президента Российской Федерации; </w:t>
      </w:r>
    </w:p>
    <w:p w:rsidR="00EE443D" w:rsidRPr="00AF74BF" w:rsidRDefault="00EE443D" w:rsidP="00EE443D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постановлениями и распоряжениями Правительства Российской Федер</w:t>
      </w:r>
      <w:r w:rsidRPr="00AF74BF">
        <w:rPr>
          <w:rFonts w:ascii="PT Astra Serif" w:hAnsi="PT Astra Serif"/>
          <w:sz w:val="28"/>
          <w:szCs w:val="28"/>
        </w:rPr>
        <w:t>а</w:t>
      </w:r>
      <w:r w:rsidRPr="00AF74BF">
        <w:rPr>
          <w:rFonts w:ascii="PT Astra Serif" w:hAnsi="PT Astra Serif"/>
          <w:sz w:val="28"/>
          <w:szCs w:val="28"/>
        </w:rPr>
        <w:t xml:space="preserve">ции; </w:t>
      </w:r>
    </w:p>
    <w:p w:rsidR="00EE443D" w:rsidRPr="00AF74BF" w:rsidRDefault="00EE443D" w:rsidP="00EE443D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приказами Министерства просвещения Российской Федерации;</w:t>
      </w:r>
    </w:p>
    <w:p w:rsidR="00EE443D" w:rsidRPr="00AF74BF" w:rsidRDefault="00EE443D" w:rsidP="00EE443D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 xml:space="preserve">Федеральными государственными общеобразовательными стандартами общего образования (начального, основного и среднего образования); </w:t>
      </w:r>
    </w:p>
    <w:p w:rsidR="00EE443D" w:rsidRPr="00AF74BF" w:rsidRDefault="00EE443D" w:rsidP="00EE443D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правилами и нормами охраны труда, техники безопасности и противоп</w:t>
      </w:r>
      <w:r w:rsidRPr="00AF74BF">
        <w:rPr>
          <w:rFonts w:ascii="PT Astra Serif" w:hAnsi="PT Astra Serif"/>
          <w:sz w:val="28"/>
          <w:szCs w:val="28"/>
        </w:rPr>
        <w:t>о</w:t>
      </w:r>
      <w:r w:rsidRPr="00AF74BF">
        <w:rPr>
          <w:rFonts w:ascii="PT Astra Serif" w:hAnsi="PT Astra Serif"/>
          <w:sz w:val="28"/>
          <w:szCs w:val="28"/>
        </w:rPr>
        <w:t xml:space="preserve">жарной защиты; </w:t>
      </w:r>
    </w:p>
    <w:p w:rsidR="00EE443D" w:rsidRPr="00AF74BF" w:rsidRDefault="00EE443D" w:rsidP="00EE443D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Указами и распоряжениями Губернатора Ульяновской области;</w:t>
      </w:r>
    </w:p>
    <w:p w:rsidR="00EE443D" w:rsidRPr="00AF74BF" w:rsidRDefault="00EE443D" w:rsidP="00EE443D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 xml:space="preserve">постановлениями Правительства и Губернатора Ульяновской области; </w:t>
      </w:r>
    </w:p>
    <w:p w:rsidR="00EA73EC" w:rsidRPr="00AF74BF" w:rsidRDefault="00EA73EC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Законом Ульяно</w:t>
      </w:r>
      <w:r w:rsidR="00761465" w:rsidRPr="00AF74BF">
        <w:rPr>
          <w:rFonts w:ascii="PT Astra Serif" w:hAnsi="PT Astra Serif"/>
          <w:sz w:val="28"/>
          <w:szCs w:val="28"/>
        </w:rPr>
        <w:t>вской области от 13.08.2013</w:t>
      </w:r>
      <w:r w:rsidR="0021515F" w:rsidRPr="00AF74BF">
        <w:rPr>
          <w:rFonts w:ascii="PT Astra Serif" w:hAnsi="PT Astra Serif"/>
          <w:sz w:val="28"/>
          <w:szCs w:val="28"/>
        </w:rPr>
        <w:t xml:space="preserve"> №</w:t>
      </w:r>
      <w:r w:rsidR="0011127C" w:rsidRPr="00AF74BF">
        <w:rPr>
          <w:rFonts w:ascii="PT Astra Serif" w:hAnsi="PT Astra Serif"/>
          <w:sz w:val="28"/>
          <w:szCs w:val="28"/>
        </w:rPr>
        <w:t xml:space="preserve"> </w:t>
      </w:r>
      <w:r w:rsidR="0021515F" w:rsidRPr="00AF74BF">
        <w:rPr>
          <w:rFonts w:ascii="PT Astra Serif" w:hAnsi="PT Astra Serif"/>
          <w:sz w:val="28"/>
          <w:szCs w:val="28"/>
        </w:rPr>
        <w:t>13</w:t>
      </w:r>
      <w:r w:rsidR="00FB0842" w:rsidRPr="00AF74BF">
        <w:rPr>
          <w:rFonts w:ascii="PT Astra Serif" w:hAnsi="PT Astra Serif"/>
          <w:sz w:val="28"/>
          <w:szCs w:val="28"/>
        </w:rPr>
        <w:t>6</w:t>
      </w:r>
      <w:r w:rsidRPr="00AF74BF">
        <w:rPr>
          <w:rFonts w:ascii="PT Astra Serif" w:hAnsi="PT Astra Serif"/>
          <w:sz w:val="28"/>
          <w:szCs w:val="28"/>
        </w:rPr>
        <w:t xml:space="preserve">-ЗО «Об образовании в Ульяновской области»; </w:t>
      </w:r>
    </w:p>
    <w:p w:rsidR="00EE443D" w:rsidRPr="00AF74BF" w:rsidRDefault="00EE443D" w:rsidP="00EE443D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 xml:space="preserve">решениями Совета депутатов муниципального образования «Карсунский район» Ульяновской области; </w:t>
      </w:r>
    </w:p>
    <w:p w:rsidR="00EE443D" w:rsidRPr="00AF74BF" w:rsidRDefault="00EE443D" w:rsidP="00EE443D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постановлениями и распоряжениями администрации муниципального о</w:t>
      </w:r>
      <w:r w:rsidRPr="00AF74BF">
        <w:rPr>
          <w:rFonts w:ascii="PT Astra Serif" w:hAnsi="PT Astra Serif"/>
          <w:sz w:val="28"/>
          <w:szCs w:val="28"/>
        </w:rPr>
        <w:t>б</w:t>
      </w:r>
      <w:r w:rsidRPr="00AF74BF">
        <w:rPr>
          <w:rFonts w:ascii="PT Astra Serif" w:hAnsi="PT Astra Serif"/>
          <w:sz w:val="28"/>
          <w:szCs w:val="28"/>
        </w:rPr>
        <w:t>разования «Карсунский район» Ульяновской области;</w:t>
      </w:r>
    </w:p>
    <w:p w:rsidR="00EA73EC" w:rsidRPr="00AF74BF" w:rsidRDefault="00EA73EC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 xml:space="preserve">приказами и </w:t>
      </w:r>
      <w:r w:rsidR="00EE443D" w:rsidRPr="00AF74BF">
        <w:rPr>
          <w:rFonts w:ascii="PT Astra Serif" w:hAnsi="PT Astra Serif"/>
          <w:sz w:val="28"/>
          <w:szCs w:val="28"/>
        </w:rPr>
        <w:t>У</w:t>
      </w:r>
      <w:r w:rsidR="002151C3" w:rsidRPr="00AF74BF">
        <w:rPr>
          <w:rFonts w:ascii="PT Astra Serif" w:hAnsi="PT Astra Serif"/>
          <w:sz w:val="28"/>
          <w:szCs w:val="28"/>
        </w:rPr>
        <w:t>правления образования</w:t>
      </w:r>
      <w:r w:rsidRPr="00AF74BF">
        <w:rPr>
          <w:rFonts w:ascii="PT Astra Serif" w:hAnsi="PT Astra Serif"/>
          <w:sz w:val="28"/>
          <w:szCs w:val="28"/>
        </w:rPr>
        <w:t xml:space="preserve">; </w:t>
      </w:r>
    </w:p>
    <w:p w:rsidR="00EA73EC" w:rsidRPr="00AF74BF" w:rsidRDefault="00E30D48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настоящим Уставом.</w:t>
      </w:r>
    </w:p>
    <w:p w:rsidR="00821E49" w:rsidRPr="00AF74BF" w:rsidRDefault="00821E49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bCs/>
          <w:sz w:val="28"/>
          <w:szCs w:val="28"/>
        </w:rPr>
        <w:lastRenderedPageBreak/>
        <w:t>1.13</w:t>
      </w:r>
      <w:r w:rsidR="00EA73EC" w:rsidRPr="00AF74BF">
        <w:rPr>
          <w:rFonts w:ascii="PT Astra Serif" w:hAnsi="PT Astra Serif"/>
          <w:bCs/>
          <w:sz w:val="28"/>
          <w:szCs w:val="28"/>
        </w:rPr>
        <w:t>.</w:t>
      </w:r>
      <w:r w:rsidR="0060775C" w:rsidRPr="00AF74BF">
        <w:rPr>
          <w:rFonts w:ascii="PT Astra Serif" w:hAnsi="PT Astra Serif"/>
          <w:sz w:val="28"/>
          <w:szCs w:val="28"/>
        </w:rPr>
        <w:t xml:space="preserve"> Школа </w:t>
      </w:r>
      <w:r w:rsidR="00EA73EC" w:rsidRPr="00AF74BF">
        <w:rPr>
          <w:rFonts w:ascii="PT Astra Serif" w:hAnsi="PT Astra Serif"/>
          <w:sz w:val="28"/>
          <w:szCs w:val="28"/>
        </w:rPr>
        <w:t>является юридическим лицом, имеет самостоятельные см</w:t>
      </w:r>
      <w:r w:rsidR="00EA73EC" w:rsidRPr="00AF74BF">
        <w:rPr>
          <w:rFonts w:ascii="PT Astra Serif" w:hAnsi="PT Astra Serif"/>
          <w:sz w:val="28"/>
          <w:szCs w:val="28"/>
        </w:rPr>
        <w:t>е</w:t>
      </w:r>
      <w:r w:rsidR="00EA73EC" w:rsidRPr="00AF74BF">
        <w:rPr>
          <w:rFonts w:ascii="PT Astra Serif" w:hAnsi="PT Astra Serif"/>
          <w:sz w:val="28"/>
          <w:szCs w:val="28"/>
        </w:rPr>
        <w:t>ты, обладает на праве оперативного управления обособленным имуществом и отвечает по своим обязательствам находящимися в ее распоряжении денежн</w:t>
      </w:r>
      <w:r w:rsidR="00EA73EC" w:rsidRPr="00AF74BF">
        <w:rPr>
          <w:rFonts w:ascii="PT Astra Serif" w:hAnsi="PT Astra Serif"/>
          <w:sz w:val="28"/>
          <w:szCs w:val="28"/>
        </w:rPr>
        <w:t>ы</w:t>
      </w:r>
      <w:r w:rsidR="00EA73EC" w:rsidRPr="00AF74BF">
        <w:rPr>
          <w:rFonts w:ascii="PT Astra Serif" w:hAnsi="PT Astra Serif"/>
          <w:sz w:val="28"/>
          <w:szCs w:val="28"/>
        </w:rPr>
        <w:t>ми средствами. Школа, как юридическое лицо, вправе иметь расчетные и др</w:t>
      </w:r>
      <w:r w:rsidR="00EA73EC" w:rsidRPr="00AF74BF">
        <w:rPr>
          <w:rFonts w:ascii="PT Astra Serif" w:hAnsi="PT Astra Serif"/>
          <w:sz w:val="28"/>
          <w:szCs w:val="28"/>
        </w:rPr>
        <w:t>у</w:t>
      </w:r>
      <w:r w:rsidR="00EA73EC" w:rsidRPr="00AF74BF">
        <w:rPr>
          <w:rFonts w:ascii="PT Astra Serif" w:hAnsi="PT Astra Serif"/>
          <w:sz w:val="28"/>
          <w:szCs w:val="28"/>
        </w:rPr>
        <w:t>гие счета в органах казначейства, финансовых органах муниципального образ</w:t>
      </w:r>
      <w:r w:rsidR="00EA73EC" w:rsidRPr="00AF74BF">
        <w:rPr>
          <w:rFonts w:ascii="PT Astra Serif" w:hAnsi="PT Astra Serif"/>
          <w:sz w:val="28"/>
          <w:szCs w:val="28"/>
        </w:rPr>
        <w:t>о</w:t>
      </w:r>
      <w:r w:rsidR="00EA73EC" w:rsidRPr="00AF74BF">
        <w:rPr>
          <w:rFonts w:ascii="PT Astra Serif" w:hAnsi="PT Astra Serif"/>
          <w:sz w:val="28"/>
          <w:szCs w:val="28"/>
        </w:rPr>
        <w:t xml:space="preserve">вания «Карсунский район» </w:t>
      </w:r>
      <w:r w:rsidR="00B7616D">
        <w:rPr>
          <w:rFonts w:ascii="PT Astra Serif" w:hAnsi="PT Astra Serif"/>
          <w:sz w:val="28"/>
          <w:szCs w:val="28"/>
        </w:rPr>
        <w:t>Ульяновской области</w:t>
      </w:r>
      <w:r w:rsidR="00EA73EC" w:rsidRPr="00AF74BF">
        <w:rPr>
          <w:rFonts w:ascii="PT Astra Serif" w:hAnsi="PT Astra Serif"/>
          <w:sz w:val="28"/>
          <w:szCs w:val="28"/>
        </w:rPr>
        <w:t xml:space="preserve"> и вправе от своего имени пр</w:t>
      </w:r>
      <w:r w:rsidR="00EA73EC" w:rsidRPr="00AF74BF">
        <w:rPr>
          <w:rFonts w:ascii="PT Astra Serif" w:hAnsi="PT Astra Serif"/>
          <w:sz w:val="28"/>
          <w:szCs w:val="28"/>
        </w:rPr>
        <w:t>и</w:t>
      </w:r>
      <w:r w:rsidR="00EA73EC" w:rsidRPr="00AF74BF">
        <w:rPr>
          <w:rFonts w:ascii="PT Astra Serif" w:hAnsi="PT Astra Serif"/>
          <w:sz w:val="28"/>
          <w:szCs w:val="28"/>
        </w:rPr>
        <w:t>обретать и осуществлять имущественные и личные неимущественные права, нести обязанности, быть ист</w:t>
      </w:r>
      <w:r w:rsidR="0060775C" w:rsidRPr="00AF74BF">
        <w:rPr>
          <w:rFonts w:ascii="PT Astra Serif" w:hAnsi="PT Astra Serif"/>
          <w:sz w:val="28"/>
          <w:szCs w:val="28"/>
        </w:rPr>
        <w:t xml:space="preserve">цом и ответчиком в суде. Школа </w:t>
      </w:r>
      <w:r w:rsidR="00EA73EC" w:rsidRPr="00AF74BF">
        <w:rPr>
          <w:rFonts w:ascii="PT Astra Serif" w:hAnsi="PT Astra Serif"/>
          <w:sz w:val="28"/>
          <w:szCs w:val="28"/>
        </w:rPr>
        <w:t>имеет печать у</w:t>
      </w:r>
      <w:r w:rsidR="00EA73EC" w:rsidRPr="00AF74BF">
        <w:rPr>
          <w:rFonts w:ascii="PT Astra Serif" w:hAnsi="PT Astra Serif"/>
          <w:sz w:val="28"/>
          <w:szCs w:val="28"/>
        </w:rPr>
        <w:t>с</w:t>
      </w:r>
      <w:r w:rsidR="00EA73EC" w:rsidRPr="00AF74BF">
        <w:rPr>
          <w:rFonts w:ascii="PT Astra Serif" w:hAnsi="PT Astra Serif"/>
          <w:sz w:val="28"/>
          <w:szCs w:val="28"/>
        </w:rPr>
        <w:t xml:space="preserve">тановленного образца, штамп и бланки со своим наименованием. </w:t>
      </w:r>
    </w:p>
    <w:p w:rsidR="00821E49" w:rsidRPr="00AF74BF" w:rsidRDefault="00821E49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1.1</w:t>
      </w:r>
      <w:r w:rsidR="00A574E0" w:rsidRPr="00AF74BF">
        <w:rPr>
          <w:rFonts w:ascii="PT Astra Serif" w:hAnsi="PT Astra Serif"/>
          <w:sz w:val="28"/>
          <w:szCs w:val="28"/>
        </w:rPr>
        <w:t>4</w:t>
      </w:r>
      <w:r w:rsidR="00EA73EC" w:rsidRPr="00AF74BF">
        <w:rPr>
          <w:rFonts w:ascii="PT Astra Serif" w:hAnsi="PT Astra Serif"/>
          <w:sz w:val="28"/>
          <w:szCs w:val="28"/>
        </w:rPr>
        <w:t>. Учредитель несет субсидиарную ответственность по обязательствам Школы в случаях и пределах, установленных гражда</w:t>
      </w:r>
      <w:r w:rsidR="005512C1" w:rsidRPr="00AF74BF">
        <w:rPr>
          <w:rFonts w:ascii="PT Astra Serif" w:hAnsi="PT Astra Serif"/>
          <w:sz w:val="28"/>
          <w:szCs w:val="28"/>
        </w:rPr>
        <w:t xml:space="preserve">нским законодательством. Школа </w:t>
      </w:r>
      <w:r w:rsidR="00EA73EC" w:rsidRPr="00AF74BF">
        <w:rPr>
          <w:rFonts w:ascii="PT Astra Serif" w:hAnsi="PT Astra Serif"/>
          <w:sz w:val="28"/>
          <w:szCs w:val="28"/>
        </w:rPr>
        <w:t>не несёт ответственности по обязательствам Учредителя и созданных им юридических лиц.</w:t>
      </w:r>
    </w:p>
    <w:p w:rsidR="00821E49" w:rsidRPr="00AF74BF" w:rsidRDefault="00821E49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1.1</w:t>
      </w:r>
      <w:r w:rsidR="00A574E0" w:rsidRPr="00AF74BF">
        <w:rPr>
          <w:rFonts w:ascii="PT Astra Serif" w:hAnsi="PT Astra Serif"/>
          <w:sz w:val="28"/>
          <w:szCs w:val="28"/>
        </w:rPr>
        <w:t>5</w:t>
      </w:r>
      <w:r w:rsidR="00EA73EC" w:rsidRPr="00AF74BF">
        <w:rPr>
          <w:rFonts w:ascii="PT Astra Serif" w:hAnsi="PT Astra Serif"/>
          <w:sz w:val="28"/>
          <w:szCs w:val="28"/>
        </w:rPr>
        <w:t>. П</w:t>
      </w:r>
      <w:r w:rsidR="0060775C" w:rsidRPr="00AF74BF">
        <w:rPr>
          <w:rFonts w:ascii="PT Astra Serif" w:hAnsi="PT Astra Serif"/>
          <w:sz w:val="28"/>
          <w:szCs w:val="28"/>
        </w:rPr>
        <w:t xml:space="preserve">рава юридического лица у Школы </w:t>
      </w:r>
      <w:r w:rsidR="00EA73EC" w:rsidRPr="00AF74BF">
        <w:rPr>
          <w:rFonts w:ascii="PT Astra Serif" w:hAnsi="PT Astra Serif"/>
          <w:sz w:val="28"/>
          <w:szCs w:val="28"/>
        </w:rPr>
        <w:t>в части ведения финансово-хозяйственной деятельности, предусмотренной настоящим Уставом и напра</w:t>
      </w:r>
      <w:r w:rsidR="00EA73EC" w:rsidRPr="00AF74BF">
        <w:rPr>
          <w:rFonts w:ascii="PT Astra Serif" w:hAnsi="PT Astra Serif"/>
          <w:sz w:val="28"/>
          <w:szCs w:val="28"/>
        </w:rPr>
        <w:t>в</w:t>
      </w:r>
      <w:r w:rsidR="00EA73EC" w:rsidRPr="00AF74BF">
        <w:rPr>
          <w:rFonts w:ascii="PT Astra Serif" w:hAnsi="PT Astra Serif"/>
          <w:sz w:val="28"/>
          <w:szCs w:val="28"/>
        </w:rPr>
        <w:t>ленной на подготовку образовательного процесса, возникают с момента её р</w:t>
      </w:r>
      <w:r w:rsidR="00EA73EC" w:rsidRPr="00AF74BF">
        <w:rPr>
          <w:rFonts w:ascii="PT Astra Serif" w:hAnsi="PT Astra Serif"/>
          <w:sz w:val="28"/>
          <w:szCs w:val="28"/>
        </w:rPr>
        <w:t>е</w:t>
      </w:r>
      <w:r w:rsidR="00EA73EC" w:rsidRPr="00AF74BF">
        <w:rPr>
          <w:rFonts w:ascii="PT Astra Serif" w:hAnsi="PT Astra Serif"/>
          <w:sz w:val="28"/>
          <w:szCs w:val="28"/>
        </w:rPr>
        <w:t>гистрации как образовательного учреждения. Право на ведение образовател</w:t>
      </w:r>
      <w:r w:rsidR="00EA73EC" w:rsidRPr="00AF74BF">
        <w:rPr>
          <w:rFonts w:ascii="PT Astra Serif" w:hAnsi="PT Astra Serif"/>
          <w:sz w:val="28"/>
          <w:szCs w:val="28"/>
        </w:rPr>
        <w:t>ь</w:t>
      </w:r>
      <w:r w:rsidR="00EA73EC" w:rsidRPr="00AF74BF">
        <w:rPr>
          <w:rFonts w:ascii="PT Astra Serif" w:hAnsi="PT Astra Serif"/>
          <w:sz w:val="28"/>
          <w:szCs w:val="28"/>
        </w:rPr>
        <w:t xml:space="preserve">ной деятельности и льготы, установленные законодательством </w:t>
      </w:r>
      <w:r w:rsidR="0060775C" w:rsidRPr="00AF74BF">
        <w:rPr>
          <w:rFonts w:ascii="PT Astra Serif" w:hAnsi="PT Astra Serif"/>
          <w:sz w:val="28"/>
          <w:szCs w:val="28"/>
        </w:rPr>
        <w:t>Российской Ф</w:t>
      </w:r>
      <w:r w:rsidR="0060775C" w:rsidRPr="00AF74BF">
        <w:rPr>
          <w:rFonts w:ascii="PT Astra Serif" w:hAnsi="PT Astra Serif"/>
          <w:sz w:val="28"/>
          <w:szCs w:val="28"/>
        </w:rPr>
        <w:t>е</w:t>
      </w:r>
      <w:r w:rsidR="0060775C" w:rsidRPr="00AF74BF">
        <w:rPr>
          <w:rFonts w:ascii="PT Astra Serif" w:hAnsi="PT Astra Serif"/>
          <w:sz w:val="28"/>
          <w:szCs w:val="28"/>
        </w:rPr>
        <w:t xml:space="preserve">дерации, возникают с момента выдачи Школе </w:t>
      </w:r>
      <w:r w:rsidR="00EA73EC" w:rsidRPr="00AF74BF">
        <w:rPr>
          <w:rFonts w:ascii="PT Astra Serif" w:hAnsi="PT Astra Serif"/>
          <w:sz w:val="28"/>
          <w:szCs w:val="28"/>
        </w:rPr>
        <w:t>лицензии (разрешения).</w:t>
      </w:r>
    </w:p>
    <w:p w:rsidR="00821E49" w:rsidRPr="00AF74BF" w:rsidRDefault="00821E49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1.16</w:t>
      </w:r>
      <w:r w:rsidR="00EA73EC" w:rsidRPr="00AF74BF">
        <w:rPr>
          <w:rFonts w:ascii="PT Astra Serif" w:hAnsi="PT Astra Serif"/>
          <w:sz w:val="28"/>
          <w:szCs w:val="28"/>
        </w:rPr>
        <w:t>.</w:t>
      </w:r>
      <w:r w:rsidR="00EE443D" w:rsidRPr="00AF74BF">
        <w:rPr>
          <w:rFonts w:ascii="PT Astra Serif" w:hAnsi="PT Astra Serif"/>
          <w:sz w:val="28"/>
          <w:szCs w:val="28"/>
        </w:rPr>
        <w:t xml:space="preserve"> </w:t>
      </w:r>
      <w:r w:rsidR="00EA73EC" w:rsidRPr="00AF74BF">
        <w:rPr>
          <w:rFonts w:ascii="PT Astra Serif" w:hAnsi="PT Astra Serif"/>
          <w:sz w:val="28"/>
          <w:szCs w:val="28"/>
        </w:rPr>
        <w:t>Лицензирование обр</w:t>
      </w:r>
      <w:r w:rsidR="0060775C" w:rsidRPr="00AF74BF">
        <w:rPr>
          <w:rFonts w:ascii="PT Astra Serif" w:hAnsi="PT Astra Serif"/>
          <w:sz w:val="28"/>
          <w:szCs w:val="28"/>
        </w:rPr>
        <w:t>азовательной деятельности Школы</w:t>
      </w:r>
      <w:r w:rsidR="00EA73EC" w:rsidRPr="00AF74BF">
        <w:rPr>
          <w:rFonts w:ascii="PT Astra Serif" w:hAnsi="PT Astra Serif"/>
          <w:sz w:val="28"/>
          <w:szCs w:val="28"/>
        </w:rPr>
        <w:t xml:space="preserve"> и его гос</w:t>
      </w:r>
      <w:r w:rsidR="00EA73EC" w:rsidRPr="00AF74BF">
        <w:rPr>
          <w:rFonts w:ascii="PT Astra Serif" w:hAnsi="PT Astra Serif"/>
          <w:sz w:val="28"/>
          <w:szCs w:val="28"/>
        </w:rPr>
        <w:t>у</w:t>
      </w:r>
      <w:r w:rsidR="00EA73EC" w:rsidRPr="00AF74BF">
        <w:rPr>
          <w:rFonts w:ascii="PT Astra Serif" w:hAnsi="PT Astra Serif"/>
          <w:sz w:val="28"/>
          <w:szCs w:val="28"/>
        </w:rPr>
        <w:t>дарственная аккредитация осуществляются в порядке, установленном закон</w:t>
      </w:r>
      <w:r w:rsidR="00EA73EC" w:rsidRPr="00AF74BF">
        <w:rPr>
          <w:rFonts w:ascii="PT Astra Serif" w:hAnsi="PT Astra Serif"/>
          <w:sz w:val="28"/>
          <w:szCs w:val="28"/>
        </w:rPr>
        <w:t>о</w:t>
      </w:r>
      <w:r w:rsidR="00EA73EC" w:rsidRPr="00AF74BF">
        <w:rPr>
          <w:rFonts w:ascii="PT Astra Serif" w:hAnsi="PT Astra Serif"/>
          <w:sz w:val="28"/>
          <w:szCs w:val="28"/>
        </w:rPr>
        <w:t xml:space="preserve">дательством Российской Федерации. </w:t>
      </w:r>
    </w:p>
    <w:p w:rsidR="00821E49" w:rsidRPr="00AF74BF" w:rsidRDefault="00821E49" w:rsidP="00282B38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1.17</w:t>
      </w:r>
      <w:r w:rsidR="00EA73EC" w:rsidRPr="00AF74BF">
        <w:rPr>
          <w:rFonts w:ascii="PT Astra Serif" w:hAnsi="PT Astra Serif"/>
          <w:sz w:val="28"/>
          <w:szCs w:val="28"/>
        </w:rPr>
        <w:t xml:space="preserve">. </w:t>
      </w:r>
      <w:r w:rsidR="00282B38" w:rsidRPr="00AF74BF">
        <w:rPr>
          <w:rFonts w:ascii="PT Astra Serif" w:hAnsi="PT Astra Serif"/>
          <w:sz w:val="28"/>
          <w:szCs w:val="28"/>
          <w:shd w:val="clear" w:color="auto" w:fill="FFFFFF"/>
        </w:rPr>
        <w:t>Право Школы на выда</w:t>
      </w:r>
      <w:r w:rsidR="0060775C" w:rsidRPr="00AF74BF">
        <w:rPr>
          <w:rFonts w:ascii="PT Astra Serif" w:hAnsi="PT Astra Serif"/>
          <w:sz w:val="28"/>
          <w:szCs w:val="28"/>
          <w:shd w:val="clear" w:color="auto" w:fill="FFFFFF"/>
        </w:rPr>
        <w:t>чу своим выпускникам документа </w:t>
      </w:r>
      <w:r w:rsidR="00282B38" w:rsidRPr="00AF74BF">
        <w:rPr>
          <w:rFonts w:ascii="PT Astra Serif" w:hAnsi="PT Astra Serif"/>
          <w:sz w:val="28"/>
          <w:szCs w:val="28"/>
          <w:shd w:val="clear" w:color="auto" w:fill="FFFFFF"/>
        </w:rPr>
        <w:t>о соотве</w:t>
      </w:r>
      <w:r w:rsidR="00282B38" w:rsidRPr="00AF74BF">
        <w:rPr>
          <w:rFonts w:ascii="PT Astra Serif" w:hAnsi="PT Astra Serif"/>
          <w:sz w:val="28"/>
          <w:szCs w:val="28"/>
          <w:shd w:val="clear" w:color="auto" w:fill="FFFFFF"/>
        </w:rPr>
        <w:t>т</w:t>
      </w:r>
      <w:r w:rsidR="00282B38" w:rsidRPr="00AF74BF">
        <w:rPr>
          <w:rFonts w:ascii="PT Astra Serif" w:hAnsi="PT Astra Serif"/>
          <w:sz w:val="28"/>
          <w:szCs w:val="28"/>
          <w:shd w:val="clear" w:color="auto" w:fill="FFFFFF"/>
        </w:rPr>
        <w:t>ствующем уровне образования возникают с момента ее государственной аккр</w:t>
      </w:r>
      <w:r w:rsidR="00282B38" w:rsidRPr="00AF74BF">
        <w:rPr>
          <w:rFonts w:ascii="PT Astra Serif" w:hAnsi="PT Astra Serif"/>
          <w:sz w:val="28"/>
          <w:szCs w:val="28"/>
          <w:shd w:val="clear" w:color="auto" w:fill="FFFFFF"/>
        </w:rPr>
        <w:t>е</w:t>
      </w:r>
      <w:r w:rsidR="00282B38" w:rsidRPr="00AF74BF">
        <w:rPr>
          <w:rFonts w:ascii="PT Astra Serif" w:hAnsi="PT Astra Serif"/>
          <w:sz w:val="28"/>
          <w:szCs w:val="28"/>
          <w:shd w:val="clear" w:color="auto" w:fill="FFFFFF"/>
        </w:rPr>
        <w:t>дитации, подтвержденной свидетельством о государственной аккредитации.</w:t>
      </w:r>
    </w:p>
    <w:p w:rsidR="00821E49" w:rsidRPr="00AF74BF" w:rsidRDefault="00821E49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bCs/>
          <w:sz w:val="28"/>
          <w:szCs w:val="28"/>
        </w:rPr>
        <w:t>1.18</w:t>
      </w:r>
      <w:r w:rsidR="00EA73EC" w:rsidRPr="00AF74BF">
        <w:rPr>
          <w:rFonts w:ascii="PT Astra Serif" w:hAnsi="PT Astra Serif"/>
          <w:sz w:val="28"/>
          <w:szCs w:val="28"/>
        </w:rPr>
        <w:t>. Медицинское об</w:t>
      </w:r>
      <w:r w:rsidR="0060775C" w:rsidRPr="00AF74BF">
        <w:rPr>
          <w:rFonts w:ascii="PT Astra Serif" w:hAnsi="PT Astra Serif"/>
          <w:sz w:val="28"/>
          <w:szCs w:val="28"/>
        </w:rPr>
        <w:t xml:space="preserve">служивание обучающихся в Школе </w:t>
      </w:r>
      <w:r w:rsidR="00EA73EC" w:rsidRPr="00AF74BF">
        <w:rPr>
          <w:rFonts w:ascii="PT Astra Serif" w:hAnsi="PT Astra Serif"/>
          <w:sz w:val="28"/>
          <w:szCs w:val="28"/>
        </w:rPr>
        <w:t>обеспечивается медицинским персоналом, закрепленным по договору органом здравоохран</w:t>
      </w:r>
      <w:r w:rsidR="00EA73EC" w:rsidRPr="00AF74BF">
        <w:rPr>
          <w:rFonts w:ascii="PT Astra Serif" w:hAnsi="PT Astra Serif"/>
          <w:sz w:val="28"/>
          <w:szCs w:val="28"/>
        </w:rPr>
        <w:t>е</w:t>
      </w:r>
      <w:r w:rsidR="00EA73EC" w:rsidRPr="00AF74BF">
        <w:rPr>
          <w:rFonts w:ascii="PT Astra Serif" w:hAnsi="PT Astra Serif"/>
          <w:sz w:val="28"/>
          <w:szCs w:val="28"/>
        </w:rPr>
        <w:t>ния за Учреждением, который наряду с администрацией и педагогическими р</w:t>
      </w:r>
      <w:r w:rsidR="00EA73EC" w:rsidRPr="00AF74BF">
        <w:rPr>
          <w:rFonts w:ascii="PT Astra Serif" w:hAnsi="PT Astra Serif"/>
          <w:sz w:val="28"/>
          <w:szCs w:val="28"/>
        </w:rPr>
        <w:t>а</w:t>
      </w:r>
      <w:r w:rsidR="00EA73EC" w:rsidRPr="00AF74BF">
        <w:rPr>
          <w:rFonts w:ascii="PT Astra Serif" w:hAnsi="PT Astra Serif"/>
          <w:sz w:val="28"/>
          <w:szCs w:val="28"/>
        </w:rPr>
        <w:t xml:space="preserve">ботниками несет ответственность за проведение лечебно-профилактических мероприятий, соблюдение санитарно-гигиенических норм, режима и </w:t>
      </w:r>
      <w:r w:rsidR="00085EF7" w:rsidRPr="00AF74BF">
        <w:rPr>
          <w:rFonts w:ascii="PT Astra Serif" w:hAnsi="PT Astra Serif"/>
          <w:sz w:val="28"/>
          <w:szCs w:val="28"/>
        </w:rPr>
        <w:t>обеспеч</w:t>
      </w:r>
      <w:r w:rsidR="00085EF7" w:rsidRPr="00AF74BF">
        <w:rPr>
          <w:rFonts w:ascii="PT Astra Serif" w:hAnsi="PT Astra Serif"/>
          <w:sz w:val="28"/>
          <w:szCs w:val="28"/>
        </w:rPr>
        <w:t>е</w:t>
      </w:r>
      <w:r w:rsidR="00085EF7" w:rsidRPr="00AF74BF">
        <w:rPr>
          <w:rFonts w:ascii="PT Astra Serif" w:hAnsi="PT Astra Serif"/>
          <w:sz w:val="28"/>
          <w:szCs w:val="28"/>
        </w:rPr>
        <w:t>ние качества</w:t>
      </w:r>
      <w:r w:rsidR="00EA73EC" w:rsidRPr="00AF74BF">
        <w:rPr>
          <w:rFonts w:ascii="PT Astra Serif" w:hAnsi="PT Astra Serif"/>
          <w:sz w:val="28"/>
          <w:szCs w:val="28"/>
        </w:rPr>
        <w:t xml:space="preserve"> питания </w:t>
      </w:r>
      <w:r w:rsidR="0060775C" w:rsidRPr="00AF74BF">
        <w:rPr>
          <w:rFonts w:ascii="PT Astra Serif" w:hAnsi="PT Astra Serif"/>
          <w:sz w:val="28"/>
          <w:szCs w:val="28"/>
        </w:rPr>
        <w:t xml:space="preserve">обучающихся. Школа обязана </w:t>
      </w:r>
      <w:r w:rsidR="00EA73EC" w:rsidRPr="00AF74BF">
        <w:rPr>
          <w:rFonts w:ascii="PT Astra Serif" w:hAnsi="PT Astra Serif"/>
          <w:sz w:val="28"/>
          <w:szCs w:val="28"/>
        </w:rPr>
        <w:t>предоставить помещение с соответствующими условиями для работы медицинских работников.</w:t>
      </w:r>
    </w:p>
    <w:p w:rsidR="00821E49" w:rsidRPr="00AF74BF" w:rsidRDefault="00821E49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bCs/>
          <w:sz w:val="28"/>
          <w:szCs w:val="28"/>
        </w:rPr>
        <w:t>1.19</w:t>
      </w:r>
      <w:r w:rsidR="00EA73EC" w:rsidRPr="00AF74BF">
        <w:rPr>
          <w:rFonts w:ascii="PT Astra Serif" w:hAnsi="PT Astra Serif"/>
          <w:bCs/>
          <w:sz w:val="28"/>
          <w:szCs w:val="28"/>
        </w:rPr>
        <w:t>.</w:t>
      </w:r>
      <w:r w:rsidR="00EA73EC" w:rsidRPr="00AF74BF">
        <w:rPr>
          <w:rFonts w:ascii="PT Astra Serif" w:hAnsi="PT Astra Serif"/>
          <w:sz w:val="28"/>
          <w:szCs w:val="28"/>
        </w:rPr>
        <w:t xml:space="preserve"> Организация питания обучающихся</w:t>
      </w:r>
      <w:r w:rsidR="00B35B9B" w:rsidRPr="00AF74BF">
        <w:rPr>
          <w:rFonts w:ascii="PT Astra Serif" w:hAnsi="PT Astra Serif"/>
          <w:sz w:val="28"/>
          <w:szCs w:val="28"/>
        </w:rPr>
        <w:t xml:space="preserve"> </w:t>
      </w:r>
      <w:r w:rsidR="00085EF7" w:rsidRPr="00AF74BF">
        <w:rPr>
          <w:rFonts w:ascii="PT Astra Serif" w:hAnsi="PT Astra Serif"/>
          <w:sz w:val="28"/>
          <w:szCs w:val="28"/>
        </w:rPr>
        <w:t xml:space="preserve">в Школе </w:t>
      </w:r>
      <w:r w:rsidR="00EA73EC" w:rsidRPr="00AF74BF">
        <w:rPr>
          <w:rFonts w:ascii="PT Astra Serif" w:hAnsi="PT Astra Serif"/>
          <w:sz w:val="28"/>
          <w:szCs w:val="28"/>
        </w:rPr>
        <w:t>возлагается по согл</w:t>
      </w:r>
      <w:r w:rsidR="00EA73EC" w:rsidRPr="00AF74BF">
        <w:rPr>
          <w:rFonts w:ascii="PT Astra Serif" w:hAnsi="PT Astra Serif"/>
          <w:sz w:val="28"/>
          <w:szCs w:val="28"/>
        </w:rPr>
        <w:t>а</w:t>
      </w:r>
      <w:r w:rsidR="00EA73EC" w:rsidRPr="00AF74BF">
        <w:rPr>
          <w:rFonts w:ascii="PT Astra Serif" w:hAnsi="PT Astra Serif"/>
          <w:sz w:val="28"/>
          <w:szCs w:val="28"/>
        </w:rPr>
        <w:t>сованию с органами местного самоуправления на Школу</w:t>
      </w:r>
      <w:r w:rsidR="00631155" w:rsidRPr="00AF74BF">
        <w:rPr>
          <w:rFonts w:ascii="PT Astra Serif" w:hAnsi="PT Astra Serif"/>
          <w:sz w:val="28"/>
          <w:szCs w:val="28"/>
        </w:rPr>
        <w:t>,</w:t>
      </w:r>
      <w:r w:rsidR="00EA73EC" w:rsidRPr="00AF74BF">
        <w:rPr>
          <w:rFonts w:ascii="PT Astra Serif" w:hAnsi="PT Astra Serif"/>
          <w:sz w:val="28"/>
          <w:szCs w:val="28"/>
        </w:rPr>
        <w:t xml:space="preserve"> в Школе должно быть пред</w:t>
      </w:r>
      <w:r w:rsidR="002A0F89" w:rsidRPr="00AF74BF">
        <w:rPr>
          <w:rFonts w:ascii="PT Astra Serif" w:hAnsi="PT Astra Serif"/>
          <w:sz w:val="28"/>
          <w:szCs w:val="28"/>
        </w:rPr>
        <w:t>усмотрено помещение для питания</w:t>
      </w:r>
      <w:r w:rsidR="00B35B9B" w:rsidRPr="00AF74BF">
        <w:rPr>
          <w:rFonts w:ascii="PT Astra Serif" w:hAnsi="PT Astra Serif"/>
          <w:sz w:val="28"/>
          <w:szCs w:val="28"/>
        </w:rPr>
        <w:t xml:space="preserve"> </w:t>
      </w:r>
      <w:r w:rsidR="00EA73EC" w:rsidRPr="00AF74BF">
        <w:rPr>
          <w:rFonts w:ascii="PT Astra Serif" w:hAnsi="PT Astra Serif"/>
          <w:sz w:val="28"/>
          <w:szCs w:val="28"/>
        </w:rPr>
        <w:t>об</w:t>
      </w:r>
      <w:r w:rsidR="0060775C" w:rsidRPr="00AF74BF">
        <w:rPr>
          <w:rFonts w:ascii="PT Astra Serif" w:hAnsi="PT Astra Serif"/>
          <w:sz w:val="28"/>
          <w:szCs w:val="28"/>
        </w:rPr>
        <w:t>учающихся, а также для хранения</w:t>
      </w:r>
      <w:r w:rsidR="00EA73EC" w:rsidRPr="00AF74BF">
        <w:rPr>
          <w:rFonts w:ascii="PT Astra Serif" w:hAnsi="PT Astra Serif"/>
          <w:sz w:val="28"/>
          <w:szCs w:val="28"/>
        </w:rPr>
        <w:t xml:space="preserve"> и приготовления пищи.</w:t>
      </w:r>
    </w:p>
    <w:p w:rsidR="00B32533" w:rsidRPr="00AF74BF" w:rsidRDefault="0060775C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 xml:space="preserve">Питание </w:t>
      </w:r>
      <w:r w:rsidR="00EA73EC" w:rsidRPr="00AF74BF">
        <w:rPr>
          <w:rFonts w:ascii="PT Astra Serif" w:hAnsi="PT Astra Serif"/>
          <w:sz w:val="28"/>
          <w:szCs w:val="28"/>
        </w:rPr>
        <w:t>в Школе осуществляе</w:t>
      </w:r>
      <w:r w:rsidR="002A0F89" w:rsidRPr="00AF74BF">
        <w:rPr>
          <w:rFonts w:ascii="PT Astra Serif" w:hAnsi="PT Astra Serif"/>
          <w:sz w:val="28"/>
          <w:szCs w:val="28"/>
        </w:rPr>
        <w:t>тся за</w:t>
      </w:r>
      <w:r w:rsidR="00821E49" w:rsidRPr="00AF74BF">
        <w:rPr>
          <w:rFonts w:ascii="PT Astra Serif" w:hAnsi="PT Astra Serif"/>
          <w:sz w:val="28"/>
          <w:szCs w:val="28"/>
        </w:rPr>
        <w:t xml:space="preserve"> счёт родительской оплаты.</w:t>
      </w:r>
      <w:r w:rsidR="00906751" w:rsidRPr="00AF74BF">
        <w:rPr>
          <w:rFonts w:ascii="PT Astra Serif" w:hAnsi="PT Astra Serif"/>
          <w:sz w:val="28"/>
          <w:szCs w:val="28"/>
        </w:rPr>
        <w:t xml:space="preserve"> </w:t>
      </w:r>
    </w:p>
    <w:p w:rsidR="00A574E0" w:rsidRPr="00AF74BF" w:rsidRDefault="00831242" w:rsidP="00A574E0">
      <w:pPr>
        <w:pStyle w:val="a4"/>
        <w:widowControl w:val="0"/>
        <w:ind w:firstLine="709"/>
        <w:jc w:val="both"/>
        <w:rPr>
          <w:rFonts w:ascii="PT Astra Serif" w:hAnsi="PT Astra Serif"/>
          <w:bCs/>
          <w:iCs/>
          <w:spacing w:val="-4"/>
          <w:sz w:val="28"/>
          <w:szCs w:val="28"/>
        </w:rPr>
      </w:pPr>
      <w:r w:rsidRPr="00AF74BF">
        <w:rPr>
          <w:rFonts w:ascii="PT Astra Serif" w:hAnsi="PT Astra Serif"/>
          <w:bCs/>
          <w:sz w:val="28"/>
          <w:szCs w:val="28"/>
        </w:rPr>
        <w:t>1.20</w:t>
      </w:r>
      <w:r w:rsidR="00EA73EC" w:rsidRPr="00AF74BF">
        <w:rPr>
          <w:rFonts w:ascii="PT Astra Serif" w:hAnsi="PT Astra Serif"/>
          <w:bCs/>
          <w:sz w:val="28"/>
          <w:szCs w:val="28"/>
        </w:rPr>
        <w:t>.</w:t>
      </w:r>
      <w:r w:rsidR="00A574E0" w:rsidRPr="00AF74BF">
        <w:rPr>
          <w:rFonts w:ascii="PT Astra Serif" w:hAnsi="PT Astra Serif"/>
          <w:sz w:val="28"/>
          <w:szCs w:val="28"/>
        </w:rPr>
        <w:t> </w:t>
      </w:r>
      <w:r w:rsidR="00A574E0" w:rsidRPr="00AF74BF">
        <w:rPr>
          <w:rFonts w:ascii="PT Astra Serif" w:hAnsi="PT Astra Serif"/>
          <w:bCs/>
          <w:iCs/>
          <w:spacing w:val="-4"/>
          <w:sz w:val="28"/>
          <w:szCs w:val="28"/>
        </w:rPr>
        <w:t>Транспортное обеспечение обучающихся включает в себя организ</w:t>
      </w:r>
      <w:r w:rsidR="00A574E0" w:rsidRPr="00AF74BF">
        <w:rPr>
          <w:rFonts w:ascii="PT Astra Serif" w:hAnsi="PT Astra Serif"/>
          <w:bCs/>
          <w:iCs/>
          <w:spacing w:val="-4"/>
          <w:sz w:val="28"/>
          <w:szCs w:val="28"/>
        </w:rPr>
        <w:t>а</w:t>
      </w:r>
      <w:r w:rsidR="00A574E0" w:rsidRPr="00AF74BF">
        <w:rPr>
          <w:rFonts w:ascii="PT Astra Serif" w:hAnsi="PT Astra Serif"/>
          <w:bCs/>
          <w:iCs/>
          <w:spacing w:val="-4"/>
          <w:sz w:val="28"/>
          <w:szCs w:val="28"/>
        </w:rPr>
        <w:t>цию их бесплатной перевозки до Школы и обратно. Порядок организации тран</w:t>
      </w:r>
      <w:r w:rsidR="00A574E0" w:rsidRPr="00AF74BF">
        <w:rPr>
          <w:rFonts w:ascii="PT Astra Serif" w:hAnsi="PT Astra Serif"/>
          <w:bCs/>
          <w:iCs/>
          <w:spacing w:val="-4"/>
          <w:sz w:val="28"/>
          <w:szCs w:val="28"/>
        </w:rPr>
        <w:t>с</w:t>
      </w:r>
      <w:r w:rsidR="00A574E0" w:rsidRPr="00AF74BF">
        <w:rPr>
          <w:rFonts w:ascii="PT Astra Serif" w:hAnsi="PT Astra Serif"/>
          <w:bCs/>
          <w:iCs/>
          <w:spacing w:val="-4"/>
          <w:sz w:val="28"/>
          <w:szCs w:val="28"/>
        </w:rPr>
        <w:t>портного обеспечения обучающихся определяется локальным нормативным а</w:t>
      </w:r>
      <w:r w:rsidR="00A574E0" w:rsidRPr="00AF74BF">
        <w:rPr>
          <w:rFonts w:ascii="PT Astra Serif" w:hAnsi="PT Astra Serif"/>
          <w:bCs/>
          <w:iCs/>
          <w:spacing w:val="-4"/>
          <w:sz w:val="28"/>
          <w:szCs w:val="28"/>
        </w:rPr>
        <w:t>к</w:t>
      </w:r>
      <w:r w:rsidR="00A574E0" w:rsidRPr="00AF74BF">
        <w:rPr>
          <w:rFonts w:ascii="PT Astra Serif" w:hAnsi="PT Astra Serif"/>
          <w:bCs/>
          <w:iCs/>
          <w:spacing w:val="-4"/>
          <w:sz w:val="28"/>
          <w:szCs w:val="28"/>
        </w:rPr>
        <w:t>том Школы.</w:t>
      </w:r>
    </w:p>
    <w:p w:rsidR="00EE443D" w:rsidRPr="00AF74BF" w:rsidRDefault="00A574E0" w:rsidP="00A574E0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  <w:shd w:val="clear" w:color="auto" w:fill="FFFFFF"/>
        </w:rPr>
      </w:pPr>
      <w:r w:rsidRPr="00AF74BF">
        <w:rPr>
          <w:rFonts w:ascii="PT Astra Serif" w:hAnsi="PT Astra Serif"/>
          <w:sz w:val="28"/>
          <w:szCs w:val="28"/>
        </w:rPr>
        <w:t>1.21. 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Школа самостоятельна в разработке и принятии локальных норм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а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 xml:space="preserve">тивных актов в соответствии с </w:t>
      </w:r>
      <w:r w:rsidRPr="00AF74BF">
        <w:rPr>
          <w:rFonts w:ascii="PT Astra Serif" w:hAnsi="PT Astra Serif"/>
          <w:sz w:val="28"/>
          <w:szCs w:val="28"/>
        </w:rPr>
        <w:t>Федеральным Законом от 29.12.2012 № 273-ФЗ «Об образовании в Российской Федерации»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 xml:space="preserve">, иными нормативными правовыми актами Российской Федерации и </w:t>
      </w:r>
      <w:r w:rsidR="00EE443D" w:rsidRPr="00AF74BF">
        <w:rPr>
          <w:rFonts w:ascii="PT Astra Serif" w:hAnsi="PT Astra Serif"/>
          <w:sz w:val="28"/>
          <w:szCs w:val="28"/>
          <w:shd w:val="clear" w:color="auto" w:fill="FFFFFF"/>
        </w:rPr>
        <w:t>У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 xml:space="preserve">ставом </w:t>
      </w:r>
      <w:r w:rsidR="00EE443D" w:rsidRPr="00AF74BF">
        <w:rPr>
          <w:rFonts w:ascii="PT Astra Serif" w:hAnsi="PT Astra Serif"/>
          <w:sz w:val="28"/>
          <w:szCs w:val="28"/>
          <w:shd w:val="clear" w:color="auto" w:fill="FFFFFF"/>
        </w:rPr>
        <w:t>Школы.</w:t>
      </w:r>
    </w:p>
    <w:p w:rsidR="00A574E0" w:rsidRPr="00AF74BF" w:rsidRDefault="00A574E0" w:rsidP="00A574E0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pacing w:val="-2"/>
          <w:sz w:val="28"/>
          <w:szCs w:val="28"/>
        </w:rPr>
        <w:lastRenderedPageBreak/>
        <w:t>1.22.</w:t>
      </w:r>
      <w:r w:rsidRPr="00AF74BF">
        <w:rPr>
          <w:rFonts w:ascii="PT Astra Serif" w:hAnsi="PT Astra Serif"/>
          <w:sz w:val="28"/>
          <w:szCs w:val="28"/>
        </w:rPr>
        <w:t xml:space="preserve"> 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Прием на работу в Школу педагогических и иных работников ос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у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ществляется в соответствии с действующим законодательством. Право на зан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я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тие педагогической деятельностью имеют лица, имеющие среднее професси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нальное или высшее образование и отвечающие квалификационным требован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и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ям, указанным в квалификационных справочниках, и (или) профессиональным стандартам.</w:t>
      </w:r>
    </w:p>
    <w:p w:rsidR="00A574E0" w:rsidRPr="00AF74BF" w:rsidRDefault="00A574E0" w:rsidP="00A574E0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  <w:shd w:val="clear" w:color="auto" w:fill="FFFFFF"/>
        </w:rPr>
      </w:pPr>
      <w:r w:rsidRPr="00AF74BF">
        <w:rPr>
          <w:rFonts w:ascii="PT Astra Serif" w:hAnsi="PT Astra Serif"/>
          <w:sz w:val="28"/>
          <w:szCs w:val="28"/>
          <w:shd w:val="clear" w:color="auto" w:fill="FFFFFF"/>
        </w:rPr>
        <w:t>К педагогической и иной трудовой деятельности в Школе не допускаются лица по основаниям, установленным трудовым законодательством.</w:t>
      </w:r>
    </w:p>
    <w:p w:rsidR="00A574E0" w:rsidRPr="00894E88" w:rsidRDefault="00A574E0" w:rsidP="00894E88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  <w:shd w:val="clear" w:color="auto" w:fill="FFFFFF"/>
        </w:rPr>
      </w:pPr>
      <w:r w:rsidRPr="00E76C54">
        <w:rPr>
          <w:rFonts w:ascii="PT Astra Serif" w:hAnsi="PT Astra Serif"/>
          <w:sz w:val="28"/>
          <w:szCs w:val="28"/>
        </w:rPr>
        <w:t>1.23. </w:t>
      </w:r>
      <w:r w:rsidRPr="00E76C54">
        <w:rPr>
          <w:rFonts w:ascii="PT Astra Serif" w:hAnsi="PT Astra Serif"/>
          <w:sz w:val="28"/>
          <w:szCs w:val="28"/>
          <w:shd w:val="clear" w:color="auto" w:fill="FFFFFF"/>
        </w:rPr>
        <w:t>Школа</w:t>
      </w:r>
      <w:r w:rsidR="00A04446" w:rsidRPr="00E76C54">
        <w:rPr>
          <w:rFonts w:ascii="PT Astra Serif" w:hAnsi="PT Astra Serif"/>
          <w:sz w:val="28"/>
          <w:szCs w:val="28"/>
          <w:shd w:val="clear" w:color="auto" w:fill="FFFFFF"/>
        </w:rPr>
        <w:t> </w:t>
      </w:r>
      <w:r w:rsidRPr="00E76C54">
        <w:rPr>
          <w:rFonts w:ascii="PT Astra Serif" w:hAnsi="PT Astra Serif"/>
          <w:sz w:val="28"/>
          <w:szCs w:val="28"/>
          <w:shd w:val="clear" w:color="auto" w:fill="FFFFFF"/>
        </w:rPr>
        <w:t xml:space="preserve"> формирует открытые и </w:t>
      </w:r>
      <w:r w:rsidR="00A04446" w:rsidRPr="00E76C54">
        <w:rPr>
          <w:rFonts w:ascii="PT Astra Serif" w:hAnsi="PT Astra Serif"/>
          <w:sz w:val="28"/>
          <w:szCs w:val="28"/>
          <w:shd w:val="clear" w:color="auto" w:fill="FFFFFF"/>
        </w:rPr>
        <w:t> </w:t>
      </w:r>
      <w:r w:rsidRPr="00E76C54">
        <w:rPr>
          <w:rFonts w:ascii="PT Astra Serif" w:hAnsi="PT Astra Serif"/>
          <w:sz w:val="28"/>
          <w:szCs w:val="28"/>
          <w:shd w:val="clear" w:color="auto" w:fill="FFFFFF"/>
        </w:rPr>
        <w:t xml:space="preserve">общедоступные </w:t>
      </w:r>
      <w:r w:rsidR="00A04446" w:rsidRPr="00E76C54">
        <w:rPr>
          <w:rFonts w:ascii="PT Astra Serif" w:hAnsi="PT Astra Serif"/>
          <w:sz w:val="28"/>
          <w:szCs w:val="28"/>
          <w:shd w:val="clear" w:color="auto" w:fill="FFFFFF"/>
        </w:rPr>
        <w:t> </w:t>
      </w:r>
      <w:r w:rsidRPr="00E76C54">
        <w:rPr>
          <w:rFonts w:ascii="PT Astra Serif" w:hAnsi="PT Astra Serif"/>
          <w:sz w:val="28"/>
          <w:szCs w:val="28"/>
          <w:shd w:val="clear" w:color="auto" w:fill="FFFFFF"/>
        </w:rPr>
        <w:t>информационные ресурсы, содержащие</w:t>
      </w:r>
      <w:r w:rsidR="00A04446" w:rsidRPr="00E76C54">
        <w:rPr>
          <w:rFonts w:ascii="PT Astra Serif" w:hAnsi="PT Astra Serif"/>
          <w:sz w:val="28"/>
          <w:szCs w:val="28"/>
          <w:shd w:val="clear" w:color="auto" w:fill="FFFFFF"/>
        </w:rPr>
        <w:t> </w:t>
      </w:r>
      <w:r w:rsidRPr="00E76C54">
        <w:rPr>
          <w:rFonts w:ascii="PT Astra Serif" w:hAnsi="PT Astra Serif"/>
          <w:sz w:val="28"/>
          <w:szCs w:val="28"/>
          <w:shd w:val="clear" w:color="auto" w:fill="FFFFFF"/>
        </w:rPr>
        <w:t xml:space="preserve"> информацию о своей деятел</w:t>
      </w:r>
      <w:r w:rsidR="00894E88" w:rsidRPr="00E76C54">
        <w:rPr>
          <w:rFonts w:ascii="PT Astra Serif" w:hAnsi="PT Astra Serif"/>
          <w:sz w:val="28"/>
          <w:szCs w:val="28"/>
          <w:shd w:val="clear" w:color="auto" w:fill="FFFFFF"/>
        </w:rPr>
        <w:t xml:space="preserve">ьности, и </w:t>
      </w:r>
      <w:r w:rsidR="00A04446" w:rsidRPr="00E76C54">
        <w:rPr>
          <w:rFonts w:ascii="PT Astra Serif" w:hAnsi="PT Astra Serif"/>
          <w:sz w:val="28"/>
          <w:szCs w:val="28"/>
          <w:shd w:val="clear" w:color="auto" w:fill="FFFFFF"/>
        </w:rPr>
        <w:t> </w:t>
      </w:r>
      <w:r w:rsidR="00894E88" w:rsidRPr="00E76C54">
        <w:rPr>
          <w:rFonts w:ascii="PT Astra Serif" w:hAnsi="PT Astra Serif"/>
          <w:sz w:val="28"/>
          <w:szCs w:val="28"/>
          <w:shd w:val="clear" w:color="auto" w:fill="FFFFFF"/>
        </w:rPr>
        <w:t>обеспечивает до</w:t>
      </w:r>
      <w:r w:rsidR="00E76C54" w:rsidRPr="00E76C54">
        <w:rPr>
          <w:rFonts w:ascii="PT Astra Serif" w:hAnsi="PT Astra Serif"/>
          <w:sz w:val="28"/>
          <w:szCs w:val="28"/>
          <w:shd w:val="clear" w:color="auto" w:fill="FFFFFF"/>
        </w:rPr>
        <w:softHyphen/>
      </w:r>
      <w:r w:rsidR="00A04446" w:rsidRPr="00E76C54">
        <w:rPr>
          <w:rFonts w:ascii="PT Astra Serif" w:hAnsi="PT Astra Serif"/>
          <w:sz w:val="28"/>
          <w:szCs w:val="28"/>
          <w:shd w:val="clear" w:color="auto" w:fill="FFFFFF"/>
        </w:rPr>
        <w:t>ступ  </w:t>
      </w:r>
      <w:r w:rsidR="00BD3907">
        <w:rPr>
          <w:rFonts w:ascii="PT Astra Serif" w:hAnsi="PT Astra Serif"/>
          <w:sz w:val="28"/>
          <w:szCs w:val="28"/>
          <w:shd w:val="clear" w:color="auto" w:fill="FFFFFF"/>
        </w:rPr>
        <w:t> </w:t>
      </w:r>
      <w:r w:rsidR="00894E88" w:rsidRPr="00E76C54">
        <w:rPr>
          <w:rFonts w:ascii="PT Astra Serif" w:hAnsi="PT Astra Serif"/>
          <w:sz w:val="28"/>
          <w:szCs w:val="28"/>
          <w:shd w:val="clear" w:color="auto" w:fill="FFFFFF"/>
        </w:rPr>
        <w:t>к </w:t>
      </w:r>
      <w:r w:rsidR="00A04446" w:rsidRPr="00E76C54">
        <w:rPr>
          <w:rFonts w:ascii="PT Astra Serif" w:hAnsi="PT Astra Serif"/>
          <w:sz w:val="28"/>
          <w:szCs w:val="28"/>
          <w:shd w:val="clear" w:color="auto" w:fill="FFFFFF"/>
        </w:rPr>
        <w:t> </w:t>
      </w:r>
      <w:r w:rsidRPr="00E76C54">
        <w:rPr>
          <w:rFonts w:ascii="PT Astra Serif" w:hAnsi="PT Astra Serif"/>
          <w:sz w:val="28"/>
          <w:szCs w:val="28"/>
          <w:shd w:val="clear" w:color="auto" w:fill="FFFFFF"/>
        </w:rPr>
        <w:t>таким</w:t>
      </w:r>
      <w:r w:rsidR="00894E88" w:rsidRPr="00E76C54">
        <w:rPr>
          <w:rFonts w:ascii="PT Astra Serif" w:hAnsi="PT Astra Serif"/>
          <w:sz w:val="28"/>
          <w:szCs w:val="28"/>
          <w:shd w:val="clear" w:color="auto" w:fill="FFFFFF"/>
        </w:rPr>
        <w:t> </w:t>
      </w:r>
      <w:r w:rsidR="00A04446" w:rsidRPr="00E76C54">
        <w:rPr>
          <w:rFonts w:ascii="PT Astra Serif" w:hAnsi="PT Astra Serif"/>
          <w:sz w:val="28"/>
          <w:szCs w:val="28"/>
          <w:shd w:val="clear" w:color="auto" w:fill="FFFFFF"/>
        </w:rPr>
        <w:t> </w:t>
      </w:r>
      <w:r w:rsidRPr="00E76C54">
        <w:rPr>
          <w:rFonts w:ascii="PT Astra Serif" w:hAnsi="PT Astra Serif"/>
          <w:sz w:val="28"/>
          <w:szCs w:val="28"/>
          <w:shd w:val="clear" w:color="auto" w:fill="FFFFFF"/>
        </w:rPr>
        <w:t>ресурсам</w:t>
      </w:r>
      <w:r w:rsidR="00894E88" w:rsidRPr="00E76C54">
        <w:rPr>
          <w:rFonts w:ascii="PT Astra Serif" w:hAnsi="PT Astra Serif"/>
          <w:sz w:val="28"/>
          <w:szCs w:val="28"/>
          <w:shd w:val="clear" w:color="auto" w:fill="FFFFFF"/>
        </w:rPr>
        <w:t> </w:t>
      </w:r>
      <w:r w:rsidR="00A04446" w:rsidRPr="00E76C54">
        <w:rPr>
          <w:rFonts w:ascii="PT Astra Serif" w:hAnsi="PT Astra Serif"/>
          <w:sz w:val="28"/>
          <w:szCs w:val="28"/>
          <w:shd w:val="clear" w:color="auto" w:fill="FFFFFF"/>
        </w:rPr>
        <w:t> </w:t>
      </w:r>
      <w:r w:rsidRPr="00E76C54">
        <w:rPr>
          <w:rFonts w:ascii="PT Astra Serif" w:hAnsi="PT Astra Serif"/>
          <w:sz w:val="28"/>
          <w:szCs w:val="28"/>
          <w:shd w:val="clear" w:color="auto" w:fill="FFFFFF"/>
        </w:rPr>
        <w:t>посредством</w:t>
      </w:r>
      <w:r w:rsidR="00894E88" w:rsidRPr="00E76C54">
        <w:rPr>
          <w:rFonts w:ascii="PT Astra Serif" w:hAnsi="PT Astra Serif"/>
          <w:sz w:val="28"/>
          <w:szCs w:val="28"/>
          <w:shd w:val="clear" w:color="auto" w:fill="FFFFFF"/>
        </w:rPr>
        <w:t> </w:t>
      </w:r>
      <w:r w:rsidR="00A04446" w:rsidRPr="00E76C54">
        <w:rPr>
          <w:rFonts w:ascii="PT Astra Serif" w:hAnsi="PT Astra Serif"/>
          <w:sz w:val="28"/>
          <w:szCs w:val="28"/>
          <w:shd w:val="clear" w:color="auto" w:fill="FFFFFF"/>
        </w:rPr>
        <w:t> </w:t>
      </w:r>
      <w:r w:rsidRPr="00E76C54">
        <w:rPr>
          <w:rFonts w:ascii="PT Astra Serif" w:hAnsi="PT Astra Serif"/>
          <w:sz w:val="28"/>
          <w:szCs w:val="28"/>
          <w:shd w:val="clear" w:color="auto" w:fill="FFFFFF"/>
        </w:rPr>
        <w:t>размещения</w:t>
      </w:r>
      <w:r w:rsidR="00894E88" w:rsidRPr="00E76C54">
        <w:rPr>
          <w:rFonts w:ascii="PT Astra Serif" w:hAnsi="PT Astra Serif"/>
          <w:sz w:val="28"/>
          <w:szCs w:val="28"/>
          <w:shd w:val="clear" w:color="auto" w:fill="FFFFFF"/>
        </w:rPr>
        <w:t> </w:t>
      </w:r>
      <w:r w:rsidRPr="00E76C54">
        <w:rPr>
          <w:rFonts w:ascii="PT Astra Serif" w:hAnsi="PT Astra Serif"/>
          <w:sz w:val="28"/>
          <w:szCs w:val="28"/>
          <w:shd w:val="clear" w:color="auto" w:fill="FFFFFF"/>
        </w:rPr>
        <w:t>их</w:t>
      </w:r>
      <w:r w:rsidR="00894E88" w:rsidRPr="00E76C54">
        <w:rPr>
          <w:rFonts w:ascii="PT Astra Serif" w:hAnsi="PT Astra Serif"/>
          <w:sz w:val="28"/>
          <w:szCs w:val="28"/>
          <w:shd w:val="clear" w:color="auto" w:fill="FFFFFF"/>
        </w:rPr>
        <w:t> </w:t>
      </w:r>
      <w:r w:rsidR="00BD3907">
        <w:rPr>
          <w:rFonts w:ascii="PT Astra Serif" w:hAnsi="PT Astra Serif"/>
          <w:sz w:val="28"/>
          <w:szCs w:val="28"/>
          <w:shd w:val="clear" w:color="auto" w:fill="FFFFFF"/>
        </w:rPr>
        <w:t> </w:t>
      </w:r>
      <w:r w:rsidRPr="00E76C54">
        <w:rPr>
          <w:rFonts w:ascii="PT Astra Serif" w:hAnsi="PT Astra Serif"/>
          <w:sz w:val="28"/>
          <w:szCs w:val="28"/>
          <w:shd w:val="clear" w:color="auto" w:fill="FFFFFF"/>
        </w:rPr>
        <w:t>в</w:t>
      </w:r>
      <w:r w:rsidR="00BD3907">
        <w:rPr>
          <w:rFonts w:ascii="PT Astra Serif" w:hAnsi="PT Astra Serif"/>
          <w:sz w:val="28"/>
          <w:szCs w:val="28"/>
          <w:shd w:val="clear" w:color="auto" w:fill="FFFFFF"/>
        </w:rPr>
        <w:t>  </w:t>
      </w:r>
      <w:r w:rsidR="00894E88" w:rsidRPr="00E76C54">
        <w:rPr>
          <w:rFonts w:ascii="PT Astra Serif" w:hAnsi="PT Astra Serif"/>
          <w:sz w:val="28"/>
          <w:szCs w:val="28"/>
          <w:shd w:val="clear" w:color="auto" w:fill="FFFFFF"/>
        </w:rPr>
        <w:t>информационно-</w:t>
      </w:r>
      <w:r w:rsidRPr="00E76C54">
        <w:rPr>
          <w:rFonts w:ascii="PT Astra Serif" w:hAnsi="PT Astra Serif"/>
          <w:sz w:val="28"/>
          <w:szCs w:val="28"/>
          <w:shd w:val="clear" w:color="auto" w:fill="FFFFFF"/>
        </w:rPr>
        <w:t>теле</w:t>
      </w:r>
      <w:r w:rsidR="00BD3907">
        <w:rPr>
          <w:rFonts w:ascii="PT Astra Serif" w:hAnsi="PT Astra Serif"/>
          <w:sz w:val="28"/>
          <w:szCs w:val="28"/>
          <w:shd w:val="clear" w:color="auto" w:fill="FFFFFF"/>
        </w:rPr>
        <w:t>-</w:t>
      </w:r>
      <w:r w:rsidRPr="00E76C54">
        <w:rPr>
          <w:rFonts w:ascii="PT Astra Serif" w:hAnsi="PT Astra Serif"/>
          <w:sz w:val="28"/>
          <w:szCs w:val="28"/>
          <w:shd w:val="clear" w:color="auto" w:fill="FFFFFF"/>
        </w:rPr>
        <w:t>коммуникационных сетях, в том числе на официальном сайте Школы в сети Интернет.</w:t>
      </w:r>
    </w:p>
    <w:p w:rsidR="00821E49" w:rsidRPr="00AF74BF" w:rsidRDefault="00A574E0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bCs/>
          <w:iCs/>
          <w:spacing w:val="-4"/>
          <w:sz w:val="28"/>
          <w:szCs w:val="28"/>
        </w:rPr>
        <w:t>1.24.</w:t>
      </w:r>
      <w:r w:rsidR="00EE443D" w:rsidRPr="00AF74BF">
        <w:rPr>
          <w:rFonts w:ascii="PT Astra Serif" w:hAnsi="PT Astra Serif"/>
          <w:bCs/>
          <w:iCs/>
          <w:spacing w:val="-4"/>
          <w:sz w:val="28"/>
          <w:szCs w:val="28"/>
        </w:rPr>
        <w:t xml:space="preserve"> </w:t>
      </w:r>
      <w:r w:rsidR="0060775C" w:rsidRPr="00AF74BF">
        <w:rPr>
          <w:rFonts w:ascii="PT Astra Serif" w:hAnsi="PT Astra Serif"/>
          <w:sz w:val="28"/>
          <w:szCs w:val="28"/>
        </w:rPr>
        <w:t>В Школе</w:t>
      </w:r>
      <w:r w:rsidR="00EA73EC" w:rsidRPr="00AF74BF">
        <w:rPr>
          <w:rFonts w:ascii="PT Astra Serif" w:hAnsi="PT Astra Serif"/>
          <w:sz w:val="28"/>
          <w:szCs w:val="28"/>
        </w:rPr>
        <w:t xml:space="preserve"> не допускается создание и деятельность организационных структур политических партий, общественно-политических и религиозных движений и организаций</w:t>
      </w:r>
      <w:r w:rsidR="00085EF7" w:rsidRPr="00AF74BF">
        <w:rPr>
          <w:rFonts w:ascii="PT Astra Serif" w:hAnsi="PT Astra Serif"/>
          <w:sz w:val="28"/>
          <w:szCs w:val="28"/>
        </w:rPr>
        <w:t xml:space="preserve"> (объединений)</w:t>
      </w:r>
      <w:r w:rsidR="0060775C" w:rsidRPr="00AF74BF">
        <w:rPr>
          <w:rFonts w:ascii="PT Astra Serif" w:hAnsi="PT Astra Serif"/>
          <w:sz w:val="28"/>
          <w:szCs w:val="28"/>
        </w:rPr>
        <w:t xml:space="preserve">. В Школе </w:t>
      </w:r>
      <w:r w:rsidR="00EA73EC" w:rsidRPr="00AF74BF">
        <w:rPr>
          <w:rFonts w:ascii="PT Astra Serif" w:hAnsi="PT Astra Serif"/>
          <w:sz w:val="28"/>
          <w:szCs w:val="28"/>
        </w:rPr>
        <w:t>образование носит светский характер.</w:t>
      </w:r>
    </w:p>
    <w:p w:rsidR="00821E49" w:rsidRPr="00AF74BF" w:rsidRDefault="00A574E0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1.25.</w:t>
      </w:r>
      <w:r w:rsidR="00EE443D" w:rsidRPr="00AF74BF">
        <w:rPr>
          <w:rFonts w:ascii="PT Astra Serif" w:hAnsi="PT Astra Serif"/>
          <w:sz w:val="28"/>
          <w:szCs w:val="28"/>
        </w:rPr>
        <w:t xml:space="preserve"> </w:t>
      </w:r>
      <w:r w:rsidR="0060775C" w:rsidRPr="00AF74BF">
        <w:rPr>
          <w:rFonts w:ascii="PT Astra Serif" w:hAnsi="PT Astra Serif"/>
          <w:sz w:val="28"/>
          <w:szCs w:val="28"/>
        </w:rPr>
        <w:t xml:space="preserve">Школа </w:t>
      </w:r>
      <w:r w:rsidR="00EA73EC" w:rsidRPr="00AF74BF">
        <w:rPr>
          <w:rFonts w:ascii="PT Astra Serif" w:hAnsi="PT Astra Serif"/>
          <w:sz w:val="28"/>
          <w:szCs w:val="28"/>
        </w:rPr>
        <w:t>может вступать в педагогические, научные и иные объедин</w:t>
      </w:r>
      <w:r w:rsidR="00EA73EC" w:rsidRPr="00AF74BF">
        <w:rPr>
          <w:rFonts w:ascii="PT Astra Serif" w:hAnsi="PT Astra Serif"/>
          <w:sz w:val="28"/>
          <w:szCs w:val="28"/>
        </w:rPr>
        <w:t>е</w:t>
      </w:r>
      <w:r w:rsidR="00EA73EC" w:rsidRPr="00AF74BF">
        <w:rPr>
          <w:rFonts w:ascii="PT Astra Serif" w:hAnsi="PT Astra Serif"/>
          <w:sz w:val="28"/>
          <w:szCs w:val="28"/>
        </w:rPr>
        <w:t>ния, принимать участие в конкурсах, работе конгрессов, конференций, вправе образовывать образовательные объединения (ассоциации и союзы), в том числе с участием учреждений, предприятий и общественных организаций (объедин</w:t>
      </w:r>
      <w:r w:rsidR="00EA73EC" w:rsidRPr="00AF74BF">
        <w:rPr>
          <w:rFonts w:ascii="PT Astra Serif" w:hAnsi="PT Astra Serif"/>
          <w:sz w:val="28"/>
          <w:szCs w:val="28"/>
        </w:rPr>
        <w:t>е</w:t>
      </w:r>
      <w:r w:rsidR="00EA73EC" w:rsidRPr="00AF74BF">
        <w:rPr>
          <w:rFonts w:ascii="PT Astra Serif" w:hAnsi="PT Astra Serif"/>
          <w:sz w:val="28"/>
          <w:szCs w:val="28"/>
        </w:rPr>
        <w:t>ний). Указанные образовательные объединения создаются в целях развития и совершенствования образования и действуют в соответствии со своими устав</w:t>
      </w:r>
      <w:r w:rsidR="00EA73EC" w:rsidRPr="00AF74BF">
        <w:rPr>
          <w:rFonts w:ascii="PT Astra Serif" w:hAnsi="PT Astra Serif"/>
          <w:sz w:val="28"/>
          <w:szCs w:val="28"/>
        </w:rPr>
        <w:t>а</w:t>
      </w:r>
      <w:r w:rsidR="00EA73EC" w:rsidRPr="00AF74BF">
        <w:rPr>
          <w:rFonts w:ascii="PT Astra Serif" w:hAnsi="PT Astra Serif"/>
          <w:sz w:val="28"/>
          <w:szCs w:val="28"/>
        </w:rPr>
        <w:t>ми.</w:t>
      </w:r>
    </w:p>
    <w:p w:rsidR="00821E49" w:rsidRPr="00AF74BF" w:rsidRDefault="00EA73EC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Порядок регистрации и деятельности указанных образовательных объ</w:t>
      </w:r>
      <w:r w:rsidRPr="00AF74BF">
        <w:rPr>
          <w:rFonts w:ascii="PT Astra Serif" w:hAnsi="PT Astra Serif"/>
          <w:sz w:val="28"/>
          <w:szCs w:val="28"/>
        </w:rPr>
        <w:t>е</w:t>
      </w:r>
      <w:r w:rsidRPr="00AF74BF">
        <w:rPr>
          <w:rFonts w:ascii="PT Astra Serif" w:hAnsi="PT Astra Serif"/>
          <w:sz w:val="28"/>
          <w:szCs w:val="28"/>
        </w:rPr>
        <w:t>динений регулируется законодательством.</w:t>
      </w:r>
    </w:p>
    <w:p w:rsidR="00821E49" w:rsidRPr="00AF74BF" w:rsidRDefault="00A574E0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1.26.</w:t>
      </w:r>
      <w:r w:rsidR="00EE443D" w:rsidRPr="00AF74BF">
        <w:rPr>
          <w:rFonts w:ascii="PT Astra Serif" w:hAnsi="PT Astra Serif"/>
          <w:sz w:val="28"/>
          <w:szCs w:val="28"/>
        </w:rPr>
        <w:t xml:space="preserve"> </w:t>
      </w:r>
      <w:r w:rsidR="00EA73EC" w:rsidRPr="00AF74BF">
        <w:rPr>
          <w:rFonts w:ascii="PT Astra Serif" w:hAnsi="PT Astra Serif"/>
          <w:sz w:val="28"/>
          <w:szCs w:val="28"/>
        </w:rPr>
        <w:t>Школа не имеет права предоставлять и получать кредиты (займы), приобретать ценные бумаги. Субс</w:t>
      </w:r>
      <w:r w:rsidR="0060775C" w:rsidRPr="00AF74BF">
        <w:rPr>
          <w:rFonts w:ascii="PT Astra Serif" w:hAnsi="PT Astra Serif"/>
          <w:sz w:val="28"/>
          <w:szCs w:val="28"/>
        </w:rPr>
        <w:t>идии и бюджетные кредиты Школе</w:t>
      </w:r>
      <w:r w:rsidR="00EA73EC" w:rsidRPr="00AF74BF">
        <w:rPr>
          <w:rFonts w:ascii="PT Astra Serif" w:hAnsi="PT Astra Serif"/>
          <w:sz w:val="28"/>
          <w:szCs w:val="28"/>
        </w:rPr>
        <w:t xml:space="preserve"> не пр</w:t>
      </w:r>
      <w:r w:rsidR="00EA73EC" w:rsidRPr="00AF74BF">
        <w:rPr>
          <w:rFonts w:ascii="PT Astra Serif" w:hAnsi="PT Astra Serif"/>
          <w:sz w:val="28"/>
          <w:szCs w:val="28"/>
        </w:rPr>
        <w:t>е</w:t>
      </w:r>
      <w:r w:rsidR="00EA73EC" w:rsidRPr="00AF74BF">
        <w:rPr>
          <w:rFonts w:ascii="PT Astra Serif" w:hAnsi="PT Astra Serif"/>
          <w:sz w:val="28"/>
          <w:szCs w:val="28"/>
        </w:rPr>
        <w:t xml:space="preserve">доставляются. </w:t>
      </w:r>
    </w:p>
    <w:p w:rsidR="00821E49" w:rsidRPr="00AF74BF" w:rsidRDefault="008935F9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 xml:space="preserve">Отношения между Школой </w:t>
      </w:r>
      <w:r w:rsidR="00EA73EC" w:rsidRPr="00AF74BF">
        <w:rPr>
          <w:rFonts w:ascii="PT Astra Serif" w:hAnsi="PT Astra Serif"/>
          <w:sz w:val="28"/>
          <w:szCs w:val="28"/>
        </w:rPr>
        <w:t>обучающимися и/или их родителями (зако</w:t>
      </w:r>
      <w:r w:rsidR="00EA73EC" w:rsidRPr="00AF74BF">
        <w:rPr>
          <w:rFonts w:ascii="PT Astra Serif" w:hAnsi="PT Astra Serif"/>
          <w:sz w:val="28"/>
          <w:szCs w:val="28"/>
        </w:rPr>
        <w:t>н</w:t>
      </w:r>
      <w:r w:rsidR="00EA73EC" w:rsidRPr="00AF74BF">
        <w:rPr>
          <w:rFonts w:ascii="PT Astra Serif" w:hAnsi="PT Astra Serif"/>
          <w:sz w:val="28"/>
          <w:szCs w:val="28"/>
        </w:rPr>
        <w:t>ными представителями) регулируются в порядке, установленном настоящим Уставом.</w:t>
      </w:r>
    </w:p>
    <w:p w:rsidR="00821E49" w:rsidRPr="00AF74BF" w:rsidRDefault="00831242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1.2</w:t>
      </w:r>
      <w:r w:rsidR="00A574E0" w:rsidRPr="00AF74BF">
        <w:rPr>
          <w:rFonts w:ascii="PT Astra Serif" w:hAnsi="PT Astra Serif"/>
          <w:sz w:val="28"/>
          <w:szCs w:val="28"/>
        </w:rPr>
        <w:t>7</w:t>
      </w:r>
      <w:r w:rsidR="00EA73EC" w:rsidRPr="00AF74BF">
        <w:rPr>
          <w:rFonts w:ascii="PT Astra Serif" w:hAnsi="PT Astra Serif"/>
          <w:sz w:val="28"/>
          <w:szCs w:val="28"/>
        </w:rPr>
        <w:t>.</w:t>
      </w:r>
      <w:r w:rsidR="0059759B" w:rsidRPr="00AF74BF">
        <w:rPr>
          <w:rFonts w:ascii="PT Astra Serif" w:hAnsi="PT Astra Serif"/>
          <w:sz w:val="28"/>
          <w:szCs w:val="28"/>
        </w:rPr>
        <w:t> </w:t>
      </w:r>
      <w:r w:rsidR="00EA73EC" w:rsidRPr="00AF74BF">
        <w:rPr>
          <w:rFonts w:ascii="PT Astra Serif" w:hAnsi="PT Astra Serif"/>
          <w:sz w:val="28"/>
          <w:szCs w:val="28"/>
        </w:rPr>
        <w:t>Школа   осуществляет обучение и воспитание в интересах личности, общества, государства, обеспечивает охрану здоровья и создание благоприя</w:t>
      </w:r>
      <w:r w:rsidR="00EA73EC" w:rsidRPr="00AF74BF">
        <w:rPr>
          <w:rFonts w:ascii="PT Astra Serif" w:hAnsi="PT Astra Serif"/>
          <w:sz w:val="28"/>
          <w:szCs w:val="28"/>
        </w:rPr>
        <w:t>т</w:t>
      </w:r>
      <w:r w:rsidR="00EA73EC" w:rsidRPr="00AF74BF">
        <w:rPr>
          <w:rFonts w:ascii="PT Astra Serif" w:hAnsi="PT Astra Serif"/>
          <w:sz w:val="28"/>
          <w:szCs w:val="28"/>
        </w:rPr>
        <w:t>ных условий для разностороннего развития личности.</w:t>
      </w:r>
    </w:p>
    <w:p w:rsidR="00A00917" w:rsidRPr="00AF74BF" w:rsidRDefault="000C263E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1.2</w:t>
      </w:r>
      <w:r w:rsidR="00A574E0" w:rsidRPr="00AF74BF">
        <w:rPr>
          <w:rFonts w:ascii="PT Astra Serif" w:hAnsi="PT Astra Serif"/>
          <w:sz w:val="28"/>
          <w:szCs w:val="28"/>
        </w:rPr>
        <w:t>8</w:t>
      </w:r>
      <w:r w:rsidR="00EA73EC" w:rsidRPr="00AF74BF">
        <w:rPr>
          <w:rFonts w:ascii="PT Astra Serif" w:hAnsi="PT Astra Serif"/>
          <w:sz w:val="28"/>
          <w:szCs w:val="28"/>
        </w:rPr>
        <w:t>.</w:t>
      </w:r>
      <w:r w:rsidR="0059759B" w:rsidRPr="00AF74BF">
        <w:rPr>
          <w:rFonts w:ascii="PT Astra Serif" w:hAnsi="PT Astra Serif"/>
          <w:sz w:val="28"/>
          <w:szCs w:val="28"/>
        </w:rPr>
        <w:t> </w:t>
      </w:r>
      <w:r w:rsidR="00A00917" w:rsidRPr="00AF74BF">
        <w:rPr>
          <w:rFonts w:ascii="PT Astra Serif" w:hAnsi="PT Astra Serif"/>
          <w:sz w:val="28"/>
          <w:szCs w:val="28"/>
        </w:rPr>
        <w:t>Школа  несет в установленном законодательством  Российской Ф</w:t>
      </w:r>
      <w:r w:rsidR="00A00917" w:rsidRPr="00AF74BF">
        <w:rPr>
          <w:rFonts w:ascii="PT Astra Serif" w:hAnsi="PT Astra Serif"/>
          <w:sz w:val="28"/>
          <w:szCs w:val="28"/>
        </w:rPr>
        <w:t>е</w:t>
      </w:r>
      <w:r w:rsidR="00A00917" w:rsidRPr="00AF74BF">
        <w:rPr>
          <w:rFonts w:ascii="PT Astra Serif" w:hAnsi="PT Astra Serif"/>
          <w:sz w:val="28"/>
          <w:szCs w:val="28"/>
        </w:rPr>
        <w:t>дерации порядке ответственность за:</w:t>
      </w:r>
    </w:p>
    <w:p w:rsidR="00A00917" w:rsidRPr="00AF74BF" w:rsidRDefault="00A00917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1)</w:t>
      </w:r>
      <w:r w:rsidR="0059759B" w:rsidRPr="00AF74BF">
        <w:rPr>
          <w:rFonts w:ascii="PT Astra Serif" w:hAnsi="PT Astra Serif"/>
          <w:sz w:val="28"/>
          <w:szCs w:val="28"/>
        </w:rPr>
        <w:t> </w:t>
      </w:r>
      <w:r w:rsidRPr="00AF74BF">
        <w:rPr>
          <w:rFonts w:ascii="PT Astra Serif" w:hAnsi="PT Astra Serif"/>
          <w:sz w:val="28"/>
          <w:szCs w:val="28"/>
        </w:rPr>
        <w:t>невыполнение или ненадлежащее выполнение функций, отнесенных к ее компетенции;</w:t>
      </w:r>
    </w:p>
    <w:p w:rsidR="00A00917" w:rsidRPr="00AF74BF" w:rsidRDefault="00A00917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2)</w:t>
      </w:r>
      <w:r w:rsidR="0059759B" w:rsidRPr="00AF74BF">
        <w:rPr>
          <w:rFonts w:ascii="PT Astra Serif" w:hAnsi="PT Astra Serif"/>
          <w:sz w:val="28"/>
          <w:szCs w:val="28"/>
        </w:rPr>
        <w:t> </w:t>
      </w:r>
      <w:r w:rsidRPr="00AF74BF">
        <w:rPr>
          <w:rFonts w:ascii="PT Astra Serif" w:hAnsi="PT Astra Serif"/>
          <w:sz w:val="28"/>
          <w:szCs w:val="28"/>
        </w:rPr>
        <w:t>реализацию  не  в  полном объеме образовательных программ  в соо</w:t>
      </w:r>
      <w:r w:rsidRPr="00AF74BF">
        <w:rPr>
          <w:rFonts w:ascii="PT Astra Serif" w:hAnsi="PT Astra Serif"/>
          <w:sz w:val="28"/>
          <w:szCs w:val="28"/>
        </w:rPr>
        <w:t>т</w:t>
      </w:r>
      <w:r w:rsidRPr="00AF74BF">
        <w:rPr>
          <w:rFonts w:ascii="PT Astra Serif" w:hAnsi="PT Astra Serif"/>
          <w:sz w:val="28"/>
          <w:szCs w:val="28"/>
        </w:rPr>
        <w:t>ветствии с учебным планом и графиком учебного процесса;</w:t>
      </w:r>
    </w:p>
    <w:p w:rsidR="00A00917" w:rsidRPr="00AF74BF" w:rsidRDefault="00A00917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3)</w:t>
      </w:r>
      <w:r w:rsidR="0059759B" w:rsidRPr="00AF74BF">
        <w:rPr>
          <w:rFonts w:ascii="PT Astra Serif" w:hAnsi="PT Astra Serif"/>
          <w:sz w:val="28"/>
          <w:szCs w:val="28"/>
        </w:rPr>
        <w:t> </w:t>
      </w:r>
      <w:r w:rsidRPr="00AF74BF">
        <w:rPr>
          <w:rFonts w:ascii="PT Astra Serif" w:hAnsi="PT Astra Serif"/>
          <w:sz w:val="28"/>
          <w:szCs w:val="28"/>
        </w:rPr>
        <w:t>качество образования своих выпускников и его соответствие  фед</w:t>
      </w:r>
      <w:r w:rsidRPr="00AF74BF">
        <w:rPr>
          <w:rFonts w:ascii="PT Astra Serif" w:hAnsi="PT Astra Serif"/>
          <w:sz w:val="28"/>
          <w:szCs w:val="28"/>
        </w:rPr>
        <w:t>е</w:t>
      </w:r>
      <w:r w:rsidRPr="00AF74BF">
        <w:rPr>
          <w:rFonts w:ascii="PT Astra Serif" w:hAnsi="PT Astra Serif"/>
          <w:sz w:val="28"/>
          <w:szCs w:val="28"/>
        </w:rPr>
        <w:t>ральным государственным образовательным стандартам;</w:t>
      </w:r>
    </w:p>
    <w:p w:rsidR="00A00917" w:rsidRPr="00AF74BF" w:rsidRDefault="00A574E0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4</w:t>
      </w:r>
      <w:r w:rsidR="00A00917" w:rsidRPr="00AF74BF">
        <w:rPr>
          <w:rFonts w:ascii="PT Astra Serif" w:hAnsi="PT Astra Serif"/>
          <w:sz w:val="28"/>
          <w:szCs w:val="28"/>
        </w:rPr>
        <w:t>)</w:t>
      </w:r>
      <w:r w:rsidR="0059759B" w:rsidRPr="00AF74BF">
        <w:rPr>
          <w:rFonts w:ascii="PT Astra Serif" w:hAnsi="PT Astra Serif"/>
          <w:sz w:val="28"/>
          <w:szCs w:val="28"/>
        </w:rPr>
        <w:t> </w:t>
      </w:r>
      <w:r w:rsidR="00A00917" w:rsidRPr="00AF74BF">
        <w:rPr>
          <w:rFonts w:ascii="PT Astra Serif" w:hAnsi="PT Astra Serif"/>
          <w:sz w:val="28"/>
          <w:szCs w:val="28"/>
        </w:rPr>
        <w:t xml:space="preserve">жизнь и здоровье </w:t>
      </w:r>
      <w:r w:rsidR="00F7443B" w:rsidRPr="00AF74BF">
        <w:rPr>
          <w:rFonts w:ascii="PT Astra Serif" w:hAnsi="PT Astra Serif"/>
          <w:sz w:val="28"/>
          <w:szCs w:val="28"/>
        </w:rPr>
        <w:t>обучающи</w:t>
      </w:r>
      <w:r w:rsidR="00A00917" w:rsidRPr="00AF74BF">
        <w:rPr>
          <w:rFonts w:ascii="PT Astra Serif" w:hAnsi="PT Astra Serif"/>
          <w:sz w:val="28"/>
          <w:szCs w:val="28"/>
        </w:rPr>
        <w:t>хся и работников Школы во время осущ</w:t>
      </w:r>
      <w:r w:rsidR="00A00917" w:rsidRPr="00AF74BF">
        <w:rPr>
          <w:rFonts w:ascii="PT Astra Serif" w:hAnsi="PT Astra Serif"/>
          <w:sz w:val="28"/>
          <w:szCs w:val="28"/>
        </w:rPr>
        <w:t>е</w:t>
      </w:r>
      <w:r w:rsidR="00A00917" w:rsidRPr="00AF74BF">
        <w:rPr>
          <w:rFonts w:ascii="PT Astra Serif" w:hAnsi="PT Astra Serif"/>
          <w:sz w:val="28"/>
          <w:szCs w:val="28"/>
        </w:rPr>
        <w:t>ствления образовательной деятельности;</w:t>
      </w:r>
    </w:p>
    <w:p w:rsidR="00A00917" w:rsidRPr="00AF74BF" w:rsidRDefault="00A574E0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lastRenderedPageBreak/>
        <w:t>5</w:t>
      </w:r>
      <w:r w:rsidR="00A00917" w:rsidRPr="00AF74BF">
        <w:rPr>
          <w:rFonts w:ascii="PT Astra Serif" w:hAnsi="PT Astra Serif"/>
          <w:sz w:val="28"/>
          <w:szCs w:val="28"/>
        </w:rPr>
        <w:t>)</w:t>
      </w:r>
      <w:r w:rsidR="0059759B" w:rsidRPr="00AF74BF">
        <w:rPr>
          <w:rFonts w:ascii="PT Astra Serif" w:hAnsi="PT Astra Serif"/>
          <w:sz w:val="28"/>
          <w:szCs w:val="28"/>
        </w:rPr>
        <w:t> </w:t>
      </w:r>
      <w:r w:rsidR="00A00917" w:rsidRPr="00AF74BF">
        <w:rPr>
          <w:rFonts w:ascii="PT Astra Serif" w:hAnsi="PT Astra Serif"/>
          <w:sz w:val="28"/>
          <w:szCs w:val="28"/>
        </w:rPr>
        <w:t xml:space="preserve">нарушение прав и свобод </w:t>
      </w:r>
      <w:r w:rsidR="00F7443B" w:rsidRPr="00AF74BF">
        <w:rPr>
          <w:rFonts w:ascii="PT Astra Serif" w:hAnsi="PT Astra Serif"/>
          <w:sz w:val="28"/>
          <w:szCs w:val="28"/>
        </w:rPr>
        <w:t>об</w:t>
      </w:r>
      <w:r w:rsidR="00A00917" w:rsidRPr="00AF74BF">
        <w:rPr>
          <w:rFonts w:ascii="PT Astra Serif" w:hAnsi="PT Astra Serif"/>
          <w:sz w:val="28"/>
          <w:szCs w:val="28"/>
        </w:rPr>
        <w:t>уча</w:t>
      </w:r>
      <w:r w:rsidR="00F7443B" w:rsidRPr="00AF74BF">
        <w:rPr>
          <w:rFonts w:ascii="PT Astra Serif" w:hAnsi="PT Astra Serif"/>
          <w:sz w:val="28"/>
          <w:szCs w:val="28"/>
        </w:rPr>
        <w:t>ю</w:t>
      </w:r>
      <w:r w:rsidR="00A00917" w:rsidRPr="00AF74BF">
        <w:rPr>
          <w:rFonts w:ascii="PT Astra Serif" w:hAnsi="PT Astra Serif"/>
          <w:sz w:val="28"/>
          <w:szCs w:val="28"/>
        </w:rPr>
        <w:t>щихся и работников Школы;</w:t>
      </w:r>
    </w:p>
    <w:p w:rsidR="00A00917" w:rsidRPr="00AF74BF" w:rsidRDefault="00A00917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6)</w:t>
      </w:r>
      <w:r w:rsidR="0059759B" w:rsidRPr="00AF74BF">
        <w:rPr>
          <w:rFonts w:ascii="PT Astra Serif" w:hAnsi="PT Astra Serif"/>
          <w:sz w:val="28"/>
          <w:szCs w:val="28"/>
        </w:rPr>
        <w:t> </w:t>
      </w:r>
      <w:r w:rsidRPr="00AF74BF">
        <w:rPr>
          <w:rFonts w:ascii="PT Astra Serif" w:hAnsi="PT Astra Serif"/>
          <w:sz w:val="28"/>
          <w:szCs w:val="28"/>
        </w:rPr>
        <w:t>адекватность применяемых форм, методов и средств обучения и восп</w:t>
      </w:r>
      <w:r w:rsidRPr="00AF74BF">
        <w:rPr>
          <w:rFonts w:ascii="PT Astra Serif" w:hAnsi="PT Astra Serif"/>
          <w:sz w:val="28"/>
          <w:szCs w:val="28"/>
        </w:rPr>
        <w:t>и</w:t>
      </w:r>
      <w:r w:rsidRPr="00AF74BF">
        <w:rPr>
          <w:rFonts w:ascii="PT Astra Serif" w:hAnsi="PT Astra Serif"/>
          <w:sz w:val="28"/>
          <w:szCs w:val="28"/>
        </w:rPr>
        <w:t>тания возрастным психофизиологическим особенностям, склонностям, спосо</w:t>
      </w:r>
      <w:r w:rsidRPr="00AF74BF">
        <w:rPr>
          <w:rFonts w:ascii="PT Astra Serif" w:hAnsi="PT Astra Serif"/>
          <w:sz w:val="28"/>
          <w:szCs w:val="28"/>
        </w:rPr>
        <w:t>б</w:t>
      </w:r>
      <w:r w:rsidRPr="00AF74BF">
        <w:rPr>
          <w:rFonts w:ascii="PT Astra Serif" w:hAnsi="PT Astra Serif"/>
          <w:sz w:val="28"/>
          <w:szCs w:val="28"/>
        </w:rPr>
        <w:t>ностям, интересам учащихся, требованиям охраны их жизни и здоровья;</w:t>
      </w:r>
    </w:p>
    <w:p w:rsidR="00A00917" w:rsidRPr="00AF74BF" w:rsidRDefault="00A00917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7)</w:t>
      </w:r>
      <w:r w:rsidR="0059759B" w:rsidRPr="00AF74BF">
        <w:rPr>
          <w:rFonts w:ascii="PT Astra Serif" w:hAnsi="PT Astra Serif"/>
          <w:sz w:val="28"/>
          <w:szCs w:val="28"/>
        </w:rPr>
        <w:t> </w:t>
      </w:r>
      <w:r w:rsidRPr="00AF74BF">
        <w:rPr>
          <w:rFonts w:ascii="PT Astra Serif" w:hAnsi="PT Astra Serif"/>
          <w:sz w:val="28"/>
          <w:szCs w:val="28"/>
        </w:rPr>
        <w:t>нарушение или незаконное  ограничение  права  на образование, пр</w:t>
      </w:r>
      <w:r w:rsidRPr="00AF74BF">
        <w:rPr>
          <w:rFonts w:ascii="PT Astra Serif" w:hAnsi="PT Astra Serif"/>
          <w:sz w:val="28"/>
          <w:szCs w:val="28"/>
        </w:rPr>
        <w:t>е</w:t>
      </w:r>
      <w:r w:rsidRPr="00AF74BF">
        <w:rPr>
          <w:rFonts w:ascii="PT Astra Serif" w:hAnsi="PT Astra Serif"/>
          <w:sz w:val="28"/>
          <w:szCs w:val="28"/>
        </w:rPr>
        <w:t xml:space="preserve">дусмотренных законодательством Российской Федерации прав и свобод </w:t>
      </w:r>
      <w:r w:rsidR="00DA78F1" w:rsidRPr="00AF74BF">
        <w:rPr>
          <w:rFonts w:ascii="PT Astra Serif" w:hAnsi="PT Astra Serif"/>
          <w:sz w:val="28"/>
          <w:szCs w:val="28"/>
        </w:rPr>
        <w:t xml:space="preserve"> </w:t>
      </w:r>
      <w:r w:rsidR="00E00DA6" w:rsidRPr="00AF74BF">
        <w:rPr>
          <w:rFonts w:ascii="PT Astra Serif" w:hAnsi="PT Astra Serif"/>
          <w:sz w:val="28"/>
          <w:szCs w:val="28"/>
        </w:rPr>
        <w:t>об</w:t>
      </w:r>
      <w:r w:rsidR="00E00DA6" w:rsidRPr="00AF74BF">
        <w:rPr>
          <w:rFonts w:ascii="PT Astra Serif" w:hAnsi="PT Astra Serif"/>
          <w:sz w:val="28"/>
          <w:szCs w:val="28"/>
        </w:rPr>
        <w:t>у</w:t>
      </w:r>
      <w:r w:rsidRPr="00AF74BF">
        <w:rPr>
          <w:rFonts w:ascii="PT Astra Serif" w:hAnsi="PT Astra Serif"/>
          <w:sz w:val="28"/>
          <w:szCs w:val="28"/>
        </w:rPr>
        <w:t>ча</w:t>
      </w:r>
      <w:r w:rsidR="00E8417C" w:rsidRPr="00AF74BF">
        <w:rPr>
          <w:rFonts w:ascii="PT Astra Serif" w:hAnsi="PT Astra Serif"/>
          <w:sz w:val="28"/>
          <w:szCs w:val="28"/>
        </w:rPr>
        <w:t>ю</w:t>
      </w:r>
      <w:r w:rsidRPr="00AF74BF">
        <w:rPr>
          <w:rFonts w:ascii="PT Astra Serif" w:hAnsi="PT Astra Serif"/>
          <w:sz w:val="28"/>
          <w:szCs w:val="28"/>
        </w:rPr>
        <w:t>щихся, родителей (законных представителей) несовершеннолетних  уч</w:t>
      </w:r>
      <w:r w:rsidRPr="00AF74BF">
        <w:rPr>
          <w:rFonts w:ascii="PT Astra Serif" w:hAnsi="PT Astra Serif"/>
          <w:sz w:val="28"/>
          <w:szCs w:val="28"/>
        </w:rPr>
        <w:t>а</w:t>
      </w:r>
      <w:r w:rsidRPr="00AF74BF">
        <w:rPr>
          <w:rFonts w:ascii="PT Astra Serif" w:hAnsi="PT Astra Serif"/>
          <w:sz w:val="28"/>
          <w:szCs w:val="28"/>
        </w:rPr>
        <w:t>щихся, нарушение требований  к организации  и  осуществлению образовател</w:t>
      </w:r>
      <w:r w:rsidRPr="00AF74BF">
        <w:rPr>
          <w:rFonts w:ascii="PT Astra Serif" w:hAnsi="PT Astra Serif"/>
          <w:sz w:val="28"/>
          <w:szCs w:val="28"/>
        </w:rPr>
        <w:t>ь</w:t>
      </w:r>
      <w:r w:rsidRPr="00AF74BF">
        <w:rPr>
          <w:rFonts w:ascii="PT Astra Serif" w:hAnsi="PT Astra Serif"/>
          <w:sz w:val="28"/>
          <w:szCs w:val="28"/>
        </w:rPr>
        <w:t>ной деятельности  Школа и  ее должностные лица несут административную о</w:t>
      </w:r>
      <w:r w:rsidRPr="00AF74BF">
        <w:rPr>
          <w:rFonts w:ascii="PT Astra Serif" w:hAnsi="PT Astra Serif"/>
          <w:sz w:val="28"/>
          <w:szCs w:val="28"/>
        </w:rPr>
        <w:t>т</w:t>
      </w:r>
      <w:r w:rsidRPr="00AF74BF">
        <w:rPr>
          <w:rFonts w:ascii="PT Astra Serif" w:hAnsi="PT Astra Serif"/>
          <w:sz w:val="28"/>
          <w:szCs w:val="28"/>
        </w:rPr>
        <w:t>ветственность в соответствии с законодательством Российской Федерации.</w:t>
      </w:r>
    </w:p>
    <w:p w:rsidR="00AC36DA" w:rsidRPr="00AF74BF" w:rsidRDefault="00AC36DA" w:rsidP="0073232C">
      <w:pPr>
        <w:pStyle w:val="a4"/>
        <w:widowControl w:val="0"/>
        <w:jc w:val="both"/>
        <w:rPr>
          <w:rFonts w:ascii="PT Astra Serif" w:hAnsi="PT Astra Serif"/>
          <w:sz w:val="28"/>
          <w:szCs w:val="28"/>
        </w:rPr>
      </w:pPr>
      <w:bookmarkStart w:id="0" w:name="sub_1611"/>
    </w:p>
    <w:p w:rsidR="00EA73EC" w:rsidRPr="00AF74BF" w:rsidRDefault="002151C3" w:rsidP="002151C3">
      <w:pPr>
        <w:pStyle w:val="a4"/>
        <w:widowControl w:val="0"/>
        <w:numPr>
          <w:ilvl w:val="0"/>
          <w:numId w:val="11"/>
        </w:numPr>
        <w:jc w:val="center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Предмет, цели и виды деятельности школы</w:t>
      </w:r>
    </w:p>
    <w:p w:rsidR="00EA73EC" w:rsidRPr="00AF74BF" w:rsidRDefault="00EA73EC" w:rsidP="0073232C">
      <w:pPr>
        <w:pStyle w:val="a4"/>
        <w:widowControl w:val="0"/>
        <w:ind w:firstLine="567"/>
        <w:jc w:val="both"/>
        <w:rPr>
          <w:rFonts w:ascii="PT Astra Serif" w:hAnsi="PT Astra Serif"/>
          <w:b/>
          <w:sz w:val="28"/>
          <w:szCs w:val="28"/>
        </w:rPr>
      </w:pPr>
    </w:p>
    <w:p w:rsidR="00EA73EC" w:rsidRPr="00AF74BF" w:rsidRDefault="00EA73EC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2.1.</w:t>
      </w:r>
      <w:r w:rsidR="0059759B" w:rsidRPr="00AF74BF">
        <w:rPr>
          <w:rFonts w:ascii="PT Astra Serif" w:hAnsi="PT Astra Serif"/>
          <w:sz w:val="28"/>
          <w:szCs w:val="28"/>
        </w:rPr>
        <w:t> </w:t>
      </w:r>
      <w:r w:rsidRPr="00AF74BF">
        <w:rPr>
          <w:rFonts w:ascii="PT Astra Serif" w:hAnsi="PT Astra Serif"/>
          <w:sz w:val="28"/>
          <w:szCs w:val="28"/>
        </w:rPr>
        <w:t xml:space="preserve">Основными целями </w:t>
      </w:r>
      <w:r w:rsidR="007C7D52" w:rsidRPr="00AF74BF">
        <w:rPr>
          <w:rFonts w:ascii="PT Astra Serif" w:hAnsi="PT Astra Serif"/>
          <w:sz w:val="28"/>
          <w:szCs w:val="28"/>
        </w:rPr>
        <w:t xml:space="preserve">деятельности </w:t>
      </w:r>
      <w:r w:rsidRPr="00AF74BF">
        <w:rPr>
          <w:rFonts w:ascii="PT Astra Serif" w:hAnsi="PT Astra Serif"/>
          <w:sz w:val="28"/>
          <w:szCs w:val="28"/>
        </w:rPr>
        <w:t>Школы являются:</w:t>
      </w:r>
    </w:p>
    <w:p w:rsidR="00EA73EC" w:rsidRPr="00AF74BF" w:rsidRDefault="008935F9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о</w:t>
      </w:r>
      <w:r w:rsidR="006A348C" w:rsidRPr="00AF74BF">
        <w:rPr>
          <w:rFonts w:ascii="PT Astra Serif" w:hAnsi="PT Astra Serif"/>
          <w:sz w:val="28"/>
          <w:szCs w:val="28"/>
        </w:rPr>
        <w:t>беспечение овладения</w:t>
      </w:r>
      <w:r w:rsidR="00E00DA6" w:rsidRPr="00AF74BF">
        <w:rPr>
          <w:rFonts w:ascii="PT Astra Serif" w:hAnsi="PT Astra Serif"/>
          <w:sz w:val="28"/>
          <w:szCs w:val="28"/>
        </w:rPr>
        <w:t xml:space="preserve"> об</w:t>
      </w:r>
      <w:r w:rsidR="00EA73EC" w:rsidRPr="00AF74BF">
        <w:rPr>
          <w:rFonts w:ascii="PT Astra Serif" w:hAnsi="PT Astra Serif"/>
          <w:sz w:val="28"/>
          <w:szCs w:val="28"/>
        </w:rPr>
        <w:t>уча</w:t>
      </w:r>
      <w:r w:rsidR="00E00DA6" w:rsidRPr="00AF74BF">
        <w:rPr>
          <w:rFonts w:ascii="PT Astra Serif" w:hAnsi="PT Astra Serif"/>
          <w:sz w:val="28"/>
          <w:szCs w:val="28"/>
        </w:rPr>
        <w:t>ю</w:t>
      </w:r>
      <w:r w:rsidR="00EA73EC" w:rsidRPr="00AF74BF">
        <w:rPr>
          <w:rFonts w:ascii="PT Astra Serif" w:hAnsi="PT Astra Serif"/>
          <w:sz w:val="28"/>
          <w:szCs w:val="28"/>
        </w:rPr>
        <w:t>щимися содержанием образовательных программ начального общего, основн</w:t>
      </w:r>
      <w:r w:rsidR="003243DD" w:rsidRPr="00AF74BF">
        <w:rPr>
          <w:rFonts w:ascii="PT Astra Serif" w:hAnsi="PT Astra Serif"/>
          <w:sz w:val="28"/>
          <w:szCs w:val="28"/>
        </w:rPr>
        <w:t>ого общего,</w:t>
      </w:r>
      <w:r w:rsidR="00E00DA6" w:rsidRPr="00AF74BF">
        <w:rPr>
          <w:rFonts w:ascii="PT Astra Serif" w:hAnsi="PT Astra Serif"/>
          <w:sz w:val="28"/>
          <w:szCs w:val="28"/>
        </w:rPr>
        <w:t xml:space="preserve"> среднего </w:t>
      </w:r>
      <w:r w:rsidR="00EA73EC" w:rsidRPr="00AF74BF">
        <w:rPr>
          <w:rFonts w:ascii="PT Astra Serif" w:hAnsi="PT Astra Serif"/>
          <w:sz w:val="28"/>
          <w:szCs w:val="28"/>
        </w:rPr>
        <w:t>общего</w:t>
      </w:r>
      <w:r w:rsidR="006A348C" w:rsidRPr="00AF74BF">
        <w:rPr>
          <w:rFonts w:ascii="PT Astra Serif" w:hAnsi="PT Astra Serif"/>
          <w:sz w:val="28"/>
          <w:szCs w:val="28"/>
        </w:rPr>
        <w:t xml:space="preserve"> </w:t>
      </w:r>
      <w:r w:rsidR="00EA73EC" w:rsidRPr="00AF74BF">
        <w:rPr>
          <w:rFonts w:ascii="PT Astra Serif" w:hAnsi="PT Astra Serif"/>
          <w:sz w:val="28"/>
          <w:szCs w:val="28"/>
        </w:rPr>
        <w:t>образования;</w:t>
      </w:r>
      <w:r w:rsidR="009133DA" w:rsidRPr="00AF74BF">
        <w:rPr>
          <w:rFonts w:ascii="PT Astra Serif" w:hAnsi="PT Astra Serif"/>
          <w:sz w:val="28"/>
          <w:szCs w:val="28"/>
        </w:rPr>
        <w:t xml:space="preserve"> </w:t>
      </w:r>
    </w:p>
    <w:p w:rsidR="009133DA" w:rsidRPr="00AF74BF" w:rsidRDefault="009133DA" w:rsidP="009133DA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 xml:space="preserve">создание условий для </w:t>
      </w:r>
      <w:r w:rsidR="00117848" w:rsidRPr="00AF74BF">
        <w:rPr>
          <w:rFonts w:ascii="PT Astra Serif" w:hAnsi="PT Astra Serif"/>
          <w:sz w:val="28"/>
          <w:szCs w:val="28"/>
        </w:rPr>
        <w:t>становления и формирования</w:t>
      </w:r>
      <w:r w:rsidRPr="00AF74BF">
        <w:rPr>
          <w:rFonts w:ascii="PT Astra Serif" w:hAnsi="PT Astra Serif"/>
          <w:sz w:val="28"/>
          <w:szCs w:val="28"/>
        </w:rPr>
        <w:t xml:space="preserve"> личности обучающ</w:t>
      </w:r>
      <w:r w:rsidRPr="00AF74BF">
        <w:rPr>
          <w:rFonts w:ascii="PT Astra Serif" w:hAnsi="PT Astra Serif"/>
          <w:sz w:val="28"/>
          <w:szCs w:val="28"/>
        </w:rPr>
        <w:t>е</w:t>
      </w:r>
      <w:r w:rsidRPr="00AF74BF">
        <w:rPr>
          <w:rFonts w:ascii="PT Astra Serif" w:hAnsi="PT Astra Serif"/>
          <w:sz w:val="28"/>
          <w:szCs w:val="28"/>
        </w:rPr>
        <w:t>гося (формирование нравственных убеждений, эстетического вкуса и здорового образа жизни, высокой культуры межличностного и межэтнического общения, овладение основами наук, государственным языком Российской Федерации - русским, навыками умственного и физического труда, развитие склонностей, интересов, способности к социальному самоопределению);</w:t>
      </w:r>
    </w:p>
    <w:p w:rsidR="009133DA" w:rsidRPr="00AF74BF" w:rsidRDefault="009133DA" w:rsidP="009133DA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 xml:space="preserve">создание условий для </w:t>
      </w:r>
      <w:r w:rsidR="00117848" w:rsidRPr="00AF74BF">
        <w:rPr>
          <w:rFonts w:ascii="PT Astra Serif" w:hAnsi="PT Astra Serif"/>
          <w:sz w:val="28"/>
          <w:szCs w:val="28"/>
        </w:rPr>
        <w:t>развития</w:t>
      </w:r>
      <w:r w:rsidRPr="00AF74BF">
        <w:rPr>
          <w:rFonts w:ascii="PT Astra Serif" w:hAnsi="PT Astra Serif"/>
          <w:sz w:val="28"/>
          <w:szCs w:val="28"/>
        </w:rPr>
        <w:t xml:space="preserve"> индивидуальных способностей, полож</w:t>
      </w:r>
      <w:r w:rsidRPr="00AF74BF">
        <w:rPr>
          <w:rFonts w:ascii="PT Astra Serif" w:hAnsi="PT Astra Serif"/>
          <w:sz w:val="28"/>
          <w:szCs w:val="28"/>
        </w:rPr>
        <w:t>и</w:t>
      </w:r>
      <w:r w:rsidRPr="00AF74BF">
        <w:rPr>
          <w:rFonts w:ascii="PT Astra Serif" w:hAnsi="PT Astra Serif"/>
          <w:sz w:val="28"/>
          <w:szCs w:val="28"/>
        </w:rPr>
        <w:t xml:space="preserve">тельной мотивации и умений </w:t>
      </w:r>
      <w:r w:rsidR="00117848" w:rsidRPr="00AF74BF">
        <w:rPr>
          <w:rFonts w:ascii="PT Astra Serif" w:hAnsi="PT Astra Serif"/>
          <w:sz w:val="28"/>
          <w:szCs w:val="28"/>
        </w:rPr>
        <w:t>в учебной деятельности, развития</w:t>
      </w:r>
      <w:r w:rsidRPr="00AF74BF">
        <w:rPr>
          <w:rFonts w:ascii="PT Astra Serif" w:hAnsi="PT Astra Serif"/>
          <w:sz w:val="28"/>
          <w:szCs w:val="28"/>
        </w:rPr>
        <w:t xml:space="preserve"> интереса к п</w:t>
      </w:r>
      <w:r w:rsidRPr="00AF74BF">
        <w:rPr>
          <w:rFonts w:ascii="PT Astra Serif" w:hAnsi="PT Astra Serif"/>
          <w:sz w:val="28"/>
          <w:szCs w:val="28"/>
        </w:rPr>
        <w:t>о</w:t>
      </w:r>
      <w:r w:rsidRPr="00AF74BF">
        <w:rPr>
          <w:rFonts w:ascii="PT Astra Serif" w:hAnsi="PT Astra Serif"/>
          <w:sz w:val="28"/>
          <w:szCs w:val="28"/>
        </w:rPr>
        <w:t>знанию и творческих способн</w:t>
      </w:r>
      <w:r w:rsidR="00117848" w:rsidRPr="00AF74BF">
        <w:rPr>
          <w:rFonts w:ascii="PT Astra Serif" w:hAnsi="PT Astra Serif"/>
          <w:sz w:val="28"/>
          <w:szCs w:val="28"/>
        </w:rPr>
        <w:t>остей обучающегося, формирования</w:t>
      </w:r>
      <w:r w:rsidRPr="00AF74BF">
        <w:rPr>
          <w:rFonts w:ascii="PT Astra Serif" w:hAnsi="PT Astra Serif"/>
          <w:sz w:val="28"/>
          <w:szCs w:val="28"/>
        </w:rPr>
        <w:t xml:space="preserve"> навыков с</w:t>
      </w:r>
      <w:r w:rsidRPr="00AF74BF">
        <w:rPr>
          <w:rFonts w:ascii="PT Astra Serif" w:hAnsi="PT Astra Serif"/>
          <w:sz w:val="28"/>
          <w:szCs w:val="28"/>
        </w:rPr>
        <w:t>а</w:t>
      </w:r>
      <w:r w:rsidRPr="00AF74BF">
        <w:rPr>
          <w:rFonts w:ascii="PT Astra Serif" w:hAnsi="PT Astra Serif"/>
          <w:sz w:val="28"/>
          <w:szCs w:val="28"/>
        </w:rPr>
        <w:t>мостоятельной учебной деятельности на основе индивидуализации и профе</w:t>
      </w:r>
      <w:r w:rsidRPr="00AF74BF">
        <w:rPr>
          <w:rFonts w:ascii="PT Astra Serif" w:hAnsi="PT Astra Serif"/>
          <w:sz w:val="28"/>
          <w:szCs w:val="28"/>
        </w:rPr>
        <w:t>с</w:t>
      </w:r>
      <w:r w:rsidRPr="00AF74BF">
        <w:rPr>
          <w:rFonts w:ascii="PT Astra Serif" w:hAnsi="PT Astra Serif"/>
          <w:sz w:val="28"/>
          <w:szCs w:val="28"/>
        </w:rPr>
        <w:t>сиональной ориентации содержания среднег</w:t>
      </w:r>
      <w:r w:rsidR="00117848" w:rsidRPr="00AF74BF">
        <w:rPr>
          <w:rFonts w:ascii="PT Astra Serif" w:hAnsi="PT Astra Serif"/>
          <w:sz w:val="28"/>
          <w:szCs w:val="28"/>
        </w:rPr>
        <w:t>о общего образования, подготовки</w:t>
      </w:r>
      <w:r w:rsidRPr="00AF74BF">
        <w:rPr>
          <w:rFonts w:ascii="PT Astra Serif" w:hAnsi="PT Astra Serif"/>
          <w:sz w:val="28"/>
          <w:szCs w:val="28"/>
        </w:rPr>
        <w:t xml:space="preserve"> обучающегося к жизни в обществе, самостоятельному жизненному выбору, продолжению образования и началу профессиональной деятельности.</w:t>
      </w:r>
    </w:p>
    <w:p w:rsidR="009133DA" w:rsidRPr="00B50E27" w:rsidRDefault="00F7443B" w:rsidP="009133DA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B50E27">
        <w:rPr>
          <w:rFonts w:ascii="PT Astra Serif" w:hAnsi="PT Astra Serif"/>
          <w:sz w:val="28"/>
          <w:szCs w:val="28"/>
        </w:rPr>
        <w:t>2.2.</w:t>
      </w:r>
      <w:r w:rsidR="0059759B" w:rsidRPr="00B50E27">
        <w:rPr>
          <w:rFonts w:ascii="PT Astra Serif" w:hAnsi="PT Astra Serif"/>
          <w:sz w:val="28"/>
          <w:szCs w:val="28"/>
        </w:rPr>
        <w:t> </w:t>
      </w:r>
      <w:r w:rsidRPr="00B50E27">
        <w:rPr>
          <w:rFonts w:ascii="PT Astra Serif" w:hAnsi="PT Astra Serif"/>
          <w:sz w:val="28"/>
          <w:szCs w:val="28"/>
        </w:rPr>
        <w:t>Основным предметом деятельности Школы является  реализация о</w:t>
      </w:r>
      <w:r w:rsidRPr="00B50E27">
        <w:rPr>
          <w:rFonts w:ascii="PT Astra Serif" w:hAnsi="PT Astra Serif"/>
          <w:sz w:val="28"/>
          <w:szCs w:val="28"/>
        </w:rPr>
        <w:t>б</w:t>
      </w:r>
      <w:r w:rsidRPr="00B50E27">
        <w:rPr>
          <w:rFonts w:ascii="PT Astra Serif" w:hAnsi="PT Astra Serif"/>
          <w:sz w:val="28"/>
          <w:szCs w:val="28"/>
        </w:rPr>
        <w:t>раз</w:t>
      </w:r>
      <w:r w:rsidR="003E38B0" w:rsidRPr="00B50E27">
        <w:rPr>
          <w:rFonts w:ascii="PT Astra Serif" w:hAnsi="PT Astra Serif"/>
          <w:sz w:val="28"/>
          <w:szCs w:val="28"/>
        </w:rPr>
        <w:t>овательных программ</w:t>
      </w:r>
      <w:r w:rsidRPr="00B50E27">
        <w:rPr>
          <w:rFonts w:ascii="PT Astra Serif" w:hAnsi="PT Astra Serif"/>
          <w:sz w:val="28"/>
          <w:szCs w:val="28"/>
        </w:rPr>
        <w:t xml:space="preserve"> начального общего, основного общего и среднего о</w:t>
      </w:r>
      <w:r w:rsidRPr="00B50E27">
        <w:rPr>
          <w:rFonts w:ascii="PT Astra Serif" w:hAnsi="PT Astra Serif"/>
          <w:sz w:val="28"/>
          <w:szCs w:val="28"/>
        </w:rPr>
        <w:t>б</w:t>
      </w:r>
      <w:r w:rsidRPr="00B50E27">
        <w:rPr>
          <w:rFonts w:ascii="PT Astra Serif" w:hAnsi="PT Astra Serif"/>
          <w:sz w:val="28"/>
          <w:szCs w:val="28"/>
        </w:rPr>
        <w:t>щег</w:t>
      </w:r>
      <w:r w:rsidR="006A348C" w:rsidRPr="00B50E27">
        <w:rPr>
          <w:rFonts w:ascii="PT Astra Serif" w:hAnsi="PT Astra Serif"/>
          <w:sz w:val="28"/>
          <w:szCs w:val="28"/>
        </w:rPr>
        <w:t xml:space="preserve">о </w:t>
      </w:r>
      <w:r w:rsidRPr="00B50E27">
        <w:rPr>
          <w:rFonts w:ascii="PT Astra Serif" w:hAnsi="PT Astra Serif"/>
          <w:sz w:val="28"/>
          <w:szCs w:val="28"/>
        </w:rPr>
        <w:t>образования</w:t>
      </w:r>
      <w:r w:rsidR="009133DA" w:rsidRPr="00B50E27">
        <w:rPr>
          <w:rFonts w:ascii="PT Astra Serif" w:hAnsi="PT Astra Serif"/>
          <w:sz w:val="28"/>
          <w:szCs w:val="28"/>
        </w:rPr>
        <w:t>;</w:t>
      </w:r>
    </w:p>
    <w:p w:rsidR="00AC36DA" w:rsidRPr="00FA4153" w:rsidRDefault="00F7443B" w:rsidP="00FA4153">
      <w:pPr>
        <w:pStyle w:val="a4"/>
        <w:ind w:firstLine="709"/>
        <w:jc w:val="both"/>
        <w:rPr>
          <w:rFonts w:ascii="PT Astra Serif" w:hAnsi="PT Astra Serif"/>
          <w:sz w:val="28"/>
          <w:szCs w:val="28"/>
        </w:rPr>
      </w:pPr>
      <w:r w:rsidRPr="00B50E27">
        <w:rPr>
          <w:rFonts w:ascii="PT Astra Serif" w:hAnsi="PT Astra Serif"/>
          <w:spacing w:val="-7"/>
          <w:sz w:val="28"/>
          <w:szCs w:val="28"/>
        </w:rPr>
        <w:t xml:space="preserve">Образовательные </w:t>
      </w:r>
      <w:r w:rsidRPr="00B50E27">
        <w:rPr>
          <w:rFonts w:ascii="PT Astra Serif" w:hAnsi="PT Astra Serif"/>
          <w:sz w:val="28"/>
          <w:szCs w:val="28"/>
        </w:rPr>
        <w:t>программы реализуются с учётом особенностей психо</w:t>
      </w:r>
      <w:r w:rsidR="005447FD" w:rsidRPr="00B50E27">
        <w:rPr>
          <w:rFonts w:ascii="PT Astra Serif" w:hAnsi="PT Astra Serif"/>
          <w:sz w:val="28"/>
          <w:szCs w:val="28"/>
        </w:rPr>
        <w:softHyphen/>
      </w:r>
      <w:r w:rsidRPr="00B50E27">
        <w:rPr>
          <w:rFonts w:ascii="PT Astra Serif" w:hAnsi="PT Astra Serif"/>
          <w:sz w:val="28"/>
          <w:szCs w:val="28"/>
        </w:rPr>
        <w:t>физического</w:t>
      </w:r>
      <w:r w:rsidR="009F53AE" w:rsidRPr="00B50E27">
        <w:rPr>
          <w:rFonts w:ascii="PT Astra Serif" w:hAnsi="PT Astra Serif"/>
          <w:sz w:val="28"/>
          <w:szCs w:val="28"/>
        </w:rPr>
        <w:t> </w:t>
      </w:r>
      <w:r w:rsidRPr="00B50E27">
        <w:rPr>
          <w:rFonts w:ascii="PT Astra Serif" w:hAnsi="PT Astra Serif"/>
          <w:sz w:val="28"/>
          <w:szCs w:val="28"/>
        </w:rPr>
        <w:t xml:space="preserve"> развития,</w:t>
      </w:r>
      <w:r w:rsidR="009F53AE" w:rsidRPr="00B50E27">
        <w:rPr>
          <w:rFonts w:ascii="PT Astra Serif" w:hAnsi="PT Astra Serif"/>
          <w:sz w:val="28"/>
          <w:szCs w:val="28"/>
        </w:rPr>
        <w:t> </w:t>
      </w:r>
      <w:r w:rsidRPr="00B50E27">
        <w:rPr>
          <w:rFonts w:ascii="PT Astra Serif" w:hAnsi="PT Astra Serif"/>
          <w:sz w:val="28"/>
          <w:szCs w:val="28"/>
        </w:rPr>
        <w:t xml:space="preserve"> возрастных и индивидуальных особенностей и воз</w:t>
      </w:r>
      <w:r w:rsidR="005447FD" w:rsidRPr="00B50E27">
        <w:rPr>
          <w:rFonts w:ascii="PT Astra Serif" w:hAnsi="PT Astra Serif"/>
          <w:sz w:val="28"/>
          <w:szCs w:val="28"/>
        </w:rPr>
        <w:softHyphen/>
      </w:r>
      <w:r w:rsidRPr="00B50E27">
        <w:rPr>
          <w:rFonts w:ascii="PT Astra Serif" w:hAnsi="PT Astra Serif"/>
          <w:sz w:val="28"/>
          <w:szCs w:val="28"/>
        </w:rPr>
        <w:t>можностей. Школа создает условия для обеспечения</w:t>
      </w:r>
      <w:r w:rsidR="00FA4153" w:rsidRPr="00B50E27">
        <w:rPr>
          <w:rFonts w:ascii="PT Astra Serif" w:hAnsi="PT Astra Serif"/>
          <w:sz w:val="28"/>
          <w:szCs w:val="28"/>
        </w:rPr>
        <w:t xml:space="preserve"> физического, </w:t>
      </w:r>
      <w:r w:rsidR="00D90124" w:rsidRPr="00B50E27">
        <w:rPr>
          <w:rFonts w:ascii="PT Astra Serif" w:hAnsi="PT Astra Serif"/>
          <w:sz w:val="28"/>
          <w:szCs w:val="28"/>
        </w:rPr>
        <w:t>психическ</w:t>
      </w:r>
      <w:r w:rsidR="00D90124" w:rsidRPr="00B50E27">
        <w:rPr>
          <w:rFonts w:ascii="PT Astra Serif" w:hAnsi="PT Astra Serif"/>
          <w:sz w:val="28"/>
          <w:szCs w:val="28"/>
        </w:rPr>
        <w:t>о</w:t>
      </w:r>
      <w:r w:rsidR="00B50E27" w:rsidRPr="00B50E27">
        <w:rPr>
          <w:rFonts w:ascii="PT Astra Serif" w:hAnsi="PT Astra Serif"/>
          <w:sz w:val="28"/>
          <w:szCs w:val="28"/>
        </w:rPr>
        <w:t>го </w:t>
      </w:r>
      <w:r w:rsidR="00930260">
        <w:rPr>
          <w:rFonts w:ascii="PT Astra Serif" w:hAnsi="PT Astra Serif"/>
          <w:sz w:val="28"/>
          <w:szCs w:val="28"/>
        </w:rPr>
        <w:t> </w:t>
      </w:r>
      <w:r w:rsidR="00FA4153" w:rsidRPr="00B50E27">
        <w:rPr>
          <w:rFonts w:ascii="PT Astra Serif" w:hAnsi="PT Astra Serif"/>
          <w:sz w:val="28"/>
          <w:szCs w:val="28"/>
        </w:rPr>
        <w:t>и</w:t>
      </w:r>
      <w:r w:rsidR="00930260">
        <w:rPr>
          <w:rFonts w:ascii="PT Astra Serif" w:hAnsi="PT Astra Serif"/>
          <w:sz w:val="28"/>
          <w:szCs w:val="28"/>
        </w:rPr>
        <w:t> </w:t>
      </w:r>
      <w:r w:rsidR="005447FD" w:rsidRPr="00B50E27">
        <w:rPr>
          <w:rFonts w:ascii="PT Astra Serif" w:hAnsi="PT Astra Serif"/>
          <w:sz w:val="28"/>
          <w:szCs w:val="28"/>
        </w:rPr>
        <w:t> </w:t>
      </w:r>
      <w:r w:rsidR="00FA4153" w:rsidRPr="00B50E27">
        <w:rPr>
          <w:rFonts w:ascii="PT Astra Serif" w:hAnsi="PT Astra Serif"/>
          <w:sz w:val="28"/>
          <w:szCs w:val="28"/>
        </w:rPr>
        <w:t>соматического  </w:t>
      </w:r>
      <w:r w:rsidRPr="00B50E27">
        <w:rPr>
          <w:rFonts w:ascii="PT Astra Serif" w:hAnsi="PT Astra Serif"/>
          <w:sz w:val="28"/>
          <w:szCs w:val="28"/>
        </w:rPr>
        <w:t>здоровья</w:t>
      </w:r>
      <w:r w:rsidR="00FA4153" w:rsidRPr="00B50E27">
        <w:rPr>
          <w:rFonts w:ascii="PT Astra Serif" w:hAnsi="PT Astra Serif"/>
          <w:sz w:val="28"/>
          <w:szCs w:val="28"/>
        </w:rPr>
        <w:t> </w:t>
      </w:r>
      <w:r w:rsidR="00D90124" w:rsidRPr="00B50E27">
        <w:rPr>
          <w:rFonts w:ascii="PT Astra Serif" w:hAnsi="PT Astra Serif"/>
          <w:sz w:val="28"/>
          <w:szCs w:val="28"/>
        </w:rPr>
        <w:t> </w:t>
      </w:r>
      <w:r w:rsidR="002A0F89" w:rsidRPr="00B50E27">
        <w:rPr>
          <w:rFonts w:ascii="PT Astra Serif" w:hAnsi="PT Astra Serif"/>
          <w:sz w:val="28"/>
          <w:szCs w:val="28"/>
        </w:rPr>
        <w:t>детей,</w:t>
      </w:r>
      <w:r w:rsidR="00FA4153" w:rsidRPr="00B50E27">
        <w:rPr>
          <w:rFonts w:ascii="PT Astra Serif" w:hAnsi="PT Astra Serif"/>
          <w:sz w:val="28"/>
          <w:szCs w:val="28"/>
        </w:rPr>
        <w:t> </w:t>
      </w:r>
      <w:r w:rsidR="002A0F89" w:rsidRPr="00B50E27">
        <w:rPr>
          <w:rFonts w:ascii="PT Astra Serif" w:hAnsi="PT Astra Serif"/>
          <w:sz w:val="28"/>
          <w:szCs w:val="28"/>
        </w:rPr>
        <w:t>создает</w:t>
      </w:r>
      <w:r w:rsidR="00FA4153" w:rsidRPr="00B50E27">
        <w:rPr>
          <w:rFonts w:ascii="PT Astra Serif" w:hAnsi="PT Astra Serif"/>
          <w:sz w:val="28"/>
          <w:szCs w:val="28"/>
        </w:rPr>
        <w:t> </w:t>
      </w:r>
      <w:r w:rsidR="00D90124" w:rsidRPr="00B50E27">
        <w:rPr>
          <w:rFonts w:ascii="PT Astra Serif" w:hAnsi="PT Astra Serif"/>
          <w:sz w:val="28"/>
          <w:szCs w:val="28"/>
        </w:rPr>
        <w:t> </w:t>
      </w:r>
      <w:r w:rsidR="002A0F89" w:rsidRPr="00B50E27">
        <w:rPr>
          <w:rFonts w:ascii="PT Astra Serif" w:hAnsi="PT Astra Serif"/>
          <w:sz w:val="28"/>
          <w:szCs w:val="28"/>
        </w:rPr>
        <w:t>целесообразную </w:t>
      </w:r>
      <w:r w:rsidR="00D90124" w:rsidRPr="00B50E27">
        <w:rPr>
          <w:rFonts w:ascii="PT Astra Serif" w:hAnsi="PT Astra Serif"/>
          <w:sz w:val="28"/>
          <w:szCs w:val="28"/>
        </w:rPr>
        <w:t> </w:t>
      </w:r>
      <w:r w:rsidR="00930260">
        <w:rPr>
          <w:rFonts w:ascii="PT Astra Serif" w:hAnsi="PT Astra Serif"/>
          <w:sz w:val="28"/>
          <w:szCs w:val="28"/>
        </w:rPr>
        <w:t>предметно-</w:t>
      </w:r>
      <w:r w:rsidRPr="00B50E27">
        <w:rPr>
          <w:rFonts w:ascii="PT Astra Serif" w:hAnsi="PT Astra Serif"/>
          <w:sz w:val="28"/>
          <w:szCs w:val="28"/>
        </w:rPr>
        <w:t>про</w:t>
      </w:r>
      <w:r w:rsidR="00930260">
        <w:rPr>
          <w:rFonts w:ascii="PT Astra Serif" w:hAnsi="PT Astra Serif"/>
          <w:sz w:val="28"/>
          <w:szCs w:val="28"/>
        </w:rPr>
        <w:t>-</w:t>
      </w:r>
      <w:r w:rsidRPr="00B50E27">
        <w:rPr>
          <w:rFonts w:ascii="PT Astra Serif" w:hAnsi="PT Astra Serif"/>
          <w:sz w:val="28"/>
          <w:szCs w:val="28"/>
        </w:rPr>
        <w:t>странственную среду.</w:t>
      </w:r>
    </w:p>
    <w:p w:rsidR="00EA73EC" w:rsidRPr="00AF74BF" w:rsidRDefault="00EA73EC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2.3. Предметом деятельности Школы является:</w:t>
      </w:r>
    </w:p>
    <w:p w:rsidR="00EA73EC" w:rsidRPr="00AF74BF" w:rsidRDefault="008935F9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в</w:t>
      </w:r>
      <w:r w:rsidR="00EA73EC" w:rsidRPr="00AF74BF">
        <w:rPr>
          <w:rFonts w:ascii="PT Astra Serif" w:hAnsi="PT Astra Serif"/>
          <w:sz w:val="28"/>
          <w:szCs w:val="28"/>
        </w:rPr>
        <w:t>оспитание и обучение детей;</w:t>
      </w:r>
    </w:p>
    <w:p w:rsidR="00EA73EC" w:rsidRPr="00AF74BF" w:rsidRDefault="008935F9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р</w:t>
      </w:r>
      <w:r w:rsidR="00EA73EC" w:rsidRPr="00AF74BF">
        <w:rPr>
          <w:rFonts w:ascii="PT Astra Serif" w:hAnsi="PT Astra Serif"/>
          <w:sz w:val="28"/>
          <w:szCs w:val="28"/>
        </w:rPr>
        <w:t>еализация образовательных программ;</w:t>
      </w:r>
    </w:p>
    <w:p w:rsidR="00EA73EC" w:rsidRPr="00AF74BF" w:rsidRDefault="008935F9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р</w:t>
      </w:r>
      <w:r w:rsidR="00EA73EC" w:rsidRPr="00AF74BF">
        <w:rPr>
          <w:rFonts w:ascii="PT Astra Serif" w:hAnsi="PT Astra Serif"/>
          <w:sz w:val="28"/>
          <w:szCs w:val="28"/>
        </w:rPr>
        <w:t>азработка, апробация и внедрение новых образовательных программ;</w:t>
      </w:r>
    </w:p>
    <w:p w:rsidR="00EA73EC" w:rsidRPr="00AF74BF" w:rsidRDefault="008935F9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в</w:t>
      </w:r>
      <w:r w:rsidR="00EA73EC" w:rsidRPr="00AF74BF">
        <w:rPr>
          <w:rFonts w:ascii="PT Astra Serif" w:hAnsi="PT Astra Serif"/>
          <w:sz w:val="28"/>
          <w:szCs w:val="28"/>
        </w:rPr>
        <w:t>ыявление и развитие индивидуальных способностей учащихся;</w:t>
      </w:r>
    </w:p>
    <w:p w:rsidR="00EA73EC" w:rsidRPr="00AF74BF" w:rsidRDefault="008935F9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о</w:t>
      </w:r>
      <w:r w:rsidR="00EA73EC" w:rsidRPr="00AF74BF">
        <w:rPr>
          <w:rFonts w:ascii="PT Astra Serif" w:hAnsi="PT Astra Serif"/>
          <w:sz w:val="28"/>
          <w:szCs w:val="28"/>
        </w:rPr>
        <w:t>беспечение физического и эмоционального благополучия каждого об</w:t>
      </w:r>
      <w:r w:rsidR="00EA73EC" w:rsidRPr="00AF74BF">
        <w:rPr>
          <w:rFonts w:ascii="PT Astra Serif" w:hAnsi="PT Astra Serif"/>
          <w:sz w:val="28"/>
          <w:szCs w:val="28"/>
        </w:rPr>
        <w:t>у</w:t>
      </w:r>
      <w:r w:rsidR="00EA73EC" w:rsidRPr="00AF74BF">
        <w:rPr>
          <w:rFonts w:ascii="PT Astra Serif" w:hAnsi="PT Astra Serif"/>
          <w:sz w:val="28"/>
          <w:szCs w:val="28"/>
        </w:rPr>
        <w:t>чающегося;</w:t>
      </w:r>
    </w:p>
    <w:p w:rsidR="00EA73EC" w:rsidRPr="00AF74BF" w:rsidRDefault="008935F9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о</w:t>
      </w:r>
      <w:r w:rsidR="00EA73EC" w:rsidRPr="00AF74BF">
        <w:rPr>
          <w:rFonts w:ascii="PT Astra Serif" w:hAnsi="PT Astra Serif"/>
          <w:sz w:val="28"/>
          <w:szCs w:val="28"/>
        </w:rPr>
        <w:t>беспечение непрерывной системы образования;</w:t>
      </w:r>
    </w:p>
    <w:p w:rsidR="00EA73EC" w:rsidRPr="00AF74BF" w:rsidRDefault="008935F9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lastRenderedPageBreak/>
        <w:t>к</w:t>
      </w:r>
      <w:r w:rsidR="00EA73EC" w:rsidRPr="00AF74BF">
        <w:rPr>
          <w:rFonts w:ascii="PT Astra Serif" w:hAnsi="PT Astra Serif"/>
          <w:sz w:val="28"/>
          <w:szCs w:val="28"/>
        </w:rPr>
        <w:t xml:space="preserve">онсультация родителей </w:t>
      </w:r>
      <w:r w:rsidR="0076357E" w:rsidRPr="00AF74BF">
        <w:rPr>
          <w:rFonts w:ascii="PT Astra Serif" w:hAnsi="PT Astra Serif"/>
          <w:sz w:val="28"/>
          <w:szCs w:val="28"/>
        </w:rPr>
        <w:t xml:space="preserve">(законных представителей) </w:t>
      </w:r>
      <w:r w:rsidR="00EA73EC" w:rsidRPr="00AF74BF">
        <w:rPr>
          <w:rFonts w:ascii="PT Astra Serif" w:hAnsi="PT Astra Serif"/>
          <w:sz w:val="28"/>
          <w:szCs w:val="28"/>
        </w:rPr>
        <w:t>по вопросам образ</w:t>
      </w:r>
      <w:r w:rsidR="00EA73EC" w:rsidRPr="00AF74BF">
        <w:rPr>
          <w:rFonts w:ascii="PT Astra Serif" w:hAnsi="PT Astra Serif"/>
          <w:sz w:val="28"/>
          <w:szCs w:val="28"/>
        </w:rPr>
        <w:t>о</w:t>
      </w:r>
      <w:r w:rsidR="00EA73EC" w:rsidRPr="00AF74BF">
        <w:rPr>
          <w:rFonts w:ascii="PT Astra Serif" w:hAnsi="PT Astra Serif"/>
          <w:sz w:val="28"/>
          <w:szCs w:val="28"/>
        </w:rPr>
        <w:t>вания детей;</w:t>
      </w:r>
    </w:p>
    <w:p w:rsidR="00AC36DA" w:rsidRPr="00AF74BF" w:rsidRDefault="008935F9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о</w:t>
      </w:r>
      <w:r w:rsidR="00EA73EC" w:rsidRPr="00AF74BF">
        <w:rPr>
          <w:rFonts w:ascii="PT Astra Serif" w:hAnsi="PT Astra Serif"/>
          <w:sz w:val="28"/>
          <w:szCs w:val="28"/>
        </w:rPr>
        <w:t>казание платных дополнительных услуг.</w:t>
      </w:r>
      <w:bookmarkEnd w:id="0"/>
    </w:p>
    <w:p w:rsidR="006A348C" w:rsidRPr="004C41BF" w:rsidRDefault="00E51F70" w:rsidP="00117848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4C41BF">
        <w:rPr>
          <w:rFonts w:ascii="PT Astra Serif" w:hAnsi="PT Astra Serif"/>
          <w:sz w:val="28"/>
          <w:szCs w:val="28"/>
        </w:rPr>
        <w:t>2.</w:t>
      </w:r>
      <w:r w:rsidR="00A574E0" w:rsidRPr="004C41BF">
        <w:rPr>
          <w:rFonts w:ascii="PT Astra Serif" w:hAnsi="PT Astra Serif"/>
          <w:sz w:val="28"/>
          <w:szCs w:val="28"/>
        </w:rPr>
        <w:t>4</w:t>
      </w:r>
      <w:r w:rsidR="00EA73EC" w:rsidRPr="004C41BF">
        <w:rPr>
          <w:rFonts w:ascii="PT Astra Serif" w:hAnsi="PT Astra Serif"/>
          <w:b/>
          <w:sz w:val="28"/>
          <w:szCs w:val="28"/>
        </w:rPr>
        <w:t>.</w:t>
      </w:r>
      <w:r w:rsidR="00EA73EC" w:rsidRPr="004C41BF">
        <w:rPr>
          <w:rFonts w:ascii="PT Astra Serif" w:hAnsi="PT Astra Serif"/>
          <w:sz w:val="28"/>
          <w:szCs w:val="28"/>
        </w:rPr>
        <w:t xml:space="preserve"> Школа осуществляет образовательный процесс в соответствии с </w:t>
      </w:r>
      <w:r w:rsidR="000D59D9" w:rsidRPr="004C41BF">
        <w:rPr>
          <w:rFonts w:ascii="PT Astra Serif" w:hAnsi="PT Astra Serif"/>
          <w:sz w:val="28"/>
          <w:szCs w:val="28"/>
        </w:rPr>
        <w:t>о</w:t>
      </w:r>
      <w:r w:rsidR="000D59D9" w:rsidRPr="004C41BF">
        <w:rPr>
          <w:rFonts w:ascii="PT Astra Serif" w:hAnsi="PT Astra Serif"/>
          <w:sz w:val="28"/>
          <w:szCs w:val="28"/>
        </w:rPr>
        <w:t>б</w:t>
      </w:r>
      <w:r w:rsidR="000D59D9" w:rsidRPr="004C41BF">
        <w:rPr>
          <w:rFonts w:ascii="PT Astra Serif" w:hAnsi="PT Astra Serif"/>
          <w:sz w:val="28"/>
          <w:szCs w:val="28"/>
        </w:rPr>
        <w:t>щеобразовательными программами</w:t>
      </w:r>
      <w:r w:rsidR="003E38B0" w:rsidRPr="004C41BF">
        <w:rPr>
          <w:rFonts w:ascii="PT Astra Serif" w:hAnsi="PT Astra Serif"/>
          <w:sz w:val="28"/>
          <w:szCs w:val="28"/>
        </w:rPr>
        <w:t xml:space="preserve"> трех</w:t>
      </w:r>
      <w:r w:rsidR="000D59D9" w:rsidRPr="004C41BF">
        <w:rPr>
          <w:rFonts w:ascii="PT Astra Serif" w:hAnsi="PT Astra Serif"/>
          <w:sz w:val="28"/>
          <w:szCs w:val="28"/>
        </w:rPr>
        <w:t xml:space="preserve"> уровней</w:t>
      </w:r>
      <w:r w:rsidR="00EA73EC" w:rsidRPr="004C41BF">
        <w:rPr>
          <w:rFonts w:ascii="PT Astra Serif" w:hAnsi="PT Astra Serif"/>
          <w:sz w:val="28"/>
          <w:szCs w:val="28"/>
        </w:rPr>
        <w:t xml:space="preserve"> </w:t>
      </w:r>
      <w:r w:rsidR="00720B54" w:rsidRPr="004C41BF">
        <w:rPr>
          <w:rFonts w:ascii="PT Astra Serif" w:hAnsi="PT Astra Serif"/>
          <w:sz w:val="28"/>
          <w:szCs w:val="28"/>
        </w:rPr>
        <w:t xml:space="preserve"> общего </w:t>
      </w:r>
      <w:r w:rsidR="00EA73EC" w:rsidRPr="004C41BF">
        <w:rPr>
          <w:rFonts w:ascii="PT Astra Serif" w:hAnsi="PT Astra Serif"/>
          <w:sz w:val="28"/>
          <w:szCs w:val="28"/>
        </w:rPr>
        <w:t>образования:</w:t>
      </w:r>
    </w:p>
    <w:p w:rsidR="004C41BF" w:rsidRPr="004C41BF" w:rsidRDefault="004C41BF" w:rsidP="00117848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268"/>
        <w:gridCol w:w="1418"/>
        <w:gridCol w:w="5953"/>
      </w:tblGrid>
      <w:tr w:rsidR="00117848" w:rsidRPr="004C41BF" w:rsidTr="00465731">
        <w:tc>
          <w:tcPr>
            <w:tcW w:w="2268" w:type="dxa"/>
          </w:tcPr>
          <w:p w:rsidR="00117848" w:rsidRPr="004C41BF" w:rsidRDefault="00117848" w:rsidP="00B50E27">
            <w:pPr>
              <w:pStyle w:val="a4"/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41BF">
              <w:rPr>
                <w:rFonts w:ascii="PT Astra Serif" w:hAnsi="PT Astra Serif"/>
                <w:sz w:val="28"/>
                <w:szCs w:val="28"/>
              </w:rPr>
              <w:t>Уровень</w:t>
            </w:r>
            <w:r w:rsidR="00720B54" w:rsidRPr="004C41BF">
              <w:rPr>
                <w:rFonts w:ascii="PT Astra Serif" w:hAnsi="PT Astra Serif"/>
                <w:sz w:val="28"/>
                <w:szCs w:val="28"/>
              </w:rPr>
              <w:t xml:space="preserve"> общего</w:t>
            </w:r>
            <w:r w:rsidRPr="004C41BF">
              <w:rPr>
                <w:rFonts w:ascii="PT Astra Serif" w:hAnsi="PT Astra Serif"/>
                <w:sz w:val="28"/>
                <w:szCs w:val="28"/>
              </w:rPr>
              <w:t xml:space="preserve"> образования</w:t>
            </w:r>
          </w:p>
        </w:tc>
        <w:tc>
          <w:tcPr>
            <w:tcW w:w="1418" w:type="dxa"/>
          </w:tcPr>
          <w:p w:rsidR="00465731" w:rsidRPr="004C41BF" w:rsidRDefault="00117848" w:rsidP="00B50E27">
            <w:pPr>
              <w:pStyle w:val="a4"/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41BF">
              <w:rPr>
                <w:rFonts w:ascii="PT Astra Serif" w:hAnsi="PT Astra Serif"/>
                <w:sz w:val="28"/>
                <w:szCs w:val="28"/>
              </w:rPr>
              <w:t>Срок</w:t>
            </w:r>
          </w:p>
          <w:p w:rsidR="00117848" w:rsidRPr="004C41BF" w:rsidRDefault="00117848" w:rsidP="00B50E27">
            <w:pPr>
              <w:pStyle w:val="a4"/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41BF">
              <w:rPr>
                <w:rFonts w:ascii="PT Astra Serif" w:hAnsi="PT Astra Serif"/>
                <w:sz w:val="28"/>
                <w:szCs w:val="28"/>
              </w:rPr>
              <w:t>освоения</w:t>
            </w:r>
          </w:p>
        </w:tc>
        <w:tc>
          <w:tcPr>
            <w:tcW w:w="5953" w:type="dxa"/>
          </w:tcPr>
          <w:p w:rsidR="00117848" w:rsidRPr="004C41BF" w:rsidRDefault="000415B5" w:rsidP="00B50E27">
            <w:pPr>
              <w:pStyle w:val="a4"/>
              <w:widowControl w:val="0"/>
              <w:ind w:firstLine="567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41BF">
              <w:rPr>
                <w:rFonts w:ascii="PT Astra Serif" w:hAnsi="PT Astra Serif"/>
                <w:sz w:val="28"/>
                <w:szCs w:val="28"/>
              </w:rPr>
              <w:t xml:space="preserve">Виды реализуемых образовательных </w:t>
            </w:r>
            <w:r w:rsidR="004C41BF" w:rsidRPr="004C41BF">
              <w:rPr>
                <w:rFonts w:ascii="PT Astra Serif" w:hAnsi="PT Astra Serif"/>
                <w:sz w:val="28"/>
                <w:szCs w:val="28"/>
              </w:rPr>
              <w:t xml:space="preserve">    </w:t>
            </w:r>
            <w:r w:rsidRPr="004C41BF">
              <w:rPr>
                <w:rFonts w:ascii="PT Astra Serif" w:hAnsi="PT Astra Serif"/>
                <w:sz w:val="28"/>
                <w:szCs w:val="28"/>
              </w:rPr>
              <w:t>программ</w:t>
            </w:r>
          </w:p>
        </w:tc>
      </w:tr>
      <w:tr w:rsidR="000415B5" w:rsidRPr="004C41BF" w:rsidTr="00465731">
        <w:trPr>
          <w:trHeight w:val="619"/>
        </w:trPr>
        <w:tc>
          <w:tcPr>
            <w:tcW w:w="2268" w:type="dxa"/>
          </w:tcPr>
          <w:p w:rsidR="00465731" w:rsidRPr="004C41BF" w:rsidRDefault="000415B5" w:rsidP="00B50E27">
            <w:pPr>
              <w:pStyle w:val="a4"/>
              <w:widowControl w:val="0"/>
              <w:ind w:hanging="21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41BF">
              <w:rPr>
                <w:rFonts w:ascii="PT Astra Serif" w:hAnsi="PT Astra Serif"/>
                <w:sz w:val="28"/>
                <w:szCs w:val="28"/>
              </w:rPr>
              <w:t>Начальное</w:t>
            </w:r>
          </w:p>
          <w:p w:rsidR="000415B5" w:rsidRPr="004C41BF" w:rsidRDefault="000415B5" w:rsidP="00B50E27">
            <w:pPr>
              <w:pStyle w:val="a4"/>
              <w:widowControl w:val="0"/>
              <w:ind w:hanging="21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41BF">
              <w:rPr>
                <w:rFonts w:ascii="PT Astra Serif" w:hAnsi="PT Astra Serif"/>
                <w:sz w:val="28"/>
                <w:szCs w:val="28"/>
              </w:rPr>
              <w:t>общее</w:t>
            </w:r>
          </w:p>
          <w:p w:rsidR="000415B5" w:rsidRPr="004C41BF" w:rsidRDefault="000415B5" w:rsidP="00B50E27">
            <w:pPr>
              <w:pStyle w:val="a4"/>
              <w:widowControl w:val="0"/>
              <w:ind w:hanging="21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41BF">
              <w:rPr>
                <w:rFonts w:ascii="PT Astra Serif" w:hAnsi="PT Astra Serif"/>
                <w:sz w:val="28"/>
                <w:szCs w:val="28"/>
              </w:rPr>
              <w:t>образование</w:t>
            </w:r>
          </w:p>
        </w:tc>
        <w:tc>
          <w:tcPr>
            <w:tcW w:w="1418" w:type="dxa"/>
          </w:tcPr>
          <w:p w:rsidR="000415B5" w:rsidRPr="004C41BF" w:rsidRDefault="000415B5" w:rsidP="00B50E27">
            <w:pPr>
              <w:pStyle w:val="a4"/>
              <w:widowControl w:val="0"/>
              <w:ind w:firstLine="34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41BF">
              <w:rPr>
                <w:rFonts w:ascii="PT Astra Serif" w:hAnsi="PT Astra Serif"/>
                <w:sz w:val="28"/>
                <w:szCs w:val="28"/>
              </w:rPr>
              <w:t>4 года</w:t>
            </w:r>
          </w:p>
        </w:tc>
        <w:tc>
          <w:tcPr>
            <w:tcW w:w="5953" w:type="dxa"/>
          </w:tcPr>
          <w:p w:rsidR="000415B5" w:rsidRPr="004C41BF" w:rsidRDefault="000415B5" w:rsidP="004C41BF">
            <w:pPr>
              <w:pStyle w:val="a4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C41BF">
              <w:rPr>
                <w:rFonts w:ascii="PT Astra Serif" w:hAnsi="PT Astra Serif"/>
                <w:sz w:val="28"/>
                <w:szCs w:val="28"/>
              </w:rPr>
              <w:t>Основная образовательная программа начал</w:t>
            </w:r>
            <w:r w:rsidRPr="004C41BF">
              <w:rPr>
                <w:rFonts w:ascii="PT Astra Serif" w:hAnsi="PT Astra Serif"/>
                <w:sz w:val="28"/>
                <w:szCs w:val="28"/>
              </w:rPr>
              <w:t>ь</w:t>
            </w:r>
            <w:r w:rsidRPr="004C41BF">
              <w:rPr>
                <w:rFonts w:ascii="PT Astra Serif" w:hAnsi="PT Astra Serif"/>
                <w:sz w:val="28"/>
                <w:szCs w:val="28"/>
              </w:rPr>
              <w:t>ного общего образования</w:t>
            </w:r>
          </w:p>
        </w:tc>
      </w:tr>
      <w:tr w:rsidR="000415B5" w:rsidRPr="004C41BF" w:rsidTr="00465731">
        <w:tc>
          <w:tcPr>
            <w:tcW w:w="2268" w:type="dxa"/>
          </w:tcPr>
          <w:p w:rsidR="000415B5" w:rsidRPr="004C41BF" w:rsidRDefault="000415B5" w:rsidP="00B50E27">
            <w:pPr>
              <w:pStyle w:val="a4"/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41BF">
              <w:rPr>
                <w:rFonts w:ascii="PT Astra Serif" w:hAnsi="PT Astra Serif"/>
                <w:sz w:val="28"/>
                <w:szCs w:val="28"/>
              </w:rPr>
              <w:t>Основное  общее образование</w:t>
            </w:r>
          </w:p>
        </w:tc>
        <w:tc>
          <w:tcPr>
            <w:tcW w:w="1418" w:type="dxa"/>
          </w:tcPr>
          <w:p w:rsidR="000415B5" w:rsidRPr="004C41BF" w:rsidRDefault="000415B5" w:rsidP="00B50E27">
            <w:pPr>
              <w:pStyle w:val="a4"/>
              <w:widowControl w:val="0"/>
              <w:ind w:firstLine="34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41BF">
              <w:rPr>
                <w:rFonts w:ascii="PT Astra Serif" w:hAnsi="PT Astra Serif"/>
                <w:sz w:val="28"/>
                <w:szCs w:val="28"/>
              </w:rPr>
              <w:t>5 лет</w:t>
            </w:r>
          </w:p>
        </w:tc>
        <w:tc>
          <w:tcPr>
            <w:tcW w:w="5953" w:type="dxa"/>
          </w:tcPr>
          <w:p w:rsidR="000415B5" w:rsidRPr="004C41BF" w:rsidRDefault="000415B5" w:rsidP="004C41BF">
            <w:pPr>
              <w:pStyle w:val="a4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C41BF">
              <w:rPr>
                <w:rFonts w:ascii="PT Astra Serif" w:hAnsi="PT Astra Serif"/>
                <w:sz w:val="28"/>
                <w:szCs w:val="28"/>
              </w:rPr>
              <w:t>Основная образовательная программа основн</w:t>
            </w:r>
            <w:r w:rsidRPr="004C41BF">
              <w:rPr>
                <w:rFonts w:ascii="PT Astra Serif" w:hAnsi="PT Astra Serif"/>
                <w:sz w:val="28"/>
                <w:szCs w:val="28"/>
              </w:rPr>
              <w:t>о</w:t>
            </w:r>
            <w:r w:rsidRPr="004C41BF">
              <w:rPr>
                <w:rFonts w:ascii="PT Astra Serif" w:hAnsi="PT Astra Serif"/>
                <w:sz w:val="28"/>
                <w:szCs w:val="28"/>
              </w:rPr>
              <w:t>го общего образования</w:t>
            </w:r>
          </w:p>
        </w:tc>
      </w:tr>
      <w:tr w:rsidR="000415B5" w:rsidRPr="00AF74BF" w:rsidTr="00465731">
        <w:tc>
          <w:tcPr>
            <w:tcW w:w="2268" w:type="dxa"/>
          </w:tcPr>
          <w:p w:rsidR="000415B5" w:rsidRPr="004C41BF" w:rsidRDefault="000415B5" w:rsidP="00B50E27">
            <w:pPr>
              <w:pStyle w:val="a4"/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41BF">
              <w:rPr>
                <w:rFonts w:ascii="PT Astra Serif" w:hAnsi="PT Astra Serif"/>
                <w:sz w:val="28"/>
                <w:szCs w:val="28"/>
              </w:rPr>
              <w:t>Среднее общее образование</w:t>
            </w:r>
          </w:p>
        </w:tc>
        <w:tc>
          <w:tcPr>
            <w:tcW w:w="1418" w:type="dxa"/>
          </w:tcPr>
          <w:p w:rsidR="000415B5" w:rsidRPr="004C41BF" w:rsidRDefault="000415B5" w:rsidP="00B50E27">
            <w:pPr>
              <w:pStyle w:val="a4"/>
              <w:widowControl w:val="0"/>
              <w:ind w:firstLine="34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41BF">
              <w:rPr>
                <w:rFonts w:ascii="PT Astra Serif" w:hAnsi="PT Astra Serif"/>
                <w:sz w:val="28"/>
                <w:szCs w:val="28"/>
              </w:rPr>
              <w:t>2 года</w:t>
            </w:r>
          </w:p>
        </w:tc>
        <w:tc>
          <w:tcPr>
            <w:tcW w:w="5953" w:type="dxa"/>
          </w:tcPr>
          <w:p w:rsidR="000415B5" w:rsidRPr="00AF74BF" w:rsidRDefault="000415B5" w:rsidP="004C41BF">
            <w:pPr>
              <w:pStyle w:val="a4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C41BF">
              <w:rPr>
                <w:rFonts w:ascii="PT Astra Serif" w:hAnsi="PT Astra Serif"/>
                <w:sz w:val="28"/>
                <w:szCs w:val="28"/>
              </w:rPr>
              <w:t>Основная образовательная программа среднего общего образования</w:t>
            </w:r>
          </w:p>
        </w:tc>
      </w:tr>
    </w:tbl>
    <w:p w:rsidR="002C05EB" w:rsidRPr="00AF74BF" w:rsidRDefault="002C05EB" w:rsidP="00B87F8B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p w:rsidR="00C05C38" w:rsidRPr="00AF74BF" w:rsidRDefault="00B87F8B" w:rsidP="00534BBE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 xml:space="preserve">Образовательные программы начального общего, основного общего и среднего общего образования являются </w:t>
      </w:r>
      <w:r w:rsidR="003A46EE" w:rsidRPr="00AF74BF">
        <w:rPr>
          <w:rFonts w:ascii="PT Astra Serif" w:hAnsi="PT Astra Serif"/>
          <w:sz w:val="28"/>
          <w:szCs w:val="28"/>
        </w:rPr>
        <w:t>преемственными</w:t>
      </w:r>
      <w:r w:rsidRPr="00AF74BF">
        <w:rPr>
          <w:rFonts w:ascii="PT Astra Serif" w:hAnsi="PT Astra Serif"/>
          <w:sz w:val="28"/>
          <w:szCs w:val="28"/>
        </w:rPr>
        <w:t xml:space="preserve">. </w:t>
      </w:r>
    </w:p>
    <w:p w:rsidR="00395096" w:rsidRPr="00AF74BF" w:rsidRDefault="00534BBE" w:rsidP="00534BBE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Дети с ограниченными возможностями здоровья на основании заключ</w:t>
      </w:r>
      <w:r w:rsidRPr="00AF74BF">
        <w:rPr>
          <w:rFonts w:ascii="PT Astra Serif" w:hAnsi="PT Astra Serif"/>
          <w:sz w:val="28"/>
          <w:szCs w:val="28"/>
        </w:rPr>
        <w:t>е</w:t>
      </w:r>
      <w:r w:rsidRPr="00AF74BF">
        <w:rPr>
          <w:rFonts w:ascii="PT Astra Serif" w:hAnsi="PT Astra Serif"/>
          <w:sz w:val="28"/>
          <w:szCs w:val="28"/>
        </w:rPr>
        <w:t xml:space="preserve">ния комиссии </w:t>
      </w:r>
      <w:r w:rsidR="00620FF4" w:rsidRPr="00AF74BF">
        <w:rPr>
          <w:rFonts w:ascii="PT Astra Serif" w:hAnsi="PT Astra Serif"/>
          <w:sz w:val="28"/>
          <w:szCs w:val="28"/>
        </w:rPr>
        <w:t>Т</w:t>
      </w:r>
      <w:r w:rsidRPr="00AF74BF">
        <w:rPr>
          <w:rFonts w:ascii="PT Astra Serif" w:hAnsi="PT Astra Serif"/>
          <w:sz w:val="28"/>
          <w:szCs w:val="28"/>
        </w:rPr>
        <w:t>ПМПК</w:t>
      </w:r>
      <w:r w:rsidR="0086589A">
        <w:rPr>
          <w:rFonts w:ascii="PT Astra Serif" w:hAnsi="PT Astra Serif"/>
          <w:sz w:val="28"/>
          <w:szCs w:val="28"/>
        </w:rPr>
        <w:t xml:space="preserve"> и </w:t>
      </w:r>
      <w:r w:rsidR="00620FF4" w:rsidRPr="00AF74BF">
        <w:rPr>
          <w:rFonts w:ascii="PT Astra Serif" w:hAnsi="PT Astra Serif"/>
          <w:sz w:val="28"/>
          <w:szCs w:val="28"/>
        </w:rPr>
        <w:t xml:space="preserve">психолого-педагогического </w:t>
      </w:r>
      <w:r w:rsidR="003A4C54" w:rsidRPr="00AF74BF">
        <w:rPr>
          <w:rFonts w:ascii="PT Astra Serif" w:hAnsi="PT Astra Serif"/>
          <w:sz w:val="28"/>
          <w:szCs w:val="28"/>
        </w:rPr>
        <w:t>консилиума</w:t>
      </w:r>
      <w:r w:rsidR="00620FF4" w:rsidRPr="00AF74BF">
        <w:rPr>
          <w:rFonts w:ascii="PT Astra Serif" w:hAnsi="PT Astra Serif"/>
          <w:sz w:val="28"/>
          <w:szCs w:val="28"/>
        </w:rPr>
        <w:t>,</w:t>
      </w:r>
      <w:r w:rsidRPr="00AF74BF">
        <w:rPr>
          <w:rFonts w:ascii="PT Astra Serif" w:hAnsi="PT Astra Serif"/>
          <w:sz w:val="28"/>
          <w:szCs w:val="28"/>
        </w:rPr>
        <w:t xml:space="preserve"> обучаются по адаптированным </w:t>
      </w:r>
      <w:r w:rsidR="00620FF4" w:rsidRPr="00AF74BF">
        <w:rPr>
          <w:rFonts w:ascii="PT Astra Serif" w:hAnsi="PT Astra Serif"/>
          <w:sz w:val="28"/>
          <w:szCs w:val="28"/>
        </w:rPr>
        <w:t xml:space="preserve">общеобразовательным </w:t>
      </w:r>
      <w:r w:rsidR="00C174B5" w:rsidRPr="00AF74BF">
        <w:rPr>
          <w:rFonts w:ascii="PT Astra Serif" w:hAnsi="PT Astra Serif"/>
          <w:sz w:val="28"/>
          <w:szCs w:val="28"/>
        </w:rPr>
        <w:t xml:space="preserve">программам в </w:t>
      </w:r>
      <w:r w:rsidRPr="00AF74BF">
        <w:rPr>
          <w:rFonts w:ascii="PT Astra Serif" w:hAnsi="PT Astra Serif"/>
          <w:sz w:val="28"/>
          <w:szCs w:val="28"/>
        </w:rPr>
        <w:t xml:space="preserve"> соответствии с Фед</w:t>
      </w:r>
      <w:r w:rsidRPr="00AF74BF">
        <w:rPr>
          <w:rFonts w:ascii="PT Astra Serif" w:hAnsi="PT Astra Serif"/>
          <w:sz w:val="28"/>
          <w:szCs w:val="28"/>
        </w:rPr>
        <w:t>е</w:t>
      </w:r>
      <w:r w:rsidRPr="00AF74BF">
        <w:rPr>
          <w:rFonts w:ascii="PT Astra Serif" w:hAnsi="PT Astra Serif"/>
          <w:sz w:val="28"/>
          <w:szCs w:val="28"/>
        </w:rPr>
        <w:t>ральным законом от 29.12</w:t>
      </w:r>
      <w:r w:rsidR="00620FF4" w:rsidRPr="00AF74BF">
        <w:rPr>
          <w:rFonts w:ascii="PT Astra Serif" w:hAnsi="PT Astra Serif"/>
          <w:sz w:val="28"/>
          <w:szCs w:val="28"/>
        </w:rPr>
        <w:t>.</w:t>
      </w:r>
      <w:r w:rsidRPr="00AF74BF">
        <w:rPr>
          <w:rFonts w:ascii="PT Astra Serif" w:hAnsi="PT Astra Serif"/>
          <w:sz w:val="28"/>
          <w:szCs w:val="28"/>
        </w:rPr>
        <w:t>2012 №</w:t>
      </w:r>
      <w:r w:rsidR="0086589A">
        <w:rPr>
          <w:rFonts w:ascii="PT Astra Serif" w:hAnsi="PT Astra Serif"/>
          <w:sz w:val="28"/>
          <w:szCs w:val="28"/>
        </w:rPr>
        <w:t> </w:t>
      </w:r>
      <w:r w:rsidRPr="00AF74BF">
        <w:rPr>
          <w:rFonts w:ascii="PT Astra Serif" w:hAnsi="PT Astra Serif"/>
          <w:sz w:val="28"/>
          <w:szCs w:val="28"/>
        </w:rPr>
        <w:t>273</w:t>
      </w:r>
      <w:r w:rsidR="00620FF4" w:rsidRPr="00AF74BF">
        <w:rPr>
          <w:rFonts w:ascii="PT Astra Serif" w:hAnsi="PT Astra Serif"/>
          <w:sz w:val="28"/>
          <w:szCs w:val="28"/>
        </w:rPr>
        <w:t>-ФЗ</w:t>
      </w:r>
      <w:r w:rsidRPr="00AF74BF">
        <w:rPr>
          <w:rFonts w:ascii="PT Astra Serif" w:hAnsi="PT Astra Serif"/>
          <w:sz w:val="28"/>
          <w:szCs w:val="28"/>
        </w:rPr>
        <w:t xml:space="preserve"> «Об образовании в Российской Ф</w:t>
      </w:r>
      <w:r w:rsidRPr="00AF74BF">
        <w:rPr>
          <w:rFonts w:ascii="PT Astra Serif" w:hAnsi="PT Astra Serif"/>
          <w:sz w:val="28"/>
          <w:szCs w:val="28"/>
        </w:rPr>
        <w:t>е</w:t>
      </w:r>
      <w:r w:rsidRPr="00AF74BF">
        <w:rPr>
          <w:rFonts w:ascii="PT Astra Serif" w:hAnsi="PT Astra Serif"/>
          <w:sz w:val="28"/>
          <w:szCs w:val="28"/>
        </w:rPr>
        <w:t>дерации»</w:t>
      </w:r>
      <w:r w:rsidR="00620FF4" w:rsidRPr="00AF74BF">
        <w:rPr>
          <w:rFonts w:ascii="PT Astra Serif" w:hAnsi="PT Astra Serif"/>
          <w:sz w:val="28"/>
          <w:szCs w:val="28"/>
        </w:rPr>
        <w:t>.</w:t>
      </w:r>
    </w:p>
    <w:p w:rsidR="000044FA" w:rsidRPr="00AF74BF" w:rsidRDefault="005867A3" w:rsidP="000C2F33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Исходя из запросов обучающихся и их родителей (законных представит</w:t>
      </w:r>
      <w:r w:rsidRPr="00AF74BF">
        <w:rPr>
          <w:rFonts w:ascii="PT Astra Serif" w:hAnsi="PT Astra Serif"/>
          <w:sz w:val="28"/>
          <w:szCs w:val="28"/>
        </w:rPr>
        <w:t>е</w:t>
      </w:r>
      <w:r w:rsidRPr="00AF74BF">
        <w:rPr>
          <w:rFonts w:ascii="PT Astra Serif" w:hAnsi="PT Astra Serif"/>
          <w:sz w:val="28"/>
          <w:szCs w:val="28"/>
        </w:rPr>
        <w:t>лей) при наличии соответствующих условий в Школе может быть введено пр</w:t>
      </w:r>
      <w:r w:rsidRPr="00AF74BF">
        <w:rPr>
          <w:rFonts w:ascii="PT Astra Serif" w:hAnsi="PT Astra Serif"/>
          <w:sz w:val="28"/>
          <w:szCs w:val="28"/>
        </w:rPr>
        <w:t>о</w:t>
      </w:r>
      <w:r w:rsidRPr="00AF74BF">
        <w:rPr>
          <w:rFonts w:ascii="PT Astra Serif" w:hAnsi="PT Astra Serif"/>
          <w:sz w:val="28"/>
          <w:szCs w:val="28"/>
        </w:rPr>
        <w:t>фильное обучение, в соответствии с Положением о профильных классах, пр</w:t>
      </w:r>
      <w:r w:rsidRPr="00AF74BF">
        <w:rPr>
          <w:rFonts w:ascii="PT Astra Serif" w:hAnsi="PT Astra Serif"/>
          <w:sz w:val="28"/>
          <w:szCs w:val="28"/>
        </w:rPr>
        <w:t>и</w:t>
      </w:r>
      <w:r w:rsidRPr="00AF74BF">
        <w:rPr>
          <w:rFonts w:ascii="PT Astra Serif" w:hAnsi="PT Astra Serif"/>
          <w:sz w:val="28"/>
          <w:szCs w:val="28"/>
        </w:rPr>
        <w:t>нятом Педагогическим советом Школы.</w:t>
      </w:r>
      <w:r w:rsidR="000044FA" w:rsidRPr="00AF74BF">
        <w:rPr>
          <w:rFonts w:ascii="PT Astra Serif" w:hAnsi="PT Astra Serif"/>
          <w:sz w:val="28"/>
          <w:szCs w:val="28"/>
        </w:rPr>
        <w:t xml:space="preserve"> </w:t>
      </w:r>
    </w:p>
    <w:p w:rsidR="005867A3" w:rsidRPr="00AF74BF" w:rsidRDefault="000044FA" w:rsidP="000C2F33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Общее образование является обязательным. Требование обязательности общего образования применительно к конкретному обучающемуся сохраняет силу до достижения им возраста 18 лет, если соответствующее образование не было получено обучающимся ранее.</w:t>
      </w:r>
    </w:p>
    <w:p w:rsidR="00221A5B" w:rsidRPr="00AF74BF" w:rsidRDefault="00A574E0" w:rsidP="000044FA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2.5.</w:t>
      </w:r>
      <w:r w:rsidR="000044FA" w:rsidRPr="00AF74BF">
        <w:rPr>
          <w:rFonts w:ascii="PT Astra Serif" w:hAnsi="PT Astra Serif"/>
          <w:sz w:val="28"/>
          <w:szCs w:val="28"/>
        </w:rPr>
        <w:t xml:space="preserve"> </w:t>
      </w:r>
      <w:r w:rsidR="000044FA" w:rsidRPr="00AF74BF">
        <w:rPr>
          <w:rFonts w:ascii="PT Astra Serif" w:hAnsi="PT Astra Serif"/>
          <w:sz w:val="28"/>
          <w:szCs w:val="28"/>
          <w:shd w:val="clear" w:color="auto" w:fill="FFFFFF"/>
        </w:rPr>
        <w:t>Школа реализует образовательные программы в соответствии с л</w:t>
      </w:r>
      <w:r w:rsidR="000044FA" w:rsidRPr="00AF74BF">
        <w:rPr>
          <w:rFonts w:ascii="PT Astra Serif" w:hAnsi="PT Astra Serif"/>
          <w:sz w:val="28"/>
          <w:szCs w:val="28"/>
          <w:shd w:val="clear" w:color="auto" w:fill="FFFFFF"/>
        </w:rPr>
        <w:t>и</w:t>
      </w:r>
      <w:r w:rsidR="000044FA" w:rsidRPr="00AF74BF">
        <w:rPr>
          <w:rFonts w:ascii="PT Astra Serif" w:hAnsi="PT Astra Serif"/>
          <w:sz w:val="28"/>
          <w:szCs w:val="28"/>
          <w:shd w:val="clear" w:color="auto" w:fill="FFFFFF"/>
        </w:rPr>
        <w:t>цензией на осуществление образовательной деятельности, выданной лиценз</w:t>
      </w:r>
      <w:r w:rsidR="000044FA" w:rsidRPr="00AF74BF">
        <w:rPr>
          <w:rFonts w:ascii="PT Astra Serif" w:hAnsi="PT Astra Serif"/>
          <w:sz w:val="28"/>
          <w:szCs w:val="28"/>
          <w:shd w:val="clear" w:color="auto" w:fill="FFFFFF"/>
        </w:rPr>
        <w:t>и</w:t>
      </w:r>
      <w:r w:rsidR="000044FA" w:rsidRPr="00AF74BF">
        <w:rPr>
          <w:rFonts w:ascii="PT Astra Serif" w:hAnsi="PT Astra Serif"/>
          <w:sz w:val="28"/>
          <w:szCs w:val="28"/>
          <w:shd w:val="clear" w:color="auto" w:fill="FFFFFF"/>
        </w:rPr>
        <w:t>рующим органом.</w:t>
      </w:r>
    </w:p>
    <w:p w:rsidR="0047206E" w:rsidRPr="00AF74BF" w:rsidRDefault="000C2F33" w:rsidP="000415B5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2.</w:t>
      </w:r>
      <w:r w:rsidR="00FB0842" w:rsidRPr="00AF74BF">
        <w:rPr>
          <w:rFonts w:ascii="PT Astra Serif" w:hAnsi="PT Astra Serif"/>
          <w:sz w:val="28"/>
          <w:szCs w:val="28"/>
        </w:rPr>
        <w:t>6</w:t>
      </w:r>
      <w:r w:rsidR="0029247F" w:rsidRPr="00AF74BF">
        <w:rPr>
          <w:rFonts w:ascii="PT Astra Serif" w:hAnsi="PT Astra Serif"/>
          <w:sz w:val="28"/>
          <w:szCs w:val="28"/>
        </w:rPr>
        <w:t>.</w:t>
      </w:r>
      <w:r w:rsidR="0059759B" w:rsidRPr="00AF74BF">
        <w:rPr>
          <w:rFonts w:ascii="PT Astra Serif" w:hAnsi="PT Astra Serif"/>
          <w:sz w:val="28"/>
          <w:szCs w:val="28"/>
        </w:rPr>
        <w:t> </w:t>
      </w:r>
      <w:r w:rsidR="000044FA" w:rsidRPr="00AF74BF">
        <w:rPr>
          <w:rFonts w:ascii="PT Astra Serif" w:hAnsi="PT Astra Serif"/>
          <w:sz w:val="28"/>
          <w:szCs w:val="28"/>
        </w:rPr>
        <w:t xml:space="preserve">Содержание образования в Школе определяется образовательными программами, разрабатываемыми, утверждаемыми и реализуемыми Школой самостоятельно </w:t>
      </w:r>
      <w:r w:rsidR="0047206E" w:rsidRPr="00AF74BF">
        <w:rPr>
          <w:rFonts w:ascii="PT Astra Serif" w:hAnsi="PT Astra Serif"/>
          <w:sz w:val="28"/>
          <w:szCs w:val="28"/>
        </w:rPr>
        <w:t>в соответствии с федеральными государственными образов</w:t>
      </w:r>
      <w:r w:rsidR="0047206E" w:rsidRPr="00AF74BF">
        <w:rPr>
          <w:rFonts w:ascii="PT Astra Serif" w:hAnsi="PT Astra Serif"/>
          <w:sz w:val="28"/>
          <w:szCs w:val="28"/>
        </w:rPr>
        <w:t>а</w:t>
      </w:r>
      <w:r w:rsidR="0047206E" w:rsidRPr="00AF74BF">
        <w:rPr>
          <w:rFonts w:ascii="PT Astra Serif" w:hAnsi="PT Astra Serif"/>
          <w:sz w:val="28"/>
          <w:szCs w:val="28"/>
        </w:rPr>
        <w:t>тельными стандартами и с учетом соответствующих примерных основных о</w:t>
      </w:r>
      <w:r w:rsidR="0047206E" w:rsidRPr="00AF74BF">
        <w:rPr>
          <w:rFonts w:ascii="PT Astra Serif" w:hAnsi="PT Astra Serif"/>
          <w:sz w:val="28"/>
          <w:szCs w:val="28"/>
        </w:rPr>
        <w:t>б</w:t>
      </w:r>
      <w:r w:rsidR="0047206E" w:rsidRPr="00AF74BF">
        <w:rPr>
          <w:rFonts w:ascii="PT Astra Serif" w:hAnsi="PT Astra Serif"/>
          <w:sz w:val="28"/>
          <w:szCs w:val="28"/>
        </w:rPr>
        <w:t xml:space="preserve">разовательных программ. </w:t>
      </w:r>
    </w:p>
    <w:p w:rsidR="000415B5" w:rsidRPr="00AF74BF" w:rsidRDefault="000415B5" w:rsidP="000415B5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2.7. 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Школа</w:t>
      </w:r>
      <w:r w:rsidR="00606E25" w:rsidRPr="00AF74BF">
        <w:rPr>
          <w:rFonts w:ascii="PT Astra Serif" w:hAnsi="PT Astra Serif"/>
          <w:sz w:val="28"/>
          <w:szCs w:val="28"/>
          <w:shd w:val="clear" w:color="auto" w:fill="FFFFFF"/>
        </w:rPr>
        <w:t xml:space="preserve">, 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в соответствии с нормами действующего законодательства</w:t>
      </w:r>
      <w:r w:rsidR="00606E25" w:rsidRPr="00AF74BF">
        <w:rPr>
          <w:rFonts w:ascii="PT Astra Serif" w:hAnsi="PT Astra Serif"/>
          <w:sz w:val="28"/>
          <w:szCs w:val="28"/>
          <w:shd w:val="clear" w:color="auto" w:fill="FFFFFF"/>
        </w:rPr>
        <w:t xml:space="preserve">, 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 xml:space="preserve"> принимает локальные нормативные акты по основным вопросам организации и осуществления образовательной деятельности, в том числе регламентирующие правила приема обучающихся, режим занятий обучающихся, формы, пери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дичность и порядок текущего контроля успеваемости и промежуточной атт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е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 xml:space="preserve">стации обучающихся, обучение по индивидуальному учебному плану (в том 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lastRenderedPageBreak/>
        <w:t>числе ускоренное обучение) в пределах осваиваемых образовательных пр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грамм, порядок и осно</w:t>
      </w:r>
      <w:r w:rsidR="002151C3" w:rsidRPr="00AF74BF">
        <w:rPr>
          <w:rFonts w:ascii="PT Astra Serif" w:hAnsi="PT Astra Serif"/>
          <w:sz w:val="28"/>
          <w:szCs w:val="28"/>
          <w:shd w:val="clear" w:color="auto" w:fill="FFFFFF"/>
        </w:rPr>
        <w:t>вания перевода и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 xml:space="preserve"> отчисления обучающихся, порядок оформления возникновения</w:t>
      </w:r>
      <w:r w:rsidR="002151C3" w:rsidRPr="00AF74BF">
        <w:rPr>
          <w:rFonts w:ascii="PT Astra Serif" w:hAnsi="PT Astra Serif"/>
          <w:sz w:val="28"/>
          <w:szCs w:val="28"/>
          <w:shd w:val="clear" w:color="auto" w:fill="FFFFFF"/>
        </w:rPr>
        <w:t xml:space="preserve"> и 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 xml:space="preserve"> прекращения отношений между Школой и об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у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чающимися и (или) родителями (законными представителями) несовершенн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летних обучающихся.</w:t>
      </w:r>
    </w:p>
    <w:p w:rsidR="000415B5" w:rsidRPr="00AF74BF" w:rsidRDefault="000415B5" w:rsidP="000415B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F74BF">
        <w:rPr>
          <w:rFonts w:ascii="PT Astra Serif" w:hAnsi="PT Astra Serif" w:cs="Times New Roman"/>
          <w:sz w:val="28"/>
          <w:szCs w:val="28"/>
        </w:rPr>
        <w:t>2.8. Обучение и воспита</w:t>
      </w:r>
      <w:r w:rsidR="002C05EB" w:rsidRPr="00AF74BF">
        <w:rPr>
          <w:rFonts w:ascii="PT Astra Serif" w:hAnsi="PT Astra Serif" w:cs="Times New Roman"/>
          <w:sz w:val="28"/>
          <w:szCs w:val="28"/>
        </w:rPr>
        <w:t xml:space="preserve">ние в Школе ведётся на русском </w:t>
      </w:r>
      <w:r w:rsidRPr="00AF74BF">
        <w:rPr>
          <w:rFonts w:ascii="PT Astra Serif" w:hAnsi="PT Astra Serif" w:cs="Times New Roman"/>
          <w:sz w:val="28"/>
          <w:szCs w:val="28"/>
        </w:rPr>
        <w:t>языке. Обуча</w:t>
      </w:r>
      <w:r w:rsidRPr="00AF74BF">
        <w:rPr>
          <w:rFonts w:ascii="PT Astra Serif" w:hAnsi="PT Astra Serif" w:cs="Times New Roman"/>
          <w:sz w:val="28"/>
          <w:szCs w:val="28"/>
        </w:rPr>
        <w:t>ю</w:t>
      </w:r>
      <w:r w:rsidRPr="00AF74BF">
        <w:rPr>
          <w:rFonts w:ascii="PT Astra Serif" w:hAnsi="PT Astra Serif" w:cs="Times New Roman"/>
          <w:sz w:val="28"/>
          <w:szCs w:val="28"/>
        </w:rPr>
        <w:t>щиеся имеют право на получение начального общего, ос</w:t>
      </w:r>
      <w:r w:rsidR="002C05EB" w:rsidRPr="00AF74BF">
        <w:rPr>
          <w:rFonts w:ascii="PT Astra Serif" w:hAnsi="PT Astra Serif" w:cs="Times New Roman"/>
          <w:sz w:val="28"/>
          <w:szCs w:val="28"/>
        </w:rPr>
        <w:t>новного общего, сре</w:t>
      </w:r>
      <w:r w:rsidR="002C05EB" w:rsidRPr="00AF74BF">
        <w:rPr>
          <w:rFonts w:ascii="PT Astra Serif" w:hAnsi="PT Astra Serif" w:cs="Times New Roman"/>
          <w:sz w:val="28"/>
          <w:szCs w:val="28"/>
        </w:rPr>
        <w:t>д</w:t>
      </w:r>
      <w:r w:rsidR="002C05EB" w:rsidRPr="00AF74BF">
        <w:rPr>
          <w:rFonts w:ascii="PT Astra Serif" w:hAnsi="PT Astra Serif" w:cs="Times New Roman"/>
          <w:sz w:val="28"/>
          <w:szCs w:val="28"/>
        </w:rPr>
        <w:t>него общего</w:t>
      </w:r>
      <w:r w:rsidRPr="00AF74BF">
        <w:rPr>
          <w:rFonts w:ascii="PT Astra Serif" w:hAnsi="PT Astra Serif" w:cs="Times New Roman"/>
          <w:sz w:val="28"/>
          <w:szCs w:val="28"/>
        </w:rPr>
        <w:t xml:space="preserve"> образования и  на родном языке  из числа языков народов Росси</w:t>
      </w:r>
      <w:r w:rsidRPr="00AF74BF">
        <w:rPr>
          <w:rFonts w:ascii="PT Astra Serif" w:hAnsi="PT Astra Serif" w:cs="Times New Roman"/>
          <w:sz w:val="28"/>
          <w:szCs w:val="28"/>
        </w:rPr>
        <w:t>й</w:t>
      </w:r>
      <w:r w:rsidRPr="00AF74BF">
        <w:rPr>
          <w:rFonts w:ascii="PT Astra Serif" w:hAnsi="PT Astra Serif" w:cs="Times New Roman"/>
          <w:sz w:val="28"/>
          <w:szCs w:val="28"/>
        </w:rPr>
        <w:t>ской Федерации, а также право на изучение родного языка из числа языков н</w:t>
      </w:r>
      <w:r w:rsidRPr="00AF74BF">
        <w:rPr>
          <w:rFonts w:ascii="PT Astra Serif" w:hAnsi="PT Astra Serif" w:cs="Times New Roman"/>
          <w:sz w:val="28"/>
          <w:szCs w:val="28"/>
        </w:rPr>
        <w:t>а</w:t>
      </w:r>
      <w:r w:rsidRPr="00AF74BF">
        <w:rPr>
          <w:rFonts w:ascii="PT Astra Serif" w:hAnsi="PT Astra Serif" w:cs="Times New Roman"/>
          <w:sz w:val="28"/>
          <w:szCs w:val="28"/>
        </w:rPr>
        <w:t>родов Российской Федерации в пределах возможностей, предоставляемых си</w:t>
      </w:r>
      <w:r w:rsidRPr="00AF74BF">
        <w:rPr>
          <w:rFonts w:ascii="PT Astra Serif" w:hAnsi="PT Astra Serif" w:cs="Times New Roman"/>
          <w:sz w:val="28"/>
          <w:szCs w:val="28"/>
        </w:rPr>
        <w:t>с</w:t>
      </w:r>
      <w:r w:rsidRPr="00AF74BF">
        <w:rPr>
          <w:rFonts w:ascii="PT Astra Serif" w:hAnsi="PT Astra Serif" w:cs="Times New Roman"/>
          <w:sz w:val="28"/>
          <w:szCs w:val="28"/>
        </w:rPr>
        <w:t>темой образования, в порядке, установленном законодательством об образов</w:t>
      </w:r>
      <w:r w:rsidRPr="00AF74BF">
        <w:rPr>
          <w:rFonts w:ascii="PT Astra Serif" w:hAnsi="PT Astra Serif" w:cs="Times New Roman"/>
          <w:sz w:val="28"/>
          <w:szCs w:val="28"/>
        </w:rPr>
        <w:t>а</w:t>
      </w:r>
      <w:r w:rsidRPr="00AF74BF">
        <w:rPr>
          <w:rFonts w:ascii="PT Astra Serif" w:hAnsi="PT Astra Serif" w:cs="Times New Roman"/>
          <w:sz w:val="28"/>
          <w:szCs w:val="28"/>
        </w:rPr>
        <w:t>нии. Преподавание и изучение родного языка из числа языков народов Росси</w:t>
      </w:r>
      <w:r w:rsidRPr="00AF74BF">
        <w:rPr>
          <w:rFonts w:ascii="PT Astra Serif" w:hAnsi="PT Astra Serif" w:cs="Times New Roman"/>
          <w:sz w:val="28"/>
          <w:szCs w:val="28"/>
        </w:rPr>
        <w:t>й</w:t>
      </w:r>
      <w:r w:rsidRPr="00AF74BF">
        <w:rPr>
          <w:rFonts w:ascii="PT Astra Serif" w:hAnsi="PT Astra Serif" w:cs="Times New Roman"/>
          <w:sz w:val="28"/>
          <w:szCs w:val="28"/>
        </w:rPr>
        <w:t>ской Федерации в рамках имеющих государственную аккредитацию образов</w:t>
      </w:r>
      <w:r w:rsidRPr="00AF74BF">
        <w:rPr>
          <w:rFonts w:ascii="PT Astra Serif" w:hAnsi="PT Astra Serif" w:cs="Times New Roman"/>
          <w:sz w:val="28"/>
          <w:szCs w:val="28"/>
        </w:rPr>
        <w:t>а</w:t>
      </w:r>
      <w:r w:rsidRPr="00AF74BF">
        <w:rPr>
          <w:rFonts w:ascii="PT Astra Serif" w:hAnsi="PT Astra Serif" w:cs="Times New Roman"/>
          <w:sz w:val="28"/>
          <w:szCs w:val="28"/>
        </w:rPr>
        <w:t>тельных программ осуществляются в соответствии с федеральными государс</w:t>
      </w:r>
      <w:r w:rsidRPr="00AF74BF">
        <w:rPr>
          <w:rFonts w:ascii="PT Astra Serif" w:hAnsi="PT Astra Serif" w:cs="Times New Roman"/>
          <w:sz w:val="28"/>
          <w:szCs w:val="28"/>
        </w:rPr>
        <w:t>т</w:t>
      </w:r>
      <w:r w:rsidRPr="00AF74BF">
        <w:rPr>
          <w:rFonts w:ascii="PT Astra Serif" w:hAnsi="PT Astra Serif" w:cs="Times New Roman"/>
          <w:sz w:val="28"/>
          <w:szCs w:val="28"/>
        </w:rPr>
        <w:t>венными образовательными стандартами.</w:t>
      </w:r>
    </w:p>
    <w:p w:rsidR="000415B5" w:rsidRPr="00AF74BF" w:rsidRDefault="000415B5" w:rsidP="000415B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F74BF">
        <w:rPr>
          <w:rFonts w:ascii="PT Astra Serif" w:hAnsi="PT Astra Serif" w:cs="Times New Roman"/>
          <w:sz w:val="28"/>
          <w:szCs w:val="28"/>
        </w:rPr>
        <w:t>2.9. Обучение</w:t>
      </w:r>
      <w:r w:rsidR="00465731" w:rsidRPr="00AF74BF">
        <w:rPr>
          <w:rFonts w:ascii="PT Astra Serif" w:hAnsi="PT Astra Serif" w:cs="Times New Roman"/>
          <w:sz w:val="28"/>
          <w:szCs w:val="28"/>
        </w:rPr>
        <w:t xml:space="preserve"> </w:t>
      </w:r>
      <w:r w:rsidRPr="00AF74BF">
        <w:rPr>
          <w:rFonts w:ascii="PT Astra Serif" w:hAnsi="PT Astra Serif" w:cs="Times New Roman"/>
          <w:sz w:val="28"/>
          <w:szCs w:val="28"/>
        </w:rPr>
        <w:t>в школе осуществляется в очной форме.</w:t>
      </w:r>
    </w:p>
    <w:p w:rsidR="000415B5" w:rsidRPr="00AF74BF" w:rsidRDefault="000415B5" w:rsidP="000415B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F74BF">
        <w:rPr>
          <w:rFonts w:ascii="PT Astra Serif" w:hAnsi="PT Astra Serif" w:cs="Times New Roman"/>
          <w:sz w:val="28"/>
          <w:szCs w:val="28"/>
        </w:rPr>
        <w:t xml:space="preserve">Общее образование может быть получено вне Школы, </w:t>
      </w:r>
      <w:r w:rsidR="002C05EB" w:rsidRPr="00AF74BF">
        <w:rPr>
          <w:rFonts w:ascii="PT Astra Serif" w:hAnsi="PT Astra Serif" w:cs="Times New Roman"/>
          <w:sz w:val="28"/>
          <w:szCs w:val="28"/>
        </w:rPr>
        <w:t>осуществляющей в</w:t>
      </w:r>
      <w:r w:rsidRPr="00AF74BF">
        <w:rPr>
          <w:rFonts w:ascii="PT Astra Serif" w:hAnsi="PT Astra Serif" w:cs="Times New Roman"/>
          <w:sz w:val="28"/>
          <w:szCs w:val="28"/>
        </w:rPr>
        <w:t xml:space="preserve"> форме семейного образования. Среднее общее образование может быть пол</w:t>
      </w:r>
      <w:r w:rsidRPr="00AF74BF">
        <w:rPr>
          <w:rFonts w:ascii="PT Astra Serif" w:hAnsi="PT Astra Serif" w:cs="Times New Roman"/>
          <w:sz w:val="28"/>
          <w:szCs w:val="28"/>
        </w:rPr>
        <w:t>у</w:t>
      </w:r>
      <w:r w:rsidRPr="00AF74BF">
        <w:rPr>
          <w:rFonts w:ascii="PT Astra Serif" w:hAnsi="PT Astra Serif" w:cs="Times New Roman"/>
          <w:sz w:val="28"/>
          <w:szCs w:val="28"/>
        </w:rPr>
        <w:t>чено в форме самообразования.</w:t>
      </w:r>
    </w:p>
    <w:p w:rsidR="000415B5" w:rsidRPr="00AF74BF" w:rsidRDefault="000415B5" w:rsidP="000415B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F74BF">
        <w:rPr>
          <w:rFonts w:ascii="PT Astra Serif" w:hAnsi="PT Astra Serif" w:cs="Times New Roman"/>
          <w:sz w:val="28"/>
          <w:szCs w:val="28"/>
        </w:rPr>
        <w:t>Форма получения общего образования и форма обучения по конкретной основной общеобразовательной программе определяются родителями (зако</w:t>
      </w:r>
      <w:r w:rsidRPr="00AF74BF">
        <w:rPr>
          <w:rFonts w:ascii="PT Astra Serif" w:hAnsi="PT Astra Serif" w:cs="Times New Roman"/>
          <w:sz w:val="28"/>
          <w:szCs w:val="28"/>
        </w:rPr>
        <w:t>н</w:t>
      </w:r>
      <w:r w:rsidRPr="00AF74BF">
        <w:rPr>
          <w:rFonts w:ascii="PT Astra Serif" w:hAnsi="PT Astra Serif" w:cs="Times New Roman"/>
          <w:sz w:val="28"/>
          <w:szCs w:val="28"/>
        </w:rPr>
        <w:t>ными представителями) несовершеннолетнего обучающегося. При выборе р</w:t>
      </w:r>
      <w:r w:rsidRPr="00AF74BF">
        <w:rPr>
          <w:rFonts w:ascii="PT Astra Serif" w:hAnsi="PT Astra Serif" w:cs="Times New Roman"/>
          <w:sz w:val="28"/>
          <w:szCs w:val="28"/>
        </w:rPr>
        <w:t>о</w:t>
      </w:r>
      <w:r w:rsidRPr="00AF74BF">
        <w:rPr>
          <w:rFonts w:ascii="PT Astra Serif" w:hAnsi="PT Astra Serif" w:cs="Times New Roman"/>
          <w:sz w:val="28"/>
          <w:szCs w:val="28"/>
        </w:rPr>
        <w:t>дителями (законными представителями) несовершеннолетнего обучающегося формы получения общего образования и формы обучения учитывается мнение ребенка.</w:t>
      </w:r>
    </w:p>
    <w:p w:rsidR="000415B5" w:rsidRPr="00AF74BF" w:rsidRDefault="000415B5" w:rsidP="000415B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F74BF">
        <w:rPr>
          <w:rFonts w:ascii="PT Astra Serif" w:hAnsi="PT Astra Serif" w:cs="Times New Roman"/>
          <w:sz w:val="28"/>
          <w:szCs w:val="28"/>
          <w:shd w:val="clear" w:color="auto" w:fill="FFFFFF"/>
        </w:rPr>
        <w:t>2.10. Взаимоотношения между Школой и родителями (законными пре</w:t>
      </w:r>
      <w:r w:rsidRPr="00AF74BF">
        <w:rPr>
          <w:rFonts w:ascii="PT Astra Serif" w:hAnsi="PT Astra Serif" w:cs="Times New Roman"/>
          <w:sz w:val="28"/>
          <w:szCs w:val="28"/>
          <w:shd w:val="clear" w:color="auto" w:fill="FFFFFF"/>
        </w:rPr>
        <w:t>д</w:t>
      </w:r>
      <w:r w:rsidRPr="00AF74BF">
        <w:rPr>
          <w:rFonts w:ascii="PT Astra Serif" w:hAnsi="PT Astra Serif" w:cs="Times New Roman"/>
          <w:sz w:val="28"/>
          <w:szCs w:val="28"/>
          <w:shd w:val="clear" w:color="auto" w:fill="FFFFFF"/>
        </w:rPr>
        <w:t>ставителями) обучающихся регулируются договором об образовании, который составляется в двух экземплярах – один передается родителям, второй хранится в личном деле обучающегося.  В договоре об образовании указываются осно</w:t>
      </w:r>
      <w:r w:rsidRPr="00AF74BF">
        <w:rPr>
          <w:rFonts w:ascii="PT Astra Serif" w:hAnsi="PT Astra Serif" w:cs="Times New Roman"/>
          <w:sz w:val="28"/>
          <w:szCs w:val="28"/>
          <w:shd w:val="clear" w:color="auto" w:fill="FFFFFF"/>
        </w:rPr>
        <w:t>в</w:t>
      </w:r>
      <w:r w:rsidRPr="00AF74BF">
        <w:rPr>
          <w:rFonts w:ascii="PT Astra Serif" w:hAnsi="PT Astra Serif" w:cs="Times New Roman"/>
          <w:sz w:val="28"/>
          <w:szCs w:val="28"/>
          <w:shd w:val="clear" w:color="auto" w:fill="FFFFFF"/>
        </w:rPr>
        <w:t>ные характеристики образования, в том числе вид, уровень и (или) направле</w:t>
      </w:r>
      <w:r w:rsidRPr="00AF74BF">
        <w:rPr>
          <w:rFonts w:ascii="PT Astra Serif" w:hAnsi="PT Astra Serif" w:cs="Times New Roman"/>
          <w:sz w:val="28"/>
          <w:szCs w:val="28"/>
          <w:shd w:val="clear" w:color="auto" w:fill="FFFFFF"/>
        </w:rPr>
        <w:t>н</w:t>
      </w:r>
      <w:r w:rsidRPr="00AF74BF">
        <w:rPr>
          <w:rFonts w:ascii="PT Astra Serif" w:hAnsi="PT Astra Serif" w:cs="Times New Roman"/>
          <w:sz w:val="28"/>
          <w:szCs w:val="28"/>
          <w:shd w:val="clear" w:color="auto" w:fill="FFFFFF"/>
        </w:rPr>
        <w:t>ность образовательной программы, форма обучения, срок освоения образов</w:t>
      </w:r>
      <w:r w:rsidRPr="00AF74BF">
        <w:rPr>
          <w:rFonts w:ascii="PT Astra Serif" w:hAnsi="PT Astra Serif" w:cs="Times New Roman"/>
          <w:sz w:val="28"/>
          <w:szCs w:val="28"/>
          <w:shd w:val="clear" w:color="auto" w:fill="FFFFFF"/>
        </w:rPr>
        <w:t>а</w:t>
      </w:r>
      <w:r w:rsidRPr="00AF74BF">
        <w:rPr>
          <w:rFonts w:ascii="PT Astra Serif" w:hAnsi="PT Astra Serif" w:cs="Times New Roman"/>
          <w:sz w:val="28"/>
          <w:szCs w:val="28"/>
          <w:shd w:val="clear" w:color="auto" w:fill="FFFFFF"/>
        </w:rPr>
        <w:t>тельной программы (продолжительность обучения).</w:t>
      </w:r>
    </w:p>
    <w:p w:rsidR="00D16ACF" w:rsidRPr="00AF74BF" w:rsidRDefault="000415B5" w:rsidP="00D16AC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F74BF">
        <w:rPr>
          <w:rFonts w:ascii="PT Astra Serif" w:hAnsi="PT Astra Serif" w:cs="Times New Roman"/>
          <w:sz w:val="28"/>
          <w:szCs w:val="28"/>
        </w:rPr>
        <w:t>2.11. </w:t>
      </w:r>
      <w:r w:rsidR="00D16ACF" w:rsidRPr="00AF74BF">
        <w:rPr>
          <w:rFonts w:ascii="PT Astra Serif" w:hAnsi="PT Astra Serif" w:cs="Times New Roman"/>
          <w:sz w:val="28"/>
          <w:szCs w:val="28"/>
          <w:shd w:val="clear" w:color="auto" w:fill="FFFFFF"/>
        </w:rPr>
        <w:t>Школа, осуществляющая образовательную деятельность по име</w:t>
      </w:r>
      <w:r w:rsidR="00D16ACF" w:rsidRPr="00AF74BF">
        <w:rPr>
          <w:rFonts w:ascii="PT Astra Serif" w:hAnsi="PT Astra Serif" w:cs="Times New Roman"/>
          <w:sz w:val="28"/>
          <w:szCs w:val="28"/>
          <w:shd w:val="clear" w:color="auto" w:fill="FFFFFF"/>
        </w:rPr>
        <w:t>ю</w:t>
      </w:r>
      <w:r w:rsidR="00D16ACF" w:rsidRPr="00AF74BF">
        <w:rPr>
          <w:rFonts w:ascii="PT Astra Serif" w:hAnsi="PT Astra Serif" w:cs="Times New Roman"/>
          <w:sz w:val="28"/>
          <w:szCs w:val="28"/>
          <w:shd w:val="clear" w:color="auto" w:fill="FFFFFF"/>
        </w:rPr>
        <w:t>щим государственную аккредитацию образовательным программам, разраб</w:t>
      </w:r>
      <w:r w:rsidR="00D16ACF" w:rsidRPr="00AF74BF">
        <w:rPr>
          <w:rFonts w:ascii="PT Astra Serif" w:hAnsi="PT Astra Serif" w:cs="Times New Roman"/>
          <w:sz w:val="28"/>
          <w:szCs w:val="28"/>
          <w:shd w:val="clear" w:color="auto" w:fill="FFFFFF"/>
        </w:rPr>
        <w:t>а</w:t>
      </w:r>
      <w:r w:rsidR="00D16ACF" w:rsidRPr="00AF74BF">
        <w:rPr>
          <w:rFonts w:ascii="PT Astra Serif" w:hAnsi="PT Astra Serif" w:cs="Times New Roman"/>
          <w:sz w:val="28"/>
          <w:szCs w:val="28"/>
          <w:shd w:val="clear" w:color="auto" w:fill="FFFFFF"/>
        </w:rPr>
        <w:t>тывает основные образовательные программы</w:t>
      </w:r>
      <w:r w:rsidR="00B87F8B" w:rsidRPr="00AF74BF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 </w:t>
      </w:r>
      <w:r w:rsidR="00D16ACF" w:rsidRPr="00AF74BF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в соответствии с федеральным государственными образовательными стандартами </w:t>
      </w:r>
      <w:r w:rsidR="00B87F8B" w:rsidRPr="00AF74BF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на основании </w:t>
      </w:r>
      <w:r w:rsidR="00D16ACF" w:rsidRPr="00AF74BF">
        <w:rPr>
          <w:rFonts w:ascii="PT Astra Serif" w:hAnsi="PT Astra Serif" w:cs="Times New Roman"/>
          <w:sz w:val="28"/>
          <w:szCs w:val="28"/>
          <w:shd w:val="clear" w:color="auto" w:fill="FFFFFF"/>
        </w:rPr>
        <w:t>соответс</w:t>
      </w:r>
      <w:r w:rsidR="00D16ACF" w:rsidRPr="00AF74BF">
        <w:rPr>
          <w:rFonts w:ascii="PT Astra Serif" w:hAnsi="PT Astra Serif" w:cs="Times New Roman"/>
          <w:sz w:val="28"/>
          <w:szCs w:val="28"/>
          <w:shd w:val="clear" w:color="auto" w:fill="FFFFFF"/>
        </w:rPr>
        <w:t>т</w:t>
      </w:r>
      <w:r w:rsidR="00D16ACF" w:rsidRPr="00AF74BF">
        <w:rPr>
          <w:rFonts w:ascii="PT Astra Serif" w:hAnsi="PT Astra Serif" w:cs="Times New Roman"/>
          <w:sz w:val="28"/>
          <w:szCs w:val="28"/>
          <w:shd w:val="clear" w:color="auto" w:fill="FFFFFF"/>
        </w:rPr>
        <w:t>вующих примерных основных образовательных программ. Образовательные программы, разрабатываемые Школой, обсуждаются и принимаются на Пед</w:t>
      </w:r>
      <w:r w:rsidR="00D16ACF" w:rsidRPr="00AF74BF">
        <w:rPr>
          <w:rFonts w:ascii="PT Astra Serif" w:hAnsi="PT Astra Serif" w:cs="Times New Roman"/>
          <w:sz w:val="28"/>
          <w:szCs w:val="28"/>
          <w:shd w:val="clear" w:color="auto" w:fill="FFFFFF"/>
        </w:rPr>
        <w:t>а</w:t>
      </w:r>
      <w:r w:rsidR="00D16ACF" w:rsidRPr="00AF74BF">
        <w:rPr>
          <w:rFonts w:ascii="PT Astra Serif" w:hAnsi="PT Astra Serif" w:cs="Times New Roman"/>
          <w:sz w:val="28"/>
          <w:szCs w:val="28"/>
          <w:shd w:val="clear" w:color="auto" w:fill="FFFFFF"/>
        </w:rPr>
        <w:t>гогическом совете</w:t>
      </w:r>
      <w:r w:rsidR="002C05EB" w:rsidRPr="00AF74BF">
        <w:rPr>
          <w:rFonts w:ascii="PT Astra Serif" w:hAnsi="PT Astra Serif" w:cs="Times New Roman"/>
          <w:sz w:val="28"/>
          <w:szCs w:val="28"/>
          <w:shd w:val="clear" w:color="auto" w:fill="FFFFFF"/>
        </w:rPr>
        <w:t>,</w:t>
      </w:r>
      <w:r w:rsidR="00D16ACF" w:rsidRPr="00AF74BF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 утверждаются директором.</w:t>
      </w:r>
    </w:p>
    <w:p w:rsidR="00D16ACF" w:rsidRPr="00AF74BF" w:rsidRDefault="00D16ACF" w:rsidP="00D16AC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  <w:shd w:val="clear" w:color="auto" w:fill="FFFFFF"/>
        </w:rPr>
      </w:pPr>
      <w:r w:rsidRPr="00AF74BF">
        <w:rPr>
          <w:rFonts w:ascii="PT Astra Serif" w:hAnsi="PT Astra Serif" w:cs="Times New Roman"/>
          <w:sz w:val="28"/>
          <w:szCs w:val="28"/>
          <w:shd w:val="clear" w:color="auto" w:fill="FFFFFF"/>
        </w:rPr>
        <w:t>Школа несет ответственность за выбор образовательных программ, пр</w:t>
      </w:r>
      <w:r w:rsidRPr="00AF74BF">
        <w:rPr>
          <w:rFonts w:ascii="PT Astra Serif" w:hAnsi="PT Astra Serif" w:cs="Times New Roman"/>
          <w:sz w:val="28"/>
          <w:szCs w:val="28"/>
          <w:shd w:val="clear" w:color="auto" w:fill="FFFFFF"/>
        </w:rPr>
        <w:t>и</w:t>
      </w:r>
      <w:r w:rsidRPr="00AF74BF">
        <w:rPr>
          <w:rFonts w:ascii="PT Astra Serif" w:hAnsi="PT Astra Serif" w:cs="Times New Roman"/>
          <w:sz w:val="28"/>
          <w:szCs w:val="28"/>
          <w:shd w:val="clear" w:color="auto" w:fill="FFFFFF"/>
        </w:rPr>
        <w:t>нятых к реализации.</w:t>
      </w:r>
    </w:p>
    <w:p w:rsidR="00D16ACF" w:rsidRPr="00AF74BF" w:rsidRDefault="00D16ACF" w:rsidP="000415B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  <w:shd w:val="clear" w:color="auto" w:fill="FFFFFF"/>
        </w:rPr>
      </w:pPr>
      <w:r w:rsidRPr="00AF74BF">
        <w:rPr>
          <w:rFonts w:ascii="PT Astra Serif" w:hAnsi="PT Astra Serif" w:cs="Times New Roman"/>
          <w:sz w:val="28"/>
          <w:szCs w:val="28"/>
        </w:rPr>
        <w:t>2.12. Основные </w:t>
      </w:r>
      <w:r w:rsidRPr="00AF74BF">
        <w:rPr>
          <w:rFonts w:ascii="PT Astra Serif" w:hAnsi="PT Astra Serif" w:cs="Times New Roman"/>
          <w:sz w:val="28"/>
          <w:szCs w:val="28"/>
          <w:shd w:val="clear" w:color="auto" w:fill="FFFFFF"/>
        </w:rPr>
        <w:t>образовательные программы включают в себя учебный план, календарный учебный график, рабочие программы учебных предметов, курсов, дисциплин, оценочные и методические материалы, а также иные ко</w:t>
      </w:r>
      <w:r w:rsidRPr="00AF74BF">
        <w:rPr>
          <w:rFonts w:ascii="PT Astra Serif" w:hAnsi="PT Astra Serif" w:cs="Times New Roman"/>
          <w:sz w:val="28"/>
          <w:szCs w:val="28"/>
          <w:shd w:val="clear" w:color="auto" w:fill="FFFFFF"/>
        </w:rPr>
        <w:t>м</w:t>
      </w:r>
      <w:r w:rsidRPr="00AF74BF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поненты, обеспечивающие воспитание и обучение обучающихся. Учебный </w:t>
      </w:r>
      <w:r w:rsidRPr="00AF74BF">
        <w:rPr>
          <w:rFonts w:ascii="PT Astra Serif" w:hAnsi="PT Astra Serif" w:cs="Times New Roman"/>
          <w:sz w:val="28"/>
          <w:szCs w:val="28"/>
          <w:shd w:val="clear" w:color="auto" w:fill="FFFFFF"/>
        </w:rPr>
        <w:lastRenderedPageBreak/>
        <w:t>план образовательной программы определяет перечень, трудоемкость, послед</w:t>
      </w:r>
      <w:r w:rsidRPr="00AF74BF">
        <w:rPr>
          <w:rFonts w:ascii="PT Astra Serif" w:hAnsi="PT Astra Serif" w:cs="Times New Roman"/>
          <w:sz w:val="28"/>
          <w:szCs w:val="28"/>
          <w:shd w:val="clear" w:color="auto" w:fill="FFFFFF"/>
        </w:rPr>
        <w:t>о</w:t>
      </w:r>
      <w:r w:rsidRPr="00AF74BF">
        <w:rPr>
          <w:rFonts w:ascii="PT Astra Serif" w:hAnsi="PT Astra Serif" w:cs="Times New Roman"/>
          <w:sz w:val="28"/>
          <w:szCs w:val="28"/>
          <w:shd w:val="clear" w:color="auto" w:fill="FFFFFF"/>
        </w:rPr>
        <w:t>вательность и распределение по периодам обучения учебных предметов, ку</w:t>
      </w:r>
      <w:r w:rsidRPr="00AF74BF">
        <w:rPr>
          <w:rFonts w:ascii="PT Astra Serif" w:hAnsi="PT Astra Serif" w:cs="Times New Roman"/>
          <w:sz w:val="28"/>
          <w:szCs w:val="28"/>
          <w:shd w:val="clear" w:color="auto" w:fill="FFFFFF"/>
        </w:rPr>
        <w:t>р</w:t>
      </w:r>
      <w:r w:rsidRPr="00AF74BF">
        <w:rPr>
          <w:rFonts w:ascii="PT Astra Serif" w:hAnsi="PT Astra Serif" w:cs="Times New Roman"/>
          <w:sz w:val="28"/>
          <w:szCs w:val="28"/>
          <w:shd w:val="clear" w:color="auto" w:fill="FFFFFF"/>
        </w:rPr>
        <w:t>сов, дисциплин, иных видов учебной деятельности обучающихся и формы их промежуточной аттестации.</w:t>
      </w:r>
    </w:p>
    <w:p w:rsidR="000415B5" w:rsidRPr="00AF74BF" w:rsidRDefault="00D16ACF" w:rsidP="00D16AC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F74BF">
        <w:rPr>
          <w:rFonts w:ascii="PT Astra Serif" w:hAnsi="PT Astra Serif" w:cs="Times New Roman"/>
          <w:sz w:val="28"/>
          <w:szCs w:val="28"/>
        </w:rPr>
        <w:t>2.13. </w:t>
      </w:r>
      <w:r w:rsidR="000415B5" w:rsidRPr="00AF74BF">
        <w:rPr>
          <w:rFonts w:ascii="PT Astra Serif" w:hAnsi="PT Astra Serif" w:cs="Times New Roman"/>
          <w:sz w:val="28"/>
          <w:szCs w:val="28"/>
          <w:shd w:val="clear" w:color="auto" w:fill="FFFFFF"/>
        </w:rPr>
        <w:t>При реализации образовательных программ могут использоваться различные образовательные технологии, в том числе дистанционные образов</w:t>
      </w:r>
      <w:r w:rsidR="000415B5" w:rsidRPr="00AF74BF">
        <w:rPr>
          <w:rFonts w:ascii="PT Astra Serif" w:hAnsi="PT Astra Serif" w:cs="Times New Roman"/>
          <w:sz w:val="28"/>
          <w:szCs w:val="28"/>
          <w:shd w:val="clear" w:color="auto" w:fill="FFFFFF"/>
        </w:rPr>
        <w:t>а</w:t>
      </w:r>
      <w:r w:rsidR="000415B5" w:rsidRPr="00AF74BF">
        <w:rPr>
          <w:rFonts w:ascii="PT Astra Serif" w:hAnsi="PT Astra Serif" w:cs="Times New Roman"/>
          <w:sz w:val="28"/>
          <w:szCs w:val="28"/>
          <w:shd w:val="clear" w:color="auto" w:fill="FFFFFF"/>
        </w:rPr>
        <w:t>тельные технологии, электронное обучение, сетевая форма реализации образ</w:t>
      </w:r>
      <w:r w:rsidR="000415B5" w:rsidRPr="00AF74BF">
        <w:rPr>
          <w:rFonts w:ascii="PT Astra Serif" w:hAnsi="PT Astra Serif" w:cs="Times New Roman"/>
          <w:sz w:val="28"/>
          <w:szCs w:val="28"/>
          <w:shd w:val="clear" w:color="auto" w:fill="FFFFFF"/>
        </w:rPr>
        <w:t>о</w:t>
      </w:r>
      <w:r w:rsidR="000415B5" w:rsidRPr="00AF74BF">
        <w:rPr>
          <w:rFonts w:ascii="PT Astra Serif" w:hAnsi="PT Astra Serif" w:cs="Times New Roman"/>
          <w:sz w:val="28"/>
          <w:szCs w:val="28"/>
          <w:shd w:val="clear" w:color="auto" w:fill="FFFFFF"/>
        </w:rPr>
        <w:t>вательных программ в порядке, установленном федеральным органом исполн</w:t>
      </w:r>
      <w:r w:rsidR="000415B5" w:rsidRPr="00AF74BF">
        <w:rPr>
          <w:rFonts w:ascii="PT Astra Serif" w:hAnsi="PT Astra Serif" w:cs="Times New Roman"/>
          <w:sz w:val="28"/>
          <w:szCs w:val="28"/>
          <w:shd w:val="clear" w:color="auto" w:fill="FFFFFF"/>
        </w:rPr>
        <w:t>и</w:t>
      </w:r>
      <w:r w:rsidR="000415B5" w:rsidRPr="00AF74BF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тельной власти, осуществляющим функции по выработке государственной </w:t>
      </w:r>
      <w:r w:rsidR="000415B5" w:rsidRPr="00AF74BF">
        <w:rPr>
          <w:rFonts w:ascii="PT Astra Serif" w:hAnsi="PT Astra Serif" w:cs="Times New Roman"/>
          <w:sz w:val="28"/>
          <w:szCs w:val="28"/>
        </w:rPr>
        <w:t>п</w:t>
      </w:r>
      <w:r w:rsidR="000415B5" w:rsidRPr="00AF74BF">
        <w:rPr>
          <w:rFonts w:ascii="PT Astra Serif" w:hAnsi="PT Astra Serif" w:cs="Times New Roman"/>
          <w:sz w:val="28"/>
          <w:szCs w:val="28"/>
        </w:rPr>
        <w:t>о</w:t>
      </w:r>
      <w:r w:rsidR="000415B5" w:rsidRPr="00AF74BF">
        <w:rPr>
          <w:rFonts w:ascii="PT Astra Serif" w:hAnsi="PT Astra Serif" w:cs="Times New Roman"/>
          <w:sz w:val="28"/>
          <w:szCs w:val="28"/>
        </w:rPr>
        <w:t>литики и норм</w:t>
      </w:r>
      <w:r w:rsidR="002C05EB" w:rsidRPr="00AF74BF">
        <w:rPr>
          <w:rFonts w:ascii="PT Astra Serif" w:hAnsi="PT Astra Serif" w:cs="Times New Roman"/>
          <w:sz w:val="28"/>
          <w:szCs w:val="28"/>
        </w:rPr>
        <w:t xml:space="preserve">ативно-правовому регулированию </w:t>
      </w:r>
      <w:r w:rsidR="000415B5" w:rsidRPr="00AF74BF">
        <w:rPr>
          <w:rFonts w:ascii="PT Astra Serif" w:hAnsi="PT Astra Serif"/>
          <w:sz w:val="28"/>
          <w:szCs w:val="28"/>
          <w:shd w:val="clear" w:color="auto" w:fill="FFFFFF"/>
        </w:rPr>
        <w:t>в сфере общего образования</w:t>
      </w:r>
      <w:r w:rsidR="000415B5" w:rsidRPr="00AF74BF">
        <w:rPr>
          <w:rFonts w:ascii="PT Astra Serif" w:hAnsi="PT Astra Serif" w:cs="Times New Roman"/>
          <w:sz w:val="28"/>
          <w:szCs w:val="28"/>
        </w:rPr>
        <w:t>.</w:t>
      </w:r>
    </w:p>
    <w:p w:rsidR="000415B5" w:rsidRPr="00AF74BF" w:rsidRDefault="00D16ACF" w:rsidP="00D16AC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F74BF">
        <w:rPr>
          <w:rFonts w:ascii="PT Astra Serif" w:hAnsi="PT Astra Serif" w:cs="Times New Roman"/>
          <w:sz w:val="28"/>
          <w:szCs w:val="28"/>
        </w:rPr>
        <w:t>2.14.</w:t>
      </w:r>
      <w:r w:rsidR="00606E25" w:rsidRPr="00AF74BF">
        <w:rPr>
          <w:rFonts w:ascii="PT Astra Serif" w:hAnsi="PT Astra Serif" w:cs="Times New Roman"/>
          <w:sz w:val="28"/>
          <w:szCs w:val="28"/>
        </w:rPr>
        <w:t xml:space="preserve"> </w:t>
      </w:r>
      <w:r w:rsidR="000415B5" w:rsidRPr="00AF74BF">
        <w:rPr>
          <w:rFonts w:ascii="PT Astra Serif" w:hAnsi="PT Astra Serif" w:cs="Times New Roman"/>
          <w:sz w:val="28"/>
          <w:szCs w:val="28"/>
        </w:rPr>
        <w:t>Содержание образования и условия организации обучения и восп</w:t>
      </w:r>
      <w:r w:rsidR="000415B5" w:rsidRPr="00AF74BF">
        <w:rPr>
          <w:rFonts w:ascii="PT Astra Serif" w:hAnsi="PT Astra Serif" w:cs="Times New Roman"/>
          <w:sz w:val="28"/>
          <w:szCs w:val="28"/>
        </w:rPr>
        <w:t>и</w:t>
      </w:r>
      <w:r w:rsidR="000415B5" w:rsidRPr="00AF74BF">
        <w:rPr>
          <w:rFonts w:ascii="PT Astra Serif" w:hAnsi="PT Astra Serif" w:cs="Times New Roman"/>
          <w:sz w:val="28"/>
          <w:szCs w:val="28"/>
        </w:rPr>
        <w:t>тания обучающихся с ограниченными возможностями здоровья определяются адаптированной образовательной программой.</w:t>
      </w:r>
    </w:p>
    <w:p w:rsidR="000415B5" w:rsidRPr="00AF74BF" w:rsidRDefault="000415B5" w:rsidP="000415B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F74BF">
        <w:rPr>
          <w:rFonts w:ascii="PT Astra Serif" w:hAnsi="PT Astra Serif" w:cs="Times New Roman"/>
          <w:sz w:val="28"/>
          <w:szCs w:val="28"/>
        </w:rPr>
        <w:t>Образование обучающихся с ограниченными возможностями здоровья может быть организовано как совместно с другими обучающимися, так и в о</w:t>
      </w:r>
      <w:r w:rsidRPr="00AF74BF">
        <w:rPr>
          <w:rFonts w:ascii="PT Astra Serif" w:hAnsi="PT Astra Serif" w:cs="Times New Roman"/>
          <w:sz w:val="28"/>
          <w:szCs w:val="28"/>
        </w:rPr>
        <w:t>т</w:t>
      </w:r>
      <w:r w:rsidRPr="00AF74BF">
        <w:rPr>
          <w:rFonts w:ascii="PT Astra Serif" w:hAnsi="PT Astra Serif" w:cs="Times New Roman"/>
          <w:sz w:val="28"/>
          <w:szCs w:val="28"/>
        </w:rPr>
        <w:t xml:space="preserve">дельных классах. </w:t>
      </w:r>
    </w:p>
    <w:p w:rsidR="000415B5" w:rsidRPr="00AF74BF" w:rsidRDefault="000415B5" w:rsidP="000415B5">
      <w:pPr>
        <w:pStyle w:val="ConsPlusNormal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AF74BF">
        <w:rPr>
          <w:rFonts w:ascii="PT Astra Serif" w:hAnsi="PT Astra Serif" w:cs="Times New Roman"/>
          <w:bCs/>
          <w:sz w:val="28"/>
          <w:szCs w:val="28"/>
        </w:rPr>
        <w:t>Для обучающихся, нуждающихся в длительном лечении, детей-инвалидов, которые по состоянию здоровья не могут посещать Школу, обуч</w:t>
      </w:r>
      <w:r w:rsidRPr="00AF74BF">
        <w:rPr>
          <w:rFonts w:ascii="PT Astra Serif" w:hAnsi="PT Astra Serif" w:cs="Times New Roman"/>
          <w:bCs/>
          <w:sz w:val="28"/>
          <w:szCs w:val="28"/>
        </w:rPr>
        <w:t>е</w:t>
      </w:r>
      <w:r w:rsidRPr="00AF74BF">
        <w:rPr>
          <w:rFonts w:ascii="PT Astra Serif" w:hAnsi="PT Astra Serif" w:cs="Times New Roman"/>
          <w:bCs/>
          <w:sz w:val="28"/>
          <w:szCs w:val="28"/>
        </w:rPr>
        <w:t>ние по образовательным программам начального общего, основного общего и среднего общего образования организуется на дому в соответствии с дейс</w:t>
      </w:r>
      <w:r w:rsidRPr="00AF74BF">
        <w:rPr>
          <w:rFonts w:ascii="PT Astra Serif" w:hAnsi="PT Astra Serif" w:cs="Times New Roman"/>
          <w:bCs/>
          <w:sz w:val="28"/>
          <w:szCs w:val="28"/>
        </w:rPr>
        <w:t>т</w:t>
      </w:r>
      <w:r w:rsidRPr="00AF74BF">
        <w:rPr>
          <w:rFonts w:ascii="PT Astra Serif" w:hAnsi="PT Astra Serif" w:cs="Times New Roman"/>
          <w:bCs/>
          <w:sz w:val="28"/>
          <w:szCs w:val="28"/>
        </w:rPr>
        <w:t>вующим законодательством.</w:t>
      </w:r>
    </w:p>
    <w:p w:rsidR="000415B5" w:rsidRPr="00AF74BF" w:rsidRDefault="000415B5" w:rsidP="000415B5">
      <w:pPr>
        <w:pStyle w:val="normacttext"/>
        <w:widowControl w:val="0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bCs/>
          <w:sz w:val="28"/>
          <w:szCs w:val="28"/>
        </w:rPr>
        <w:t>2.15. 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Реализация образовательных программ начального общего, осно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в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ного общего и среднего общего образования сопровождается осуществлением текущего контроля успеваемости и проведением промежуточной аттестации обучающихся, формы, периодичность и порядок проведения которых самосто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я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тельно устанавливаются Школой.</w:t>
      </w:r>
    </w:p>
    <w:p w:rsidR="000415B5" w:rsidRPr="00AF74BF" w:rsidRDefault="000415B5" w:rsidP="000415B5">
      <w:pPr>
        <w:pStyle w:val="normacttext"/>
        <w:widowControl w:val="0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b/>
          <w:bCs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  <w:shd w:val="clear" w:color="auto" w:fill="FFFFFF"/>
        </w:rPr>
        <w:t>Лица, осваивающие основную образовательную программу в форме с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е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мейного образования или самообразования, проходят промежуточную и гос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у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дарственную итоговую аттестацию в Школе экстерном, в порядке, установле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н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ном действующим законодательством.</w:t>
      </w:r>
    </w:p>
    <w:p w:rsidR="000415B5" w:rsidRPr="00AF74BF" w:rsidRDefault="000415B5" w:rsidP="000415B5">
      <w:pPr>
        <w:pStyle w:val="normacttext"/>
        <w:widowControl w:val="0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b/>
          <w:bCs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  <w:shd w:val="clear" w:color="auto" w:fill="FFFFFF"/>
        </w:rPr>
        <w:t>Перевод обучающихся в следующий класс, а также с образовательной программы предыдущего уровня на следующий уровень общего образования осуществляется в соответствии с действующим законодательством и произв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дится по решению Педагогического совета Школы.</w:t>
      </w:r>
    </w:p>
    <w:p w:rsidR="000415B5" w:rsidRPr="00AF74BF" w:rsidRDefault="000415B5" w:rsidP="000415B5">
      <w:pPr>
        <w:pStyle w:val="normacttext"/>
        <w:widowControl w:val="0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bCs/>
          <w:sz w:val="28"/>
          <w:szCs w:val="28"/>
        </w:rPr>
        <w:t>2.16. 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Освоение образовательных программ основного общего и среднего общего образования завершается обязательной итоговой аттестацией обуча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ю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щихся.</w:t>
      </w:r>
    </w:p>
    <w:p w:rsidR="006F4836" w:rsidRPr="00AF74BF" w:rsidRDefault="00BC10D5" w:rsidP="000415B5">
      <w:pPr>
        <w:pStyle w:val="normacttext"/>
        <w:widowControl w:val="0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  <w:shd w:val="clear" w:color="auto" w:fill="FFFFFF"/>
        </w:rPr>
      </w:pPr>
      <w:r w:rsidRPr="00AF74BF">
        <w:rPr>
          <w:rFonts w:ascii="PT Astra Serif" w:hAnsi="PT Astra Serif"/>
          <w:sz w:val="28"/>
          <w:szCs w:val="28"/>
          <w:shd w:val="clear" w:color="auto" w:fill="FFFFFF"/>
        </w:rPr>
        <w:t>Итоговая аттестация, завершающая освоение имеющих государственную аккредитацию осн</w:t>
      </w:r>
      <w:r w:rsidR="002C05EB" w:rsidRPr="00AF74BF">
        <w:rPr>
          <w:rFonts w:ascii="PT Astra Serif" w:hAnsi="PT Astra Serif"/>
          <w:sz w:val="28"/>
          <w:szCs w:val="28"/>
          <w:shd w:val="clear" w:color="auto" w:fill="FFFFFF"/>
        </w:rPr>
        <w:t xml:space="preserve">овных образовательных программ 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является государственной итоговой аттестацией. Государственная итоговая аттестация проводится гос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у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дарственными экзаменационными комиссиями в целях определения соответс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т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вия результатов освоения обучающимися основных</w:t>
      </w:r>
      <w:r w:rsidR="006F4836" w:rsidRPr="00AF74BF">
        <w:rPr>
          <w:rFonts w:ascii="PT Astra Serif" w:hAnsi="PT Astra Serif"/>
          <w:sz w:val="28"/>
          <w:szCs w:val="28"/>
          <w:shd w:val="clear" w:color="auto" w:fill="FFFFFF"/>
        </w:rPr>
        <w:t xml:space="preserve"> образовательных программ соответствующим требованиям федерального государственного образовател</w:t>
      </w:r>
      <w:r w:rsidR="006F4836" w:rsidRPr="00AF74BF">
        <w:rPr>
          <w:rFonts w:ascii="PT Astra Serif" w:hAnsi="PT Astra Serif"/>
          <w:sz w:val="28"/>
          <w:szCs w:val="28"/>
          <w:shd w:val="clear" w:color="auto" w:fill="FFFFFF"/>
        </w:rPr>
        <w:t>ь</w:t>
      </w:r>
      <w:r w:rsidR="006F4836" w:rsidRPr="00AF74BF">
        <w:rPr>
          <w:rFonts w:ascii="PT Astra Serif" w:hAnsi="PT Astra Serif"/>
          <w:sz w:val="28"/>
          <w:szCs w:val="28"/>
          <w:shd w:val="clear" w:color="auto" w:fill="FFFFFF"/>
        </w:rPr>
        <w:t>ного стандарта.</w:t>
      </w:r>
    </w:p>
    <w:p w:rsidR="000415B5" w:rsidRPr="00AF74BF" w:rsidRDefault="00BC10D5" w:rsidP="000415B5">
      <w:pPr>
        <w:pStyle w:val="normacttext"/>
        <w:widowControl w:val="0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="000415B5" w:rsidRPr="00AF74BF">
        <w:rPr>
          <w:rFonts w:ascii="PT Astra Serif" w:hAnsi="PT Astra Serif"/>
          <w:sz w:val="28"/>
          <w:szCs w:val="28"/>
          <w:shd w:val="clear" w:color="auto" w:fill="FFFFFF"/>
        </w:rPr>
        <w:t>Формы государственной итоговой атте</w:t>
      </w:r>
      <w:r w:rsidR="00465731" w:rsidRPr="00AF74BF">
        <w:rPr>
          <w:rFonts w:ascii="PT Astra Serif" w:hAnsi="PT Astra Serif"/>
          <w:sz w:val="28"/>
          <w:szCs w:val="28"/>
          <w:shd w:val="clear" w:color="auto" w:fill="FFFFFF"/>
        </w:rPr>
        <w:t>стации, порядок проведения</w:t>
      </w:r>
      <w:r w:rsidR="000415B5" w:rsidRPr="00AF74BF">
        <w:rPr>
          <w:rFonts w:ascii="PT Astra Serif" w:hAnsi="PT Astra Serif"/>
          <w:sz w:val="28"/>
          <w:szCs w:val="28"/>
          <w:shd w:val="clear" w:color="auto" w:fill="FFFFFF"/>
        </w:rPr>
        <w:t xml:space="preserve"> атт</w:t>
      </w:r>
      <w:r w:rsidR="000415B5" w:rsidRPr="00AF74BF">
        <w:rPr>
          <w:rFonts w:ascii="PT Astra Serif" w:hAnsi="PT Astra Serif"/>
          <w:sz w:val="28"/>
          <w:szCs w:val="28"/>
          <w:shd w:val="clear" w:color="auto" w:fill="FFFFFF"/>
        </w:rPr>
        <w:t>е</w:t>
      </w:r>
      <w:r w:rsidR="000415B5" w:rsidRPr="00AF74BF">
        <w:rPr>
          <w:rFonts w:ascii="PT Astra Serif" w:hAnsi="PT Astra Serif"/>
          <w:sz w:val="28"/>
          <w:szCs w:val="28"/>
          <w:shd w:val="clear" w:color="auto" w:fill="FFFFFF"/>
        </w:rPr>
        <w:lastRenderedPageBreak/>
        <w:t xml:space="preserve">стации по соответствующим образовательным программам различного уровня </w:t>
      </w:r>
      <w:r w:rsidR="006F4836" w:rsidRPr="00AF74BF">
        <w:rPr>
          <w:rFonts w:ascii="PT Astra Serif" w:hAnsi="PT Astra Serif"/>
          <w:sz w:val="28"/>
          <w:szCs w:val="28"/>
          <w:shd w:val="clear" w:color="auto" w:fill="FFFFFF"/>
        </w:rPr>
        <w:t xml:space="preserve">и в любых формах </w:t>
      </w:r>
      <w:r w:rsidR="000415B5" w:rsidRPr="00AF74BF">
        <w:rPr>
          <w:rFonts w:ascii="PT Astra Serif" w:hAnsi="PT Astra Serif"/>
          <w:sz w:val="28"/>
          <w:szCs w:val="28"/>
          <w:shd w:val="clear" w:color="auto" w:fill="FFFFFF"/>
        </w:rPr>
        <w:t>определяются федеральным органом исполнительной вл</w:t>
      </w:r>
      <w:r w:rsidR="000415B5" w:rsidRPr="00AF74BF">
        <w:rPr>
          <w:rFonts w:ascii="PT Astra Serif" w:hAnsi="PT Astra Serif"/>
          <w:sz w:val="28"/>
          <w:szCs w:val="28"/>
          <w:shd w:val="clear" w:color="auto" w:fill="FFFFFF"/>
        </w:rPr>
        <w:t>а</w:t>
      </w:r>
      <w:r w:rsidR="000415B5" w:rsidRPr="00AF74BF">
        <w:rPr>
          <w:rFonts w:ascii="PT Astra Serif" w:hAnsi="PT Astra Serif"/>
          <w:sz w:val="28"/>
          <w:szCs w:val="28"/>
          <w:shd w:val="clear" w:color="auto" w:fill="FFFFFF"/>
        </w:rPr>
        <w:t xml:space="preserve">сти, осуществляющим функции по выработке государственной </w:t>
      </w:r>
      <w:r w:rsidR="000415B5" w:rsidRPr="00AF74BF">
        <w:rPr>
          <w:rFonts w:ascii="PT Astra Serif" w:hAnsi="PT Astra Serif"/>
          <w:sz w:val="28"/>
          <w:szCs w:val="28"/>
        </w:rPr>
        <w:t>политики и нор</w:t>
      </w:r>
      <w:r w:rsidR="002C05EB" w:rsidRPr="00AF74BF">
        <w:rPr>
          <w:rFonts w:ascii="PT Astra Serif" w:hAnsi="PT Astra Serif"/>
          <w:sz w:val="28"/>
          <w:szCs w:val="28"/>
        </w:rPr>
        <w:t>мативно-правовому регулированию</w:t>
      </w:r>
      <w:r w:rsidR="000415B5" w:rsidRPr="00AF74BF">
        <w:rPr>
          <w:rFonts w:ascii="PT Astra Serif" w:hAnsi="PT Astra Serif"/>
          <w:sz w:val="28"/>
          <w:szCs w:val="28"/>
        </w:rPr>
        <w:t xml:space="preserve"> </w:t>
      </w:r>
      <w:r w:rsidR="000415B5" w:rsidRPr="00AF74BF">
        <w:rPr>
          <w:rFonts w:ascii="PT Astra Serif" w:hAnsi="PT Astra Serif" w:cs="Arial"/>
          <w:sz w:val="28"/>
          <w:szCs w:val="28"/>
          <w:shd w:val="clear" w:color="auto" w:fill="FFFFFF"/>
        </w:rPr>
        <w:t>в сфере общего образования</w:t>
      </w:r>
      <w:r w:rsidR="006F4836" w:rsidRPr="00AF74BF">
        <w:rPr>
          <w:rFonts w:ascii="PT Astra Serif" w:hAnsi="PT Astra Serif"/>
          <w:sz w:val="28"/>
          <w:szCs w:val="28"/>
        </w:rPr>
        <w:t>, если Ф</w:t>
      </w:r>
      <w:r w:rsidR="006F4836" w:rsidRPr="00AF74BF">
        <w:rPr>
          <w:rFonts w:ascii="PT Astra Serif" w:hAnsi="PT Astra Serif"/>
          <w:sz w:val="28"/>
          <w:szCs w:val="28"/>
        </w:rPr>
        <w:t>е</w:t>
      </w:r>
      <w:r w:rsidR="006F4836" w:rsidRPr="00AF74BF">
        <w:rPr>
          <w:rFonts w:ascii="PT Astra Serif" w:hAnsi="PT Astra Serif"/>
          <w:sz w:val="28"/>
          <w:szCs w:val="28"/>
        </w:rPr>
        <w:t xml:space="preserve">деральным законом </w:t>
      </w:r>
      <w:r w:rsidR="00063E0B" w:rsidRPr="00AF74BF">
        <w:rPr>
          <w:rFonts w:ascii="PT Astra Serif" w:hAnsi="PT Astra Serif"/>
          <w:sz w:val="28"/>
          <w:szCs w:val="28"/>
        </w:rPr>
        <w:t xml:space="preserve">от 29.12.2012 № 273-ФЗ </w:t>
      </w:r>
      <w:r w:rsidR="006F4836" w:rsidRPr="00AF74BF">
        <w:rPr>
          <w:rFonts w:ascii="PT Astra Serif" w:hAnsi="PT Astra Serif"/>
          <w:sz w:val="28"/>
          <w:szCs w:val="28"/>
        </w:rPr>
        <w:t>«Об образовании в Российской Федерации» не установлено иное.</w:t>
      </w:r>
    </w:p>
    <w:p w:rsidR="000415B5" w:rsidRPr="00AF74BF" w:rsidRDefault="000415B5" w:rsidP="000415B5">
      <w:pPr>
        <w:pStyle w:val="normacttext"/>
        <w:widowControl w:val="0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  <w:shd w:val="clear" w:color="auto" w:fill="FFFFFF"/>
        </w:rPr>
      </w:pPr>
      <w:r w:rsidRPr="00AF74BF">
        <w:rPr>
          <w:rFonts w:ascii="PT Astra Serif" w:hAnsi="PT Astra Serif"/>
          <w:sz w:val="28"/>
          <w:szCs w:val="28"/>
          <w:shd w:val="clear" w:color="auto" w:fill="FFFFFF"/>
        </w:rPr>
        <w:t>К государственной итоговой аттестации допускается обучающийся, не имеющий академической задолженности и в полном объеме выполнивший учебный план или индивидуальный учебный план, если иное не установлено порядком проведения государственной итоговой аттестации по соответству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ю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щим образовательным программам.</w:t>
      </w:r>
    </w:p>
    <w:p w:rsidR="000415B5" w:rsidRPr="00AF74BF" w:rsidRDefault="000415B5" w:rsidP="000415B5">
      <w:pPr>
        <w:pStyle w:val="normacttext"/>
        <w:widowControl w:val="0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bCs/>
          <w:sz w:val="28"/>
          <w:szCs w:val="28"/>
        </w:rPr>
        <w:t>2.17. 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Обучающимся Школы после прохождения ими государственной итоговой аттестации выдается документ, оформленный по образцу, устано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в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 xml:space="preserve">ленному федеральным органом исполнительной власти, осуществляющим функции по выработке государственной </w:t>
      </w:r>
      <w:r w:rsidRPr="00AF74BF">
        <w:rPr>
          <w:rFonts w:ascii="PT Astra Serif" w:hAnsi="PT Astra Serif"/>
          <w:sz w:val="28"/>
          <w:szCs w:val="28"/>
        </w:rPr>
        <w:t>политики и нормативно-правовому р</w:t>
      </w:r>
      <w:r w:rsidRPr="00AF74BF">
        <w:rPr>
          <w:rFonts w:ascii="PT Astra Serif" w:hAnsi="PT Astra Serif"/>
          <w:sz w:val="28"/>
          <w:szCs w:val="28"/>
        </w:rPr>
        <w:t>е</w:t>
      </w:r>
      <w:r w:rsidRPr="00AF74BF">
        <w:rPr>
          <w:rFonts w:ascii="PT Astra Serif" w:hAnsi="PT Astra Serif"/>
          <w:sz w:val="28"/>
          <w:szCs w:val="28"/>
        </w:rPr>
        <w:t xml:space="preserve">гулированию  </w:t>
      </w:r>
      <w:r w:rsidRPr="00AF74BF">
        <w:rPr>
          <w:rFonts w:ascii="PT Astra Serif" w:hAnsi="PT Astra Serif" w:cs="Arial"/>
          <w:sz w:val="28"/>
          <w:szCs w:val="28"/>
          <w:shd w:val="clear" w:color="auto" w:fill="FFFFFF"/>
        </w:rPr>
        <w:t>в сфере общего образования</w:t>
      </w:r>
      <w:r w:rsidRPr="00AF74BF">
        <w:rPr>
          <w:rFonts w:ascii="PT Astra Serif" w:hAnsi="PT Astra Serif"/>
          <w:sz w:val="28"/>
          <w:szCs w:val="28"/>
        </w:rPr>
        <w:t>.</w:t>
      </w:r>
      <w:r w:rsidR="00465731" w:rsidRPr="00AF74BF">
        <w:rPr>
          <w:rFonts w:ascii="PT Astra Serif" w:hAnsi="PT Astra Serif"/>
          <w:sz w:val="28"/>
          <w:szCs w:val="28"/>
        </w:rPr>
        <w:t xml:space="preserve"> </w:t>
      </w:r>
      <w:r w:rsidRPr="00AF74BF">
        <w:rPr>
          <w:rFonts w:ascii="PT Astra Serif" w:hAnsi="PT Astra Serif"/>
          <w:sz w:val="28"/>
          <w:szCs w:val="28"/>
        </w:rPr>
        <w:t>Документ об образовании, выд</w:t>
      </w:r>
      <w:r w:rsidRPr="00AF74BF">
        <w:rPr>
          <w:rFonts w:ascii="PT Astra Serif" w:hAnsi="PT Astra Serif"/>
          <w:sz w:val="28"/>
          <w:szCs w:val="28"/>
        </w:rPr>
        <w:t>а</w:t>
      </w:r>
      <w:r w:rsidRPr="00AF74BF">
        <w:rPr>
          <w:rFonts w:ascii="PT Astra Serif" w:hAnsi="PT Astra Serif"/>
          <w:sz w:val="28"/>
          <w:szCs w:val="28"/>
        </w:rPr>
        <w:t>ваемый лицам, успешно прошедшим государственную итоговую аттестацию, подтверждает получение общего образования следующих уровней:</w:t>
      </w:r>
    </w:p>
    <w:p w:rsidR="000415B5" w:rsidRPr="00AF74BF" w:rsidRDefault="000415B5" w:rsidP="000415B5">
      <w:pPr>
        <w:pStyle w:val="normacttext"/>
        <w:widowControl w:val="0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1) основное общее образование (подтверждается аттестатом об основном общем образовании);</w:t>
      </w:r>
    </w:p>
    <w:p w:rsidR="000415B5" w:rsidRPr="00AF74BF" w:rsidRDefault="000415B5" w:rsidP="000415B5">
      <w:pPr>
        <w:pStyle w:val="normacttext"/>
        <w:widowControl w:val="0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  <w:shd w:val="clear" w:color="auto" w:fill="FFFFFF"/>
        </w:rPr>
      </w:pPr>
      <w:r w:rsidRPr="00AF74BF">
        <w:rPr>
          <w:rFonts w:ascii="PT Astra Serif" w:hAnsi="PT Astra Serif"/>
          <w:sz w:val="28"/>
          <w:szCs w:val="28"/>
        </w:rPr>
        <w:t>2) среднее общее образование (подтверждается аттестатом о среднем о</w:t>
      </w:r>
      <w:r w:rsidRPr="00AF74BF">
        <w:rPr>
          <w:rFonts w:ascii="PT Astra Serif" w:hAnsi="PT Astra Serif"/>
          <w:sz w:val="28"/>
          <w:szCs w:val="28"/>
        </w:rPr>
        <w:t>б</w:t>
      </w:r>
      <w:r w:rsidRPr="00AF74BF">
        <w:rPr>
          <w:rFonts w:ascii="PT Astra Serif" w:hAnsi="PT Astra Serif"/>
          <w:sz w:val="28"/>
          <w:szCs w:val="28"/>
        </w:rPr>
        <w:t>щем образовании).</w:t>
      </w:r>
    </w:p>
    <w:p w:rsidR="000415B5" w:rsidRPr="00AF74BF" w:rsidRDefault="000415B5" w:rsidP="000415B5">
      <w:pPr>
        <w:pStyle w:val="normacttext"/>
        <w:widowControl w:val="0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  <w:shd w:val="clear" w:color="auto" w:fill="FFFFFF"/>
        </w:rPr>
      </w:pPr>
      <w:r w:rsidRPr="00AF74BF">
        <w:rPr>
          <w:rFonts w:ascii="PT Astra Serif" w:hAnsi="PT Astra Serif"/>
          <w:sz w:val="28"/>
          <w:szCs w:val="28"/>
          <w:shd w:val="clear" w:color="auto" w:fill="FFFFFF"/>
        </w:rPr>
        <w:t>Лицам, не прошедшим итоговую аттестацию или получившим на итог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вой аттестации неудовлетворительные результаты, а также лицам, освоившим часть образовательной программы и (или) отчисленным из Школы, выдается справка об обучении</w:t>
      </w:r>
      <w:r w:rsidR="001628FE" w:rsidRPr="00AF74BF">
        <w:rPr>
          <w:rFonts w:ascii="PT Astra Serif" w:hAnsi="PT Astra Serif"/>
          <w:sz w:val="28"/>
          <w:szCs w:val="28"/>
          <w:shd w:val="clear" w:color="auto" w:fill="FFFFFF"/>
        </w:rPr>
        <w:t>,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 xml:space="preserve"> или о периоде обучения по образцу, самостоятельно у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с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танавливаемому Школой.</w:t>
      </w:r>
    </w:p>
    <w:p w:rsidR="000415B5" w:rsidRPr="00AF74BF" w:rsidRDefault="000415B5" w:rsidP="000415B5">
      <w:pPr>
        <w:pStyle w:val="normacttext"/>
        <w:widowControl w:val="0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  <w:shd w:val="clear" w:color="auto" w:fill="FFFFFF"/>
        </w:rPr>
      </w:pPr>
      <w:r w:rsidRPr="00AF74BF">
        <w:rPr>
          <w:rFonts w:ascii="PT Astra Serif" w:hAnsi="PT Astra Serif"/>
          <w:sz w:val="28"/>
          <w:szCs w:val="28"/>
          <w:shd w:val="clear" w:color="auto" w:fill="FFFFFF"/>
        </w:rPr>
        <w:t>Лицам с ограниченными возможностями здоровья (с различными форм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а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ми умственной отсталости), обучавшимся по адаптированным основным общ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е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 xml:space="preserve">образовательным программам, выдается свидетельство об обучении по образцу и в порядке, которые устанавливаются федеральным органом исполнительной власти, осуществляющим функции по выработке государственной </w:t>
      </w:r>
      <w:r w:rsidRPr="00AF74BF">
        <w:rPr>
          <w:rFonts w:ascii="PT Astra Serif" w:hAnsi="PT Astra Serif"/>
          <w:sz w:val="28"/>
          <w:szCs w:val="28"/>
        </w:rPr>
        <w:t xml:space="preserve">политики и нормативно-правовому регулированию  </w:t>
      </w:r>
      <w:r w:rsidRPr="00AF74BF">
        <w:rPr>
          <w:rFonts w:ascii="PT Astra Serif" w:hAnsi="PT Astra Serif" w:cs="Arial"/>
          <w:sz w:val="28"/>
          <w:szCs w:val="28"/>
          <w:shd w:val="clear" w:color="auto" w:fill="FFFFFF"/>
        </w:rPr>
        <w:t>в сфере общего образования</w:t>
      </w:r>
      <w:r w:rsidRPr="00AF74BF">
        <w:rPr>
          <w:rFonts w:ascii="PT Astra Serif" w:hAnsi="PT Astra Serif"/>
          <w:sz w:val="28"/>
          <w:szCs w:val="28"/>
        </w:rPr>
        <w:t>.</w:t>
      </w:r>
    </w:p>
    <w:p w:rsidR="000415B5" w:rsidRPr="00AF74BF" w:rsidRDefault="000415B5" w:rsidP="000415B5">
      <w:pPr>
        <w:pStyle w:val="normacttext"/>
        <w:widowControl w:val="0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  <w:shd w:val="clear" w:color="auto" w:fill="FFFFFF"/>
        </w:rPr>
      </w:pPr>
      <w:r w:rsidRPr="00AF74BF">
        <w:rPr>
          <w:rFonts w:ascii="PT Astra Serif" w:hAnsi="PT Astra Serif"/>
          <w:sz w:val="28"/>
          <w:szCs w:val="28"/>
          <w:shd w:val="clear" w:color="auto" w:fill="FFFFFF"/>
        </w:rPr>
        <w:t>Лицам, завершившим освоение образовательных программ среднего о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б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щего образования, успешно прошедшим государственную итоговую аттест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а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цию и имеющи</w:t>
      </w:r>
      <w:r w:rsidR="009E4C47">
        <w:rPr>
          <w:rFonts w:ascii="PT Astra Serif" w:hAnsi="PT Astra Serif"/>
          <w:sz w:val="28"/>
          <w:szCs w:val="28"/>
          <w:shd w:val="clear" w:color="auto" w:fill="FFFFFF"/>
        </w:rPr>
        <w:t>м итоговые оценки успеваемости «отлично»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 xml:space="preserve"> по</w:t>
      </w:r>
      <w:r w:rsidR="00DF2298" w:rsidRPr="00AF74BF">
        <w:rPr>
          <w:rFonts w:ascii="PT Astra Serif" w:hAnsi="PT Astra Serif"/>
          <w:sz w:val="28"/>
          <w:szCs w:val="28"/>
          <w:shd w:val="clear" w:color="auto" w:fill="FFFFFF"/>
        </w:rPr>
        <w:t xml:space="preserve"> всем учебным предметам, изучавш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имся в соответствии с учебным планом, образовательная организация одновременно с выдачей соответствующего документа об образ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ва</w:t>
      </w:r>
      <w:r w:rsidR="007B3FF6" w:rsidRPr="00AF74BF">
        <w:rPr>
          <w:rFonts w:ascii="PT Astra Serif" w:hAnsi="PT Astra Serif"/>
          <w:sz w:val="28"/>
          <w:szCs w:val="28"/>
          <w:shd w:val="clear" w:color="auto" w:fill="FFFFFF"/>
        </w:rPr>
        <w:t xml:space="preserve">нии вручает </w:t>
      </w:r>
      <w:r w:rsidR="006F4836" w:rsidRPr="00AF74BF">
        <w:rPr>
          <w:rFonts w:ascii="PT Astra Serif" w:hAnsi="PT Astra Serif"/>
          <w:sz w:val="28"/>
          <w:szCs w:val="28"/>
          <w:shd w:val="clear" w:color="auto" w:fill="FFFFFF"/>
        </w:rPr>
        <w:t xml:space="preserve">медаль 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«</w:t>
      </w:r>
      <w:r w:rsidR="001628FE" w:rsidRPr="00AF74BF">
        <w:rPr>
          <w:rFonts w:ascii="PT Astra Serif" w:hAnsi="PT Astra Serif"/>
          <w:sz w:val="28"/>
          <w:szCs w:val="28"/>
          <w:shd w:val="clear" w:color="auto" w:fill="FFFFFF"/>
        </w:rPr>
        <w:t xml:space="preserve">За особые успехи 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 xml:space="preserve">в </w:t>
      </w:r>
      <w:r w:rsidR="001628FE" w:rsidRPr="00AF74BF">
        <w:rPr>
          <w:rFonts w:ascii="PT Astra Serif" w:hAnsi="PT Astra Serif"/>
          <w:sz w:val="28"/>
          <w:szCs w:val="28"/>
          <w:shd w:val="clear" w:color="auto" w:fill="FFFFFF"/>
        </w:rPr>
        <w:t>учении</w:t>
      </w:r>
      <w:r w:rsidR="00726C64" w:rsidRPr="00AF74BF">
        <w:rPr>
          <w:rFonts w:ascii="PT Astra Serif" w:hAnsi="PT Astra Serif"/>
          <w:sz w:val="28"/>
          <w:szCs w:val="28"/>
          <w:shd w:val="clear" w:color="auto" w:fill="FFFFFF"/>
        </w:rPr>
        <w:t>»</w:t>
      </w:r>
      <w:r w:rsidR="006F4836" w:rsidRPr="00AF74B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hyperlink r:id="rId10" w:anchor="block_1000" w:history="1">
        <w:r w:rsidRPr="00AF74BF">
          <w:rPr>
            <w:rStyle w:val="af7"/>
            <w:rFonts w:ascii="PT Astra Serif" w:hAnsi="PT Astra Serif"/>
            <w:color w:val="auto"/>
            <w:sz w:val="28"/>
            <w:szCs w:val="28"/>
            <w:u w:val="none"/>
            <w:shd w:val="clear" w:color="auto" w:fill="FFFFFF"/>
          </w:rPr>
          <w:t>обр</w:t>
        </w:r>
        <w:r w:rsidR="006F4836" w:rsidRPr="00AF74BF">
          <w:rPr>
            <w:rStyle w:val="af7"/>
            <w:rFonts w:ascii="PT Astra Serif" w:hAnsi="PT Astra Serif"/>
            <w:color w:val="auto"/>
            <w:sz w:val="28"/>
            <w:szCs w:val="28"/>
            <w:u w:val="none"/>
            <w:shd w:val="clear" w:color="auto" w:fill="FFFFFF"/>
          </w:rPr>
          <w:t>а</w:t>
        </w:r>
        <w:r w:rsidRPr="00AF74BF">
          <w:rPr>
            <w:rStyle w:val="af7"/>
            <w:rFonts w:ascii="PT Astra Serif" w:hAnsi="PT Astra Serif"/>
            <w:color w:val="auto"/>
            <w:sz w:val="28"/>
            <w:szCs w:val="28"/>
            <w:u w:val="none"/>
            <w:shd w:val="clear" w:color="auto" w:fill="FFFFFF"/>
          </w:rPr>
          <w:t>зец</w:t>
        </w:r>
      </w:hyperlink>
      <w:r w:rsidRPr="00AF74BF">
        <w:rPr>
          <w:rFonts w:ascii="PT Astra Serif" w:hAnsi="PT Astra Serif"/>
          <w:sz w:val="28"/>
          <w:szCs w:val="28"/>
          <w:shd w:val="clear" w:color="auto" w:fill="FFFFFF"/>
        </w:rPr>
        <w:t>,</w:t>
      </w:r>
      <w:r w:rsidR="007B3FF6" w:rsidRPr="00AF74B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hyperlink r:id="rId11" w:anchor="block_2000" w:history="1">
        <w:r w:rsidRPr="00AF74BF">
          <w:rPr>
            <w:rStyle w:val="af7"/>
            <w:rFonts w:ascii="PT Astra Serif" w:hAnsi="PT Astra Serif"/>
            <w:color w:val="auto"/>
            <w:sz w:val="28"/>
            <w:szCs w:val="28"/>
            <w:u w:val="none"/>
            <w:shd w:val="clear" w:color="auto" w:fill="FFFFFF"/>
          </w:rPr>
          <w:t>описание</w:t>
        </w:r>
      </w:hyperlink>
      <w:r w:rsidRPr="00AF74BF">
        <w:rPr>
          <w:rFonts w:ascii="PT Astra Serif" w:hAnsi="PT Astra Serif"/>
          <w:sz w:val="28"/>
          <w:szCs w:val="28"/>
          <w:shd w:val="clear" w:color="auto" w:fill="FFFFFF"/>
        </w:rPr>
        <w:t> </w:t>
      </w:r>
      <w:r w:rsidR="007B3FF6" w:rsidRPr="00AF74B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и </w:t>
      </w:r>
      <w:r w:rsidR="007B3FF6" w:rsidRPr="00AF74B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hyperlink r:id="rId12" w:anchor="block_1000" w:history="1">
        <w:r w:rsidRPr="00AF74BF">
          <w:rPr>
            <w:rStyle w:val="af7"/>
            <w:rFonts w:ascii="PT Astra Serif" w:hAnsi="PT Astra Serif"/>
            <w:color w:val="auto"/>
            <w:sz w:val="28"/>
            <w:szCs w:val="28"/>
            <w:u w:val="none"/>
            <w:shd w:val="clear" w:color="auto" w:fill="FFFFFF"/>
          </w:rPr>
          <w:t>пор</w:t>
        </w:r>
        <w:r w:rsidRPr="00AF74BF">
          <w:rPr>
            <w:rStyle w:val="af7"/>
            <w:rFonts w:ascii="PT Astra Serif" w:hAnsi="PT Astra Serif"/>
            <w:color w:val="auto"/>
            <w:sz w:val="28"/>
            <w:szCs w:val="28"/>
            <w:u w:val="none"/>
            <w:shd w:val="clear" w:color="auto" w:fill="FFFFFF"/>
          </w:rPr>
          <w:t>я</w:t>
        </w:r>
        <w:r w:rsidRPr="00AF74BF">
          <w:rPr>
            <w:rStyle w:val="af7"/>
            <w:rFonts w:ascii="PT Astra Serif" w:hAnsi="PT Astra Serif"/>
            <w:color w:val="auto"/>
            <w:sz w:val="28"/>
            <w:szCs w:val="28"/>
            <w:u w:val="none"/>
            <w:shd w:val="clear" w:color="auto" w:fill="FFFFFF"/>
          </w:rPr>
          <w:t>док</w:t>
        </w:r>
      </w:hyperlink>
      <w:r w:rsidRPr="00AF74BF">
        <w:rPr>
          <w:rFonts w:ascii="PT Astra Serif" w:hAnsi="PT Astra Serif"/>
          <w:sz w:val="28"/>
          <w:szCs w:val="28"/>
          <w:shd w:val="clear" w:color="auto" w:fill="FFFFFF"/>
        </w:rPr>
        <w:t> </w:t>
      </w:r>
      <w:r w:rsidR="006F4836" w:rsidRPr="00AF74B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 xml:space="preserve">выдачи </w:t>
      </w:r>
      <w:r w:rsidR="007B3FF6" w:rsidRPr="00AF74B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 xml:space="preserve">которой устанавливаются федеральным органом исполнительной власти, осуществляющим функции по выработке государственной политики и нормативно-правовому регулированию </w:t>
      </w:r>
      <w:r w:rsidRPr="00AF74BF">
        <w:rPr>
          <w:rFonts w:ascii="PT Astra Serif" w:hAnsi="PT Astra Serif" w:cs="Arial"/>
          <w:sz w:val="28"/>
          <w:szCs w:val="28"/>
          <w:shd w:val="clear" w:color="auto" w:fill="FFFFFF"/>
        </w:rPr>
        <w:t>в сфере общего образования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.</w:t>
      </w:r>
    </w:p>
    <w:p w:rsidR="009351E2" w:rsidRPr="00AF74BF" w:rsidRDefault="009351E2" w:rsidP="009351E2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 xml:space="preserve">Выпускникам, 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завершившим освоение образовательных программ осно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в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 xml:space="preserve">ного </w:t>
      </w:r>
      <w:r w:rsidR="007B3FF6" w:rsidRPr="00AF74B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общего образования</w:t>
      </w:r>
      <w:r w:rsidRPr="00AF74BF">
        <w:rPr>
          <w:rFonts w:ascii="PT Astra Serif" w:hAnsi="PT Astra Serif"/>
          <w:sz w:val="28"/>
          <w:szCs w:val="28"/>
        </w:rPr>
        <w:t>, имеющим годовые, экзаменационные и  итоговые  отметки «5», выдаётся  аттестат об основном  общем образовании особого о</w:t>
      </w:r>
      <w:r w:rsidRPr="00AF74BF">
        <w:rPr>
          <w:rFonts w:ascii="PT Astra Serif" w:hAnsi="PT Astra Serif"/>
          <w:sz w:val="28"/>
          <w:szCs w:val="28"/>
        </w:rPr>
        <w:t>б</w:t>
      </w:r>
      <w:r w:rsidRPr="00AF74BF">
        <w:rPr>
          <w:rFonts w:ascii="PT Astra Serif" w:hAnsi="PT Astra Serif"/>
          <w:sz w:val="28"/>
          <w:szCs w:val="28"/>
        </w:rPr>
        <w:lastRenderedPageBreak/>
        <w:t>разца.</w:t>
      </w:r>
    </w:p>
    <w:p w:rsidR="009351E2" w:rsidRPr="00AF74BF" w:rsidRDefault="009351E2" w:rsidP="009351E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F74BF">
        <w:rPr>
          <w:rFonts w:ascii="PT Astra Serif" w:hAnsi="PT Astra Serif" w:cs="Times New Roman"/>
          <w:sz w:val="28"/>
          <w:szCs w:val="28"/>
        </w:rPr>
        <w:t>За выдачу документов об образовании, документов об обучении и дубл</w:t>
      </w:r>
      <w:r w:rsidRPr="00AF74BF">
        <w:rPr>
          <w:rFonts w:ascii="PT Astra Serif" w:hAnsi="PT Astra Serif" w:cs="Times New Roman"/>
          <w:sz w:val="28"/>
          <w:szCs w:val="28"/>
        </w:rPr>
        <w:t>и</w:t>
      </w:r>
      <w:r w:rsidRPr="00AF74BF">
        <w:rPr>
          <w:rFonts w:ascii="PT Astra Serif" w:hAnsi="PT Astra Serif" w:cs="Times New Roman"/>
          <w:sz w:val="28"/>
          <w:szCs w:val="28"/>
        </w:rPr>
        <w:t>катов указанных документов плата не взимается.</w:t>
      </w:r>
    </w:p>
    <w:p w:rsidR="009351E2" w:rsidRPr="00AF74BF" w:rsidRDefault="009351E2" w:rsidP="009351E2">
      <w:pPr>
        <w:pStyle w:val="ConsPlusNormal"/>
        <w:ind w:firstLine="709"/>
        <w:jc w:val="both"/>
        <w:rPr>
          <w:rFonts w:ascii="PT Astra Serif" w:hAnsi="PT Astra Serif" w:cs="Times New Roman"/>
          <w:i/>
          <w:sz w:val="28"/>
          <w:szCs w:val="28"/>
        </w:rPr>
      </w:pPr>
      <w:r w:rsidRPr="00AF74BF">
        <w:rPr>
          <w:rFonts w:ascii="PT Astra Serif" w:hAnsi="PT Astra Serif" w:cs="Times New Roman"/>
          <w:sz w:val="28"/>
          <w:szCs w:val="28"/>
        </w:rPr>
        <w:t>2.18. Образовательные и развивающие услуги.</w:t>
      </w:r>
    </w:p>
    <w:p w:rsidR="009351E2" w:rsidRPr="00AF74BF" w:rsidRDefault="0071396D" w:rsidP="009351E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F74BF">
        <w:rPr>
          <w:rFonts w:ascii="PT Astra Serif" w:hAnsi="PT Astra Serif" w:cs="Times New Roman"/>
          <w:sz w:val="28"/>
          <w:szCs w:val="28"/>
        </w:rPr>
        <w:t>Школа</w:t>
      </w:r>
      <w:r w:rsidR="009351E2" w:rsidRPr="00AF74BF">
        <w:rPr>
          <w:rFonts w:ascii="PT Astra Serif" w:hAnsi="PT Astra Serif" w:cs="Times New Roman"/>
          <w:sz w:val="28"/>
          <w:szCs w:val="28"/>
        </w:rPr>
        <w:t xml:space="preserve"> может оказывать на договорной основе обучающимся, населению, предприятиям, учреждениям и организациям платные дополнительные образ</w:t>
      </w:r>
      <w:r w:rsidR="009351E2" w:rsidRPr="00AF74BF">
        <w:rPr>
          <w:rFonts w:ascii="PT Astra Serif" w:hAnsi="PT Astra Serif" w:cs="Times New Roman"/>
          <w:sz w:val="28"/>
          <w:szCs w:val="28"/>
        </w:rPr>
        <w:t>о</w:t>
      </w:r>
      <w:r w:rsidR="009351E2" w:rsidRPr="00AF74BF">
        <w:rPr>
          <w:rFonts w:ascii="PT Astra Serif" w:hAnsi="PT Astra Serif" w:cs="Times New Roman"/>
          <w:sz w:val="28"/>
          <w:szCs w:val="28"/>
        </w:rPr>
        <w:t>вательные услуги (обучение по дополнительным образовательным программам, преподавание специаль</w:t>
      </w:r>
      <w:r w:rsidRPr="00AF74BF">
        <w:rPr>
          <w:rFonts w:ascii="PT Astra Serif" w:hAnsi="PT Astra Serif" w:cs="Times New Roman"/>
          <w:sz w:val="28"/>
          <w:szCs w:val="28"/>
        </w:rPr>
        <w:t xml:space="preserve">ных курсов и циклов дисциплин, </w:t>
      </w:r>
      <w:r w:rsidR="009351E2" w:rsidRPr="00AF74BF">
        <w:rPr>
          <w:rFonts w:ascii="PT Astra Serif" w:hAnsi="PT Astra Serif" w:cs="Times New Roman"/>
          <w:sz w:val="28"/>
          <w:szCs w:val="28"/>
        </w:rPr>
        <w:t>занятия с обучающ</w:t>
      </w:r>
      <w:r w:rsidR="009351E2" w:rsidRPr="00AF74BF">
        <w:rPr>
          <w:rFonts w:ascii="PT Astra Serif" w:hAnsi="PT Astra Serif" w:cs="Times New Roman"/>
          <w:sz w:val="28"/>
          <w:szCs w:val="28"/>
        </w:rPr>
        <w:t>и</w:t>
      </w:r>
      <w:r w:rsidR="009351E2" w:rsidRPr="00AF74BF">
        <w:rPr>
          <w:rFonts w:ascii="PT Astra Serif" w:hAnsi="PT Astra Serif" w:cs="Times New Roman"/>
          <w:sz w:val="28"/>
          <w:szCs w:val="28"/>
        </w:rPr>
        <w:t>мися углубленным изучением предметов и другие услуги, не предусмотренные соответствующими образовательными программами и государственными обр</w:t>
      </w:r>
      <w:r w:rsidR="009351E2" w:rsidRPr="00AF74BF">
        <w:rPr>
          <w:rFonts w:ascii="PT Astra Serif" w:hAnsi="PT Astra Serif" w:cs="Times New Roman"/>
          <w:sz w:val="28"/>
          <w:szCs w:val="28"/>
        </w:rPr>
        <w:t>а</w:t>
      </w:r>
      <w:r w:rsidR="009351E2" w:rsidRPr="00AF74BF">
        <w:rPr>
          <w:rFonts w:ascii="PT Astra Serif" w:hAnsi="PT Astra Serif" w:cs="Times New Roman"/>
          <w:sz w:val="28"/>
          <w:szCs w:val="28"/>
        </w:rPr>
        <w:t>зовательными стандартами) при наличии лицензии.</w:t>
      </w:r>
    </w:p>
    <w:p w:rsidR="009351E2" w:rsidRPr="00AF74BF" w:rsidRDefault="009351E2" w:rsidP="009351E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F74BF">
        <w:rPr>
          <w:rFonts w:ascii="PT Astra Serif" w:hAnsi="PT Astra Serif" w:cs="Times New Roman"/>
          <w:sz w:val="28"/>
          <w:szCs w:val="28"/>
        </w:rPr>
        <w:t xml:space="preserve"> Доход от указанной деятельности Школы, поступает в бюджет муниц</w:t>
      </w:r>
      <w:r w:rsidRPr="00AF74BF">
        <w:rPr>
          <w:rFonts w:ascii="PT Astra Serif" w:hAnsi="PT Astra Serif" w:cs="Times New Roman"/>
          <w:sz w:val="28"/>
          <w:szCs w:val="28"/>
        </w:rPr>
        <w:t>и</w:t>
      </w:r>
      <w:r w:rsidRPr="00AF74BF">
        <w:rPr>
          <w:rFonts w:ascii="PT Astra Serif" w:hAnsi="PT Astra Serif" w:cs="Times New Roman"/>
          <w:sz w:val="28"/>
          <w:szCs w:val="28"/>
        </w:rPr>
        <w:t>пального образования «Карсунский район»</w:t>
      </w:r>
      <w:r w:rsidR="00726C64" w:rsidRPr="00AF74BF">
        <w:rPr>
          <w:rFonts w:ascii="PT Astra Serif" w:hAnsi="PT Astra Serif" w:cs="Times New Roman"/>
          <w:sz w:val="28"/>
          <w:szCs w:val="28"/>
        </w:rPr>
        <w:t xml:space="preserve"> Ульяновской области</w:t>
      </w:r>
      <w:r w:rsidRPr="00AF74BF">
        <w:rPr>
          <w:rFonts w:ascii="PT Astra Serif" w:hAnsi="PT Astra Serif" w:cs="Times New Roman"/>
          <w:sz w:val="28"/>
          <w:szCs w:val="28"/>
        </w:rPr>
        <w:t>. Расчёт сто</w:t>
      </w:r>
      <w:r w:rsidRPr="00AF74BF">
        <w:rPr>
          <w:rFonts w:ascii="PT Astra Serif" w:hAnsi="PT Astra Serif" w:cs="Times New Roman"/>
          <w:sz w:val="28"/>
          <w:szCs w:val="28"/>
        </w:rPr>
        <w:t>и</w:t>
      </w:r>
      <w:r w:rsidRPr="00AF74BF">
        <w:rPr>
          <w:rFonts w:ascii="PT Astra Serif" w:hAnsi="PT Astra Serif" w:cs="Times New Roman"/>
          <w:sz w:val="28"/>
          <w:szCs w:val="28"/>
        </w:rPr>
        <w:t>мости платных услуг устанавливается действующим законодательством Ро</w:t>
      </w:r>
      <w:r w:rsidRPr="00AF74BF">
        <w:rPr>
          <w:rFonts w:ascii="PT Astra Serif" w:hAnsi="PT Astra Serif" w:cs="Times New Roman"/>
          <w:sz w:val="28"/>
          <w:szCs w:val="28"/>
        </w:rPr>
        <w:t>с</w:t>
      </w:r>
      <w:r w:rsidRPr="00AF74BF">
        <w:rPr>
          <w:rFonts w:ascii="PT Astra Serif" w:hAnsi="PT Astra Serif" w:cs="Times New Roman"/>
          <w:sz w:val="28"/>
          <w:szCs w:val="28"/>
        </w:rPr>
        <w:t>сийской Федерации, Ульяновской области и нормативно - правовыми актами органов местного самоуправления.</w:t>
      </w:r>
    </w:p>
    <w:p w:rsidR="009351E2" w:rsidRPr="00AF74BF" w:rsidRDefault="009351E2" w:rsidP="009351E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F74BF">
        <w:rPr>
          <w:rFonts w:ascii="PT Astra Serif" w:hAnsi="PT Astra Serif" w:cs="Times New Roman"/>
          <w:sz w:val="28"/>
          <w:szCs w:val="28"/>
        </w:rPr>
        <w:t>Платные образовательные услуги не могут быть оказаны Школой взамен или в рамках основной образовательной деятельности (в рамках основных о</w:t>
      </w:r>
      <w:r w:rsidRPr="00AF74BF">
        <w:rPr>
          <w:rFonts w:ascii="PT Astra Serif" w:hAnsi="PT Astra Serif" w:cs="Times New Roman"/>
          <w:sz w:val="28"/>
          <w:szCs w:val="28"/>
        </w:rPr>
        <w:t>б</w:t>
      </w:r>
      <w:r w:rsidRPr="00AF74BF">
        <w:rPr>
          <w:rFonts w:ascii="PT Astra Serif" w:hAnsi="PT Astra Serif" w:cs="Times New Roman"/>
          <w:sz w:val="28"/>
          <w:szCs w:val="28"/>
        </w:rPr>
        <w:t>разовательных программ</w:t>
      </w:r>
      <w:r w:rsidR="0071396D" w:rsidRPr="00AF74BF">
        <w:rPr>
          <w:rFonts w:ascii="PT Astra Serif" w:hAnsi="PT Astra Serif" w:cs="Times New Roman"/>
          <w:sz w:val="28"/>
          <w:szCs w:val="28"/>
        </w:rPr>
        <w:t xml:space="preserve"> (учебных планов), федеральных государственных </w:t>
      </w:r>
      <w:r w:rsidRPr="00AF74BF">
        <w:rPr>
          <w:rFonts w:ascii="PT Astra Serif" w:hAnsi="PT Astra Serif" w:cs="Times New Roman"/>
          <w:sz w:val="28"/>
          <w:szCs w:val="28"/>
        </w:rPr>
        <w:t>о</w:t>
      </w:r>
      <w:r w:rsidRPr="00AF74BF">
        <w:rPr>
          <w:rFonts w:ascii="PT Astra Serif" w:hAnsi="PT Astra Serif" w:cs="Times New Roman"/>
          <w:sz w:val="28"/>
          <w:szCs w:val="28"/>
        </w:rPr>
        <w:t>б</w:t>
      </w:r>
      <w:r w:rsidRPr="00AF74BF">
        <w:rPr>
          <w:rFonts w:ascii="PT Astra Serif" w:hAnsi="PT Astra Serif" w:cs="Times New Roman"/>
          <w:sz w:val="28"/>
          <w:szCs w:val="28"/>
        </w:rPr>
        <w:t xml:space="preserve">разовательных  стандартов  и федеральных государственных требований, а также (в случаях, предусмотренных законодательством Российской Федерации в области образования) в  рамках образовательных стандартов и требований), финансируемой за счет средств соответствующего бюджета. </w:t>
      </w:r>
    </w:p>
    <w:p w:rsidR="009351E2" w:rsidRPr="00AF74BF" w:rsidRDefault="009351E2" w:rsidP="009351E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F74BF">
        <w:rPr>
          <w:rFonts w:ascii="PT Astra Serif" w:hAnsi="PT Astra Serif" w:cs="Times New Roman"/>
          <w:sz w:val="28"/>
          <w:szCs w:val="28"/>
        </w:rPr>
        <w:t>Отказ потребителя от предлагаемых платных образовательных услуг не может быть причиной уменьшения объема предоставляемых ему Школой о</w:t>
      </w:r>
      <w:r w:rsidRPr="00AF74BF">
        <w:rPr>
          <w:rFonts w:ascii="PT Astra Serif" w:hAnsi="PT Astra Serif" w:cs="Times New Roman"/>
          <w:sz w:val="28"/>
          <w:szCs w:val="28"/>
        </w:rPr>
        <w:t>с</w:t>
      </w:r>
      <w:r w:rsidRPr="00AF74BF">
        <w:rPr>
          <w:rFonts w:ascii="PT Astra Serif" w:hAnsi="PT Astra Serif" w:cs="Times New Roman"/>
          <w:sz w:val="28"/>
          <w:szCs w:val="28"/>
        </w:rPr>
        <w:t>новных образовательных услуг.</w:t>
      </w:r>
    </w:p>
    <w:p w:rsidR="009351E2" w:rsidRPr="00AF74BF" w:rsidRDefault="009351E2" w:rsidP="009351E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F74BF">
        <w:rPr>
          <w:rFonts w:ascii="PT Astra Serif" w:hAnsi="PT Astra Serif" w:cs="Times New Roman"/>
          <w:sz w:val="28"/>
          <w:szCs w:val="28"/>
        </w:rPr>
        <w:t>Отношения, возникающие при оказании платных образовательных услуг, регулируются Положением, регламентирующим оказание платных образов</w:t>
      </w:r>
      <w:r w:rsidRPr="00AF74BF">
        <w:rPr>
          <w:rFonts w:ascii="PT Astra Serif" w:hAnsi="PT Astra Serif" w:cs="Times New Roman"/>
          <w:sz w:val="28"/>
          <w:szCs w:val="28"/>
        </w:rPr>
        <w:t>а</w:t>
      </w:r>
      <w:r w:rsidRPr="00AF74BF">
        <w:rPr>
          <w:rFonts w:ascii="PT Astra Serif" w:hAnsi="PT Astra Serif" w:cs="Times New Roman"/>
          <w:sz w:val="28"/>
          <w:szCs w:val="28"/>
        </w:rPr>
        <w:t>тельных услуг.</w:t>
      </w:r>
    </w:p>
    <w:p w:rsidR="009351E2" w:rsidRPr="00AF74BF" w:rsidRDefault="009351E2" w:rsidP="00726C6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F74BF">
        <w:rPr>
          <w:rFonts w:ascii="PT Astra Serif" w:hAnsi="PT Astra Serif" w:cs="Times New Roman"/>
          <w:sz w:val="28"/>
          <w:szCs w:val="28"/>
        </w:rPr>
        <w:t>2.19. Школа  осуществляет  индивидуальный  учёт  результатов  освоения  обучающимися  образовательных программ, а также хранение  в архивах, да</w:t>
      </w:r>
      <w:r w:rsidRPr="00AF74BF">
        <w:rPr>
          <w:rFonts w:ascii="PT Astra Serif" w:hAnsi="PT Astra Serif" w:cs="Times New Roman"/>
          <w:sz w:val="28"/>
          <w:szCs w:val="28"/>
        </w:rPr>
        <w:t>н</w:t>
      </w:r>
      <w:r w:rsidRPr="00AF74BF">
        <w:rPr>
          <w:rFonts w:ascii="PT Astra Serif" w:hAnsi="PT Astra Serif" w:cs="Times New Roman"/>
          <w:sz w:val="28"/>
          <w:szCs w:val="28"/>
        </w:rPr>
        <w:t>ных об этих результатах на бумажных и (или) электронных носителях в поря</w:t>
      </w:r>
      <w:r w:rsidRPr="00AF74BF">
        <w:rPr>
          <w:rFonts w:ascii="PT Astra Serif" w:hAnsi="PT Astra Serif" w:cs="Times New Roman"/>
          <w:sz w:val="28"/>
          <w:szCs w:val="28"/>
        </w:rPr>
        <w:t>д</w:t>
      </w:r>
      <w:r w:rsidRPr="00AF74BF">
        <w:rPr>
          <w:rFonts w:ascii="PT Astra Serif" w:hAnsi="PT Astra Serif" w:cs="Times New Roman"/>
          <w:sz w:val="28"/>
          <w:szCs w:val="28"/>
        </w:rPr>
        <w:t>ке, утверждённом законодательством Российской Федерации.</w:t>
      </w:r>
    </w:p>
    <w:p w:rsidR="000415B5" w:rsidRPr="00AF74BF" w:rsidRDefault="009351E2" w:rsidP="000415B5">
      <w:pPr>
        <w:pStyle w:val="normacttext"/>
        <w:widowControl w:val="0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2.20</w:t>
      </w:r>
      <w:r w:rsidR="000415B5" w:rsidRPr="00AF74BF">
        <w:rPr>
          <w:rFonts w:ascii="PT Astra Serif" w:hAnsi="PT Astra Serif"/>
          <w:sz w:val="28"/>
          <w:szCs w:val="28"/>
        </w:rPr>
        <w:t>. Учебные издания, используемые при реализации основных образ</w:t>
      </w:r>
      <w:r w:rsidR="000415B5" w:rsidRPr="00AF74BF">
        <w:rPr>
          <w:rFonts w:ascii="PT Astra Serif" w:hAnsi="PT Astra Serif"/>
          <w:sz w:val="28"/>
          <w:szCs w:val="28"/>
        </w:rPr>
        <w:t>о</w:t>
      </w:r>
      <w:r w:rsidR="000415B5" w:rsidRPr="00AF74BF">
        <w:rPr>
          <w:rFonts w:ascii="PT Astra Serif" w:hAnsi="PT Astra Serif"/>
          <w:sz w:val="28"/>
          <w:szCs w:val="28"/>
        </w:rPr>
        <w:t>вательных программ, определяются Школой с учетом требований федеральных государственных образовательных стандартов, а также примерных образов</w:t>
      </w:r>
      <w:r w:rsidR="000415B5" w:rsidRPr="00AF74BF">
        <w:rPr>
          <w:rFonts w:ascii="PT Astra Serif" w:hAnsi="PT Astra Serif"/>
          <w:sz w:val="28"/>
          <w:szCs w:val="28"/>
        </w:rPr>
        <w:t>а</w:t>
      </w:r>
      <w:r w:rsidR="000415B5" w:rsidRPr="00AF74BF">
        <w:rPr>
          <w:rFonts w:ascii="PT Astra Serif" w:hAnsi="PT Astra Serif"/>
          <w:sz w:val="28"/>
          <w:szCs w:val="28"/>
        </w:rPr>
        <w:t>тельных программ общего образования.</w:t>
      </w:r>
    </w:p>
    <w:p w:rsidR="000415B5" w:rsidRPr="00AF74BF" w:rsidRDefault="00DC2F53" w:rsidP="00DC2F53">
      <w:pPr>
        <w:pStyle w:val="normacttext"/>
        <w:widowControl w:val="0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 xml:space="preserve">Школа </w:t>
      </w:r>
      <w:r w:rsidR="00726C64" w:rsidRPr="00AF74BF">
        <w:rPr>
          <w:rFonts w:ascii="PT Astra Serif" w:hAnsi="PT Astra Serif"/>
          <w:sz w:val="28"/>
          <w:szCs w:val="28"/>
        </w:rPr>
        <w:t>определяет список</w:t>
      </w:r>
      <w:r w:rsidRPr="00AF74BF">
        <w:rPr>
          <w:rFonts w:ascii="PT Astra Serif" w:hAnsi="PT Astra Serif"/>
          <w:sz w:val="28"/>
          <w:szCs w:val="28"/>
        </w:rPr>
        <w:t xml:space="preserve"> </w:t>
      </w:r>
      <w:r w:rsidR="00726C64" w:rsidRPr="00AF74BF">
        <w:rPr>
          <w:rFonts w:ascii="PT Astra Serif" w:hAnsi="PT Astra Serif"/>
          <w:sz w:val="28"/>
          <w:szCs w:val="28"/>
        </w:rPr>
        <w:t>учебников в соответствии  с утвержденным федеральным перечнем</w:t>
      </w:r>
      <w:r w:rsidR="000415B5" w:rsidRPr="00AF74BF">
        <w:rPr>
          <w:rFonts w:ascii="PT Astra Serif" w:hAnsi="PT Astra Serif"/>
          <w:sz w:val="28"/>
          <w:szCs w:val="28"/>
        </w:rPr>
        <w:t xml:space="preserve"> учебников, рекомен</w:t>
      </w:r>
      <w:r w:rsidR="00726C64" w:rsidRPr="00AF74BF">
        <w:rPr>
          <w:rFonts w:ascii="PT Astra Serif" w:hAnsi="PT Astra Serif"/>
          <w:sz w:val="28"/>
          <w:szCs w:val="28"/>
        </w:rPr>
        <w:t>дованн</w:t>
      </w:r>
      <w:r w:rsidR="000415B5" w:rsidRPr="00AF74BF">
        <w:rPr>
          <w:rFonts w:ascii="PT Astra Serif" w:hAnsi="PT Astra Serif"/>
          <w:sz w:val="28"/>
          <w:szCs w:val="28"/>
        </w:rPr>
        <w:t>ых к использованию при реализации имеющих государственную аккредитацию образовательных пр</w:t>
      </w:r>
      <w:r w:rsidR="000415B5" w:rsidRPr="00AF74BF">
        <w:rPr>
          <w:rFonts w:ascii="PT Astra Serif" w:hAnsi="PT Astra Serif"/>
          <w:sz w:val="28"/>
          <w:szCs w:val="28"/>
        </w:rPr>
        <w:t>о</w:t>
      </w:r>
      <w:r w:rsidR="000415B5" w:rsidRPr="00AF74BF">
        <w:rPr>
          <w:rFonts w:ascii="PT Astra Serif" w:hAnsi="PT Astra Serif"/>
          <w:sz w:val="28"/>
          <w:szCs w:val="28"/>
        </w:rPr>
        <w:t>грамм начального общего, основного общего, среднего общего об</w:t>
      </w:r>
      <w:r w:rsidR="00726C64" w:rsidRPr="00AF74BF">
        <w:rPr>
          <w:rFonts w:ascii="PT Astra Serif" w:hAnsi="PT Astra Serif"/>
          <w:sz w:val="28"/>
          <w:szCs w:val="28"/>
        </w:rPr>
        <w:t>разования, а также учебных пособий</w:t>
      </w:r>
      <w:r w:rsidR="000415B5" w:rsidRPr="00AF74BF">
        <w:rPr>
          <w:rFonts w:ascii="PT Astra Serif" w:hAnsi="PT Astra Serif"/>
          <w:sz w:val="28"/>
          <w:szCs w:val="28"/>
        </w:rPr>
        <w:t>, до</w:t>
      </w:r>
      <w:r w:rsidR="00726C64" w:rsidRPr="00AF74BF">
        <w:rPr>
          <w:rFonts w:ascii="PT Astra Serif" w:hAnsi="PT Astra Serif"/>
          <w:sz w:val="28"/>
          <w:szCs w:val="28"/>
        </w:rPr>
        <w:t xml:space="preserve">пущенных </w:t>
      </w:r>
      <w:r w:rsidR="000415B5" w:rsidRPr="00AF74BF">
        <w:rPr>
          <w:rFonts w:ascii="PT Astra Serif" w:hAnsi="PT Astra Serif"/>
          <w:sz w:val="28"/>
          <w:szCs w:val="28"/>
        </w:rPr>
        <w:t xml:space="preserve"> к использованию при реализации </w:t>
      </w:r>
      <w:r w:rsidRPr="00AF74BF">
        <w:rPr>
          <w:rFonts w:ascii="PT Astra Serif" w:hAnsi="PT Astra Serif"/>
          <w:sz w:val="28"/>
          <w:szCs w:val="28"/>
        </w:rPr>
        <w:t>ук</w:t>
      </w:r>
      <w:r w:rsidRPr="00AF74BF">
        <w:rPr>
          <w:rFonts w:ascii="PT Astra Serif" w:hAnsi="PT Astra Serif"/>
          <w:sz w:val="28"/>
          <w:szCs w:val="28"/>
        </w:rPr>
        <w:t>а</w:t>
      </w:r>
      <w:r w:rsidRPr="00AF74BF">
        <w:rPr>
          <w:rFonts w:ascii="PT Astra Serif" w:hAnsi="PT Astra Serif"/>
          <w:sz w:val="28"/>
          <w:szCs w:val="28"/>
        </w:rPr>
        <w:t xml:space="preserve">занных образовательных </w:t>
      </w:r>
      <w:r w:rsidR="000415B5" w:rsidRPr="00AF74BF">
        <w:rPr>
          <w:rFonts w:ascii="PT Astra Serif" w:hAnsi="PT Astra Serif"/>
          <w:sz w:val="28"/>
          <w:szCs w:val="28"/>
        </w:rPr>
        <w:t>программ.</w:t>
      </w:r>
    </w:p>
    <w:p w:rsidR="000415B5" w:rsidRPr="00AF74BF" w:rsidRDefault="000415B5" w:rsidP="000415B5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F74BF">
        <w:rPr>
          <w:rFonts w:ascii="PT Astra Serif" w:hAnsi="PT Astra Serif" w:cs="Times New Roman"/>
          <w:sz w:val="28"/>
          <w:szCs w:val="28"/>
        </w:rPr>
        <w:t>2</w:t>
      </w:r>
      <w:r w:rsidR="009351E2" w:rsidRPr="00AF74BF">
        <w:rPr>
          <w:rFonts w:ascii="PT Astra Serif" w:hAnsi="PT Astra Serif" w:cs="Times New Roman"/>
          <w:sz w:val="28"/>
          <w:szCs w:val="28"/>
        </w:rPr>
        <w:t>.21</w:t>
      </w:r>
      <w:r w:rsidRPr="00AF74BF">
        <w:rPr>
          <w:rFonts w:ascii="PT Astra Serif" w:hAnsi="PT Astra Serif" w:cs="Times New Roman"/>
          <w:sz w:val="28"/>
          <w:szCs w:val="28"/>
        </w:rPr>
        <w:t>. В Школе, в целях обеспечения реализации образовательных пр</w:t>
      </w:r>
      <w:r w:rsidRPr="00AF74BF">
        <w:rPr>
          <w:rFonts w:ascii="PT Astra Serif" w:hAnsi="PT Astra Serif" w:cs="Times New Roman"/>
          <w:sz w:val="28"/>
          <w:szCs w:val="28"/>
        </w:rPr>
        <w:t>о</w:t>
      </w:r>
      <w:r w:rsidRPr="00AF74BF">
        <w:rPr>
          <w:rFonts w:ascii="PT Astra Serif" w:hAnsi="PT Astra Serif" w:cs="Times New Roman"/>
          <w:sz w:val="28"/>
          <w:szCs w:val="28"/>
        </w:rPr>
        <w:t xml:space="preserve">грамм формируется библиотека, может формироваться цифровая (электронная) </w:t>
      </w:r>
      <w:r w:rsidRPr="00AF74BF">
        <w:rPr>
          <w:rFonts w:ascii="PT Astra Serif" w:hAnsi="PT Astra Serif" w:cs="Times New Roman"/>
          <w:sz w:val="28"/>
          <w:szCs w:val="28"/>
        </w:rPr>
        <w:lastRenderedPageBreak/>
        <w:t>библиотека, обеспечивающая доступ к профессиональным базам данных, и</w:t>
      </w:r>
      <w:r w:rsidRPr="00AF74BF">
        <w:rPr>
          <w:rFonts w:ascii="PT Astra Serif" w:hAnsi="PT Astra Serif" w:cs="Times New Roman"/>
          <w:sz w:val="28"/>
          <w:szCs w:val="28"/>
        </w:rPr>
        <w:t>н</w:t>
      </w:r>
      <w:r w:rsidRPr="00AF74BF">
        <w:rPr>
          <w:rFonts w:ascii="PT Astra Serif" w:hAnsi="PT Astra Serif" w:cs="Times New Roman"/>
          <w:sz w:val="28"/>
          <w:szCs w:val="28"/>
        </w:rPr>
        <w:t>формационным справочным и поисковым системам, а также иным информац</w:t>
      </w:r>
      <w:r w:rsidRPr="00AF74BF">
        <w:rPr>
          <w:rFonts w:ascii="PT Astra Serif" w:hAnsi="PT Astra Serif" w:cs="Times New Roman"/>
          <w:sz w:val="28"/>
          <w:szCs w:val="28"/>
        </w:rPr>
        <w:t>и</w:t>
      </w:r>
      <w:r w:rsidRPr="00AF74BF">
        <w:rPr>
          <w:rFonts w:ascii="PT Astra Serif" w:hAnsi="PT Astra Serif" w:cs="Times New Roman"/>
          <w:sz w:val="28"/>
          <w:szCs w:val="28"/>
        </w:rPr>
        <w:t>онным ресурсам. Библиотечный фонд должен быть укомплектован печатными и (или) электронными учебными изданиями (включая учебники и учебные п</w:t>
      </w:r>
      <w:r w:rsidRPr="00AF74BF">
        <w:rPr>
          <w:rFonts w:ascii="PT Astra Serif" w:hAnsi="PT Astra Serif" w:cs="Times New Roman"/>
          <w:sz w:val="28"/>
          <w:szCs w:val="28"/>
        </w:rPr>
        <w:t>о</w:t>
      </w:r>
      <w:r w:rsidRPr="00AF74BF">
        <w:rPr>
          <w:rFonts w:ascii="PT Astra Serif" w:hAnsi="PT Astra Serif" w:cs="Times New Roman"/>
          <w:sz w:val="28"/>
          <w:szCs w:val="28"/>
        </w:rPr>
        <w:t>собия), методическими и периодическими изданиями по всем входящим в ре</w:t>
      </w:r>
      <w:r w:rsidRPr="00AF74BF">
        <w:rPr>
          <w:rFonts w:ascii="PT Astra Serif" w:hAnsi="PT Astra Serif" w:cs="Times New Roman"/>
          <w:sz w:val="28"/>
          <w:szCs w:val="28"/>
        </w:rPr>
        <w:t>а</w:t>
      </w:r>
      <w:r w:rsidRPr="00AF74BF">
        <w:rPr>
          <w:rFonts w:ascii="PT Astra Serif" w:hAnsi="PT Astra Serif" w:cs="Times New Roman"/>
          <w:sz w:val="28"/>
          <w:szCs w:val="28"/>
        </w:rPr>
        <w:t>лизуемые основные образовательные программы учебным предметам, курсам, дисциплинам (модулям).</w:t>
      </w:r>
    </w:p>
    <w:p w:rsidR="000415B5" w:rsidRPr="00AF74BF" w:rsidRDefault="009351E2" w:rsidP="000415B5">
      <w:pPr>
        <w:pStyle w:val="normacttext"/>
        <w:widowControl w:val="0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 xml:space="preserve"> 2.22</w:t>
      </w:r>
      <w:r w:rsidR="000415B5" w:rsidRPr="00AF74BF">
        <w:rPr>
          <w:rFonts w:ascii="PT Astra Serif" w:hAnsi="PT Astra Serif"/>
          <w:sz w:val="28"/>
          <w:szCs w:val="28"/>
        </w:rPr>
        <w:t>. Психолого-педагогическая и социальная помощь оказывается д</w:t>
      </w:r>
      <w:r w:rsidR="000415B5" w:rsidRPr="00AF74BF">
        <w:rPr>
          <w:rFonts w:ascii="PT Astra Serif" w:hAnsi="PT Astra Serif"/>
          <w:sz w:val="28"/>
          <w:szCs w:val="28"/>
        </w:rPr>
        <w:t>е</w:t>
      </w:r>
      <w:r w:rsidR="000415B5" w:rsidRPr="00AF74BF">
        <w:rPr>
          <w:rFonts w:ascii="PT Astra Serif" w:hAnsi="PT Astra Serif"/>
          <w:sz w:val="28"/>
          <w:szCs w:val="28"/>
        </w:rPr>
        <w:t xml:space="preserve">тям, испытывающим трудности в освоении основных общеобразовательных программ, развитии и социальной адаптации, </w:t>
      </w:r>
    </w:p>
    <w:p w:rsidR="000415B5" w:rsidRPr="00AF74BF" w:rsidRDefault="000415B5" w:rsidP="000415B5">
      <w:pPr>
        <w:pStyle w:val="normacttext"/>
        <w:widowControl w:val="0"/>
        <w:shd w:val="clear" w:color="auto" w:fill="FFFFFF"/>
        <w:tabs>
          <w:tab w:val="left" w:pos="851"/>
        </w:tabs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bookmarkStart w:id="1" w:name="st42_2"/>
      <w:bookmarkEnd w:id="1"/>
      <w:r w:rsidRPr="00AF74BF">
        <w:rPr>
          <w:rFonts w:ascii="PT Astra Serif" w:hAnsi="PT Astra Serif"/>
          <w:sz w:val="28"/>
          <w:szCs w:val="28"/>
        </w:rPr>
        <w:t>Психолого-педагогическая и социальная помощь включает в себя:</w:t>
      </w:r>
    </w:p>
    <w:p w:rsidR="000415B5" w:rsidRPr="00AF74BF" w:rsidRDefault="000415B5" w:rsidP="000415B5">
      <w:pPr>
        <w:pStyle w:val="normacttext"/>
        <w:widowControl w:val="0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психолого-педагогическое консультирование обучающихся, их родителей (законных представителей) и педагогических работников;</w:t>
      </w:r>
    </w:p>
    <w:p w:rsidR="000415B5" w:rsidRPr="00AF74BF" w:rsidRDefault="000415B5" w:rsidP="000415B5">
      <w:pPr>
        <w:pStyle w:val="normacttext"/>
        <w:widowControl w:val="0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коррекционно-развивающие и компенсирующие занятия с обучающим</w:t>
      </w:r>
      <w:r w:rsidRPr="00AF74BF">
        <w:rPr>
          <w:rFonts w:ascii="PT Astra Serif" w:hAnsi="PT Astra Serif"/>
          <w:sz w:val="28"/>
          <w:szCs w:val="28"/>
        </w:rPr>
        <w:t>и</w:t>
      </w:r>
      <w:r w:rsidRPr="00AF74BF">
        <w:rPr>
          <w:rFonts w:ascii="PT Astra Serif" w:hAnsi="PT Astra Serif"/>
          <w:sz w:val="28"/>
          <w:szCs w:val="28"/>
        </w:rPr>
        <w:t>ся, логопедическую помощь обучающимся;</w:t>
      </w:r>
    </w:p>
    <w:p w:rsidR="000415B5" w:rsidRPr="00AF74BF" w:rsidRDefault="000415B5" w:rsidP="000415B5">
      <w:pPr>
        <w:pStyle w:val="normacttext"/>
        <w:widowControl w:val="0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комплекс реабилитационных и других медицинских мероприятий;</w:t>
      </w:r>
    </w:p>
    <w:p w:rsidR="000415B5" w:rsidRPr="00AF74BF" w:rsidRDefault="000415B5" w:rsidP="000415B5">
      <w:pPr>
        <w:pStyle w:val="normacttext"/>
        <w:widowControl w:val="0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помощь обучающимся в профориентации, получении профессии и соц</w:t>
      </w:r>
      <w:r w:rsidRPr="00AF74BF">
        <w:rPr>
          <w:rFonts w:ascii="PT Astra Serif" w:hAnsi="PT Astra Serif"/>
          <w:sz w:val="28"/>
          <w:szCs w:val="28"/>
        </w:rPr>
        <w:t>и</w:t>
      </w:r>
      <w:r w:rsidRPr="00AF74BF">
        <w:rPr>
          <w:rFonts w:ascii="PT Astra Serif" w:hAnsi="PT Astra Serif"/>
          <w:sz w:val="28"/>
          <w:szCs w:val="28"/>
        </w:rPr>
        <w:t>альной адаптации.</w:t>
      </w:r>
    </w:p>
    <w:p w:rsidR="000415B5" w:rsidRPr="00AF74BF" w:rsidRDefault="000415B5" w:rsidP="000415B5">
      <w:pPr>
        <w:pStyle w:val="normacttext"/>
        <w:widowControl w:val="0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Психолого-педагогическая и социальная помощь оказывается детям на основании заявления или согласия в письменной форме их родителей (зако</w:t>
      </w:r>
      <w:r w:rsidRPr="00AF74BF">
        <w:rPr>
          <w:rFonts w:ascii="PT Astra Serif" w:hAnsi="PT Astra Serif"/>
          <w:sz w:val="28"/>
          <w:szCs w:val="28"/>
        </w:rPr>
        <w:t>н</w:t>
      </w:r>
      <w:r w:rsidRPr="00AF74BF">
        <w:rPr>
          <w:rFonts w:ascii="PT Astra Serif" w:hAnsi="PT Astra Serif"/>
          <w:sz w:val="28"/>
          <w:szCs w:val="28"/>
        </w:rPr>
        <w:t>ных представителей).</w:t>
      </w:r>
    </w:p>
    <w:p w:rsidR="000415B5" w:rsidRPr="00AF74BF" w:rsidRDefault="000415B5" w:rsidP="00465731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2.2</w:t>
      </w:r>
      <w:r w:rsidR="009351E2" w:rsidRPr="00AF74BF">
        <w:rPr>
          <w:rFonts w:ascii="PT Astra Serif" w:hAnsi="PT Astra Serif"/>
          <w:sz w:val="28"/>
          <w:szCs w:val="28"/>
        </w:rPr>
        <w:t>3</w:t>
      </w:r>
      <w:r w:rsidR="00465731" w:rsidRPr="00AF74BF">
        <w:rPr>
          <w:rFonts w:ascii="PT Astra Serif" w:hAnsi="PT Astra Serif"/>
          <w:sz w:val="28"/>
          <w:szCs w:val="28"/>
        </w:rPr>
        <w:t>.</w:t>
      </w:r>
      <w:r w:rsidRPr="00AF74BF">
        <w:rPr>
          <w:rFonts w:ascii="PT Astra Serif" w:hAnsi="PT Astra Serif"/>
          <w:sz w:val="28"/>
          <w:szCs w:val="28"/>
        </w:rPr>
        <w:t> 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Дисциплина в Школе поддерживается на основе уважения человеч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е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ского достоинства обучающихся, педагогов. Применение методов физического и (или) психического насилия по отношению к обучающимся не допускается.</w:t>
      </w:r>
    </w:p>
    <w:p w:rsidR="000415B5" w:rsidRPr="00AF74BF" w:rsidRDefault="000415B5" w:rsidP="000415B5">
      <w:pPr>
        <w:pStyle w:val="4"/>
        <w:widowControl w:val="0"/>
        <w:shd w:val="clear" w:color="auto" w:fill="auto"/>
        <w:tabs>
          <w:tab w:val="left" w:pos="1373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  <w:shd w:val="clear" w:color="auto" w:fill="FFFFFF"/>
        </w:rPr>
        <w:t>По решению Школы за неисполнение или нарушение настоящего Устава, правил внутреннего распорядка и иных локальных нормативных актов по в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просам организации и осуществления образовательной деятельности к об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у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чающимся допускается применение мер дисциплинарного взыскания – замеч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а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ние, выг</w:t>
      </w:r>
      <w:r w:rsidR="0071396D" w:rsidRPr="00AF74BF">
        <w:rPr>
          <w:rFonts w:ascii="PT Astra Serif" w:hAnsi="PT Astra Serif"/>
          <w:sz w:val="28"/>
          <w:szCs w:val="28"/>
          <w:shd w:val="clear" w:color="auto" w:fill="FFFFFF"/>
        </w:rPr>
        <w:t>овор, отчисление из Школы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 xml:space="preserve"> в соответствии с действующим законод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а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тельством.</w:t>
      </w:r>
    </w:p>
    <w:p w:rsidR="000415B5" w:rsidRPr="00AF74BF" w:rsidRDefault="000415B5" w:rsidP="000415B5">
      <w:pPr>
        <w:pStyle w:val="4"/>
        <w:widowControl w:val="0"/>
        <w:shd w:val="clear" w:color="auto" w:fill="auto"/>
        <w:tabs>
          <w:tab w:val="left" w:pos="1373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  <w:shd w:val="clear" w:color="auto" w:fill="FFFFFF"/>
        </w:rPr>
        <w:t>Меры дисциплинарного взыскания не применяются к обучающимся по образовательным программам начального общего образования, а также к об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у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чающимся с ограниченными возможностями здоровья (с задержкой психич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е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ского развития и различными формами умственной отсталости).</w:t>
      </w:r>
    </w:p>
    <w:p w:rsidR="000415B5" w:rsidRPr="00AF74BF" w:rsidRDefault="000415B5" w:rsidP="000415B5">
      <w:pPr>
        <w:pStyle w:val="4"/>
        <w:widowControl w:val="0"/>
        <w:shd w:val="clear" w:color="auto" w:fill="auto"/>
        <w:tabs>
          <w:tab w:val="left" w:pos="1373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  <w:shd w:val="clear" w:color="auto" w:fill="FFFFFF"/>
        </w:rPr>
        <w:t>Не допускается применение мер дисциплинарного взыскания к обуча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ю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 xml:space="preserve">щимся во время их болезни, </w:t>
      </w:r>
      <w:r w:rsidR="0047206E" w:rsidRPr="00AF74BF">
        <w:rPr>
          <w:rFonts w:ascii="PT Astra Serif" w:hAnsi="PT Astra Serif"/>
          <w:sz w:val="28"/>
          <w:szCs w:val="28"/>
          <w:shd w:val="clear" w:color="auto" w:fill="FFFFFF"/>
        </w:rPr>
        <w:t>каникул.</w:t>
      </w:r>
    </w:p>
    <w:p w:rsidR="000415B5" w:rsidRPr="00AF74BF" w:rsidRDefault="000415B5" w:rsidP="000415B5">
      <w:pPr>
        <w:pStyle w:val="4"/>
        <w:widowControl w:val="0"/>
        <w:shd w:val="clear" w:color="auto" w:fill="auto"/>
        <w:tabs>
          <w:tab w:val="left" w:pos="1373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  <w:shd w:val="clear" w:color="auto" w:fill="FFFFFF"/>
        </w:rPr>
      </w:pPr>
      <w:r w:rsidRPr="00AF74BF">
        <w:rPr>
          <w:rFonts w:ascii="PT Astra Serif" w:hAnsi="PT Astra Serif"/>
          <w:sz w:val="28"/>
          <w:szCs w:val="28"/>
          <w:shd w:val="clear" w:color="auto" w:fill="FFFFFF"/>
        </w:rPr>
        <w:t>Применение к обучающимся и снятие с обучающихся мер дисциплина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р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ного взыскания осуществляется в порядке, установленном действующим зак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нодательством.</w:t>
      </w:r>
    </w:p>
    <w:p w:rsidR="007B3FF6" w:rsidRPr="00AF74BF" w:rsidRDefault="007B3FF6" w:rsidP="000415B5">
      <w:pPr>
        <w:pStyle w:val="4"/>
        <w:widowControl w:val="0"/>
        <w:shd w:val="clear" w:color="auto" w:fill="auto"/>
        <w:tabs>
          <w:tab w:val="left" w:pos="1373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  <w:shd w:val="clear" w:color="auto" w:fill="FFFFFF"/>
        </w:rPr>
      </w:pPr>
    </w:p>
    <w:p w:rsidR="005867A3" w:rsidRPr="00AF74BF" w:rsidRDefault="007B3FF6" w:rsidP="007B3FF6">
      <w:pPr>
        <w:pStyle w:val="a4"/>
        <w:widowControl w:val="0"/>
        <w:numPr>
          <w:ilvl w:val="0"/>
          <w:numId w:val="11"/>
        </w:numPr>
        <w:jc w:val="center"/>
        <w:rPr>
          <w:rFonts w:ascii="PT Astra Serif" w:hAnsi="PT Astra Serif"/>
          <w:bCs/>
          <w:sz w:val="28"/>
          <w:szCs w:val="28"/>
        </w:rPr>
      </w:pPr>
      <w:r w:rsidRPr="00AF74BF">
        <w:rPr>
          <w:rFonts w:ascii="PT Astra Serif" w:hAnsi="PT Astra Serif"/>
          <w:bCs/>
          <w:sz w:val="28"/>
          <w:szCs w:val="28"/>
        </w:rPr>
        <w:t>Порядок управления образовательной организацией</w:t>
      </w:r>
    </w:p>
    <w:p w:rsidR="000E1EBF" w:rsidRPr="00AF74BF" w:rsidRDefault="000E1EBF" w:rsidP="0073232C">
      <w:pPr>
        <w:pStyle w:val="a4"/>
        <w:widowControl w:val="0"/>
        <w:ind w:firstLine="567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E51F70" w:rsidRPr="00AF74BF" w:rsidRDefault="00E51F70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3</w:t>
      </w:r>
      <w:r w:rsidR="00EA73EC" w:rsidRPr="00AF74BF">
        <w:rPr>
          <w:rFonts w:ascii="PT Astra Serif" w:hAnsi="PT Astra Serif"/>
          <w:sz w:val="28"/>
          <w:szCs w:val="28"/>
        </w:rPr>
        <w:t>.1. </w:t>
      </w:r>
      <w:r w:rsidR="00BC58FC" w:rsidRPr="00AF74BF">
        <w:rPr>
          <w:rFonts w:ascii="PT Astra Serif" w:hAnsi="PT Astra Serif"/>
          <w:sz w:val="28"/>
          <w:szCs w:val="28"/>
        </w:rPr>
        <w:t>Управление Школой осуществляется в соответствии с законодател</w:t>
      </w:r>
      <w:r w:rsidR="00BC58FC" w:rsidRPr="00AF74BF">
        <w:rPr>
          <w:rFonts w:ascii="PT Astra Serif" w:hAnsi="PT Astra Serif"/>
          <w:sz w:val="28"/>
          <w:szCs w:val="28"/>
        </w:rPr>
        <w:t>ь</w:t>
      </w:r>
      <w:r w:rsidR="00BC58FC" w:rsidRPr="00AF74BF">
        <w:rPr>
          <w:rFonts w:ascii="PT Astra Serif" w:hAnsi="PT Astra Serif"/>
          <w:sz w:val="28"/>
          <w:szCs w:val="28"/>
        </w:rPr>
        <w:t>ством Российской Федерации</w:t>
      </w:r>
      <w:r w:rsidR="00D97187" w:rsidRPr="00AF74BF">
        <w:rPr>
          <w:rFonts w:ascii="PT Astra Serif" w:hAnsi="PT Astra Serif"/>
          <w:sz w:val="28"/>
          <w:szCs w:val="28"/>
        </w:rPr>
        <w:t xml:space="preserve"> с учетом особенностей</w:t>
      </w:r>
      <w:r w:rsidR="004E3ED2" w:rsidRPr="00AF74BF">
        <w:rPr>
          <w:rFonts w:ascii="PT Astra Serif" w:hAnsi="PT Astra Serif"/>
          <w:sz w:val="28"/>
          <w:szCs w:val="28"/>
        </w:rPr>
        <w:t>,</w:t>
      </w:r>
      <w:r w:rsidR="00D97187" w:rsidRPr="00AF74BF">
        <w:rPr>
          <w:rFonts w:ascii="PT Astra Serif" w:hAnsi="PT Astra Serif"/>
          <w:sz w:val="28"/>
          <w:szCs w:val="28"/>
        </w:rPr>
        <w:t xml:space="preserve"> установленных</w:t>
      </w:r>
      <w:r w:rsidR="00D14727" w:rsidRPr="00AF74BF">
        <w:rPr>
          <w:rFonts w:ascii="PT Astra Serif" w:hAnsi="PT Astra Serif"/>
          <w:sz w:val="28"/>
          <w:szCs w:val="28"/>
        </w:rPr>
        <w:t xml:space="preserve"> </w:t>
      </w:r>
      <w:r w:rsidR="004875B4" w:rsidRPr="00AF74BF">
        <w:rPr>
          <w:rFonts w:ascii="PT Astra Serif" w:hAnsi="PT Astra Serif"/>
          <w:sz w:val="28"/>
          <w:szCs w:val="28"/>
        </w:rPr>
        <w:t>Фед</w:t>
      </w:r>
      <w:r w:rsidR="004875B4" w:rsidRPr="00AF74BF">
        <w:rPr>
          <w:rFonts w:ascii="PT Astra Serif" w:hAnsi="PT Astra Serif"/>
          <w:sz w:val="28"/>
          <w:szCs w:val="28"/>
        </w:rPr>
        <w:t>е</w:t>
      </w:r>
      <w:r w:rsidR="004875B4" w:rsidRPr="00AF74BF">
        <w:rPr>
          <w:rFonts w:ascii="PT Astra Serif" w:hAnsi="PT Astra Serif"/>
          <w:sz w:val="28"/>
          <w:szCs w:val="28"/>
        </w:rPr>
        <w:t>ральным законом от 29.12.2012 № 273 - ФЗ  «Об образовании в Российской Ф</w:t>
      </w:r>
      <w:r w:rsidR="004875B4" w:rsidRPr="00AF74BF">
        <w:rPr>
          <w:rFonts w:ascii="PT Astra Serif" w:hAnsi="PT Astra Serif"/>
          <w:sz w:val="28"/>
          <w:szCs w:val="28"/>
        </w:rPr>
        <w:t>е</w:t>
      </w:r>
      <w:r w:rsidR="004875B4" w:rsidRPr="00AF74BF">
        <w:rPr>
          <w:rFonts w:ascii="PT Astra Serif" w:hAnsi="PT Astra Serif"/>
          <w:sz w:val="28"/>
          <w:szCs w:val="28"/>
        </w:rPr>
        <w:lastRenderedPageBreak/>
        <w:t>дерации».</w:t>
      </w:r>
    </w:p>
    <w:p w:rsidR="00E51F70" w:rsidRPr="00AF74BF" w:rsidRDefault="004E3ED2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Управление Школой осуществляется на основе сочетания принципов единоначалия и коллегиальности.</w:t>
      </w:r>
    </w:p>
    <w:p w:rsidR="00E51F70" w:rsidRPr="00AF74BF" w:rsidRDefault="00E51F70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3</w:t>
      </w:r>
      <w:r w:rsidR="00BC58FC" w:rsidRPr="00AF74BF">
        <w:rPr>
          <w:rFonts w:ascii="PT Astra Serif" w:hAnsi="PT Astra Serif"/>
          <w:sz w:val="28"/>
          <w:szCs w:val="28"/>
        </w:rPr>
        <w:t>.2. Порядок выборов органов управления Школы, их компетенция, орг</w:t>
      </w:r>
      <w:r w:rsidR="00BC58FC" w:rsidRPr="00AF74BF">
        <w:rPr>
          <w:rFonts w:ascii="PT Astra Serif" w:hAnsi="PT Astra Serif"/>
          <w:sz w:val="28"/>
          <w:szCs w:val="28"/>
        </w:rPr>
        <w:t>а</w:t>
      </w:r>
      <w:r w:rsidR="00BC58FC" w:rsidRPr="00AF74BF">
        <w:rPr>
          <w:rFonts w:ascii="PT Astra Serif" w:hAnsi="PT Astra Serif"/>
          <w:sz w:val="28"/>
          <w:szCs w:val="28"/>
        </w:rPr>
        <w:t>низация деятельности определяются законодательством Российской Федерац</w:t>
      </w:r>
      <w:r w:rsidR="00BC58FC" w:rsidRPr="00AF74BF">
        <w:rPr>
          <w:rFonts w:ascii="PT Astra Serif" w:hAnsi="PT Astra Serif"/>
          <w:sz w:val="28"/>
          <w:szCs w:val="28"/>
        </w:rPr>
        <w:t>и</w:t>
      </w:r>
      <w:r w:rsidR="00BC58FC" w:rsidRPr="00AF74BF">
        <w:rPr>
          <w:rFonts w:ascii="PT Astra Serif" w:hAnsi="PT Astra Serif"/>
          <w:sz w:val="28"/>
          <w:szCs w:val="28"/>
        </w:rPr>
        <w:t>ей</w:t>
      </w:r>
      <w:r w:rsidR="00040A68" w:rsidRPr="00AF74BF">
        <w:rPr>
          <w:rFonts w:ascii="PT Astra Serif" w:hAnsi="PT Astra Serif"/>
          <w:sz w:val="28"/>
          <w:szCs w:val="28"/>
        </w:rPr>
        <w:t> </w:t>
      </w:r>
      <w:r w:rsidR="000C2F33" w:rsidRPr="00AF74BF">
        <w:rPr>
          <w:rFonts w:ascii="PT Astra Serif" w:hAnsi="PT Astra Serif"/>
          <w:sz w:val="28"/>
          <w:szCs w:val="28"/>
        </w:rPr>
        <w:t xml:space="preserve"> и </w:t>
      </w:r>
      <w:r w:rsidR="00BC58FC" w:rsidRPr="00AF74BF">
        <w:rPr>
          <w:rFonts w:ascii="PT Astra Serif" w:hAnsi="PT Astra Serif"/>
          <w:sz w:val="28"/>
          <w:szCs w:val="28"/>
        </w:rPr>
        <w:t xml:space="preserve"> настоящим</w:t>
      </w:r>
      <w:r w:rsidR="007B3FF6" w:rsidRPr="00AF74BF">
        <w:rPr>
          <w:rFonts w:ascii="PT Astra Serif" w:hAnsi="PT Astra Serif"/>
          <w:sz w:val="28"/>
          <w:szCs w:val="28"/>
        </w:rPr>
        <w:t xml:space="preserve"> У</w:t>
      </w:r>
      <w:r w:rsidR="00040A68" w:rsidRPr="00AF74BF">
        <w:rPr>
          <w:rFonts w:ascii="PT Astra Serif" w:hAnsi="PT Astra Serif"/>
          <w:sz w:val="28"/>
          <w:szCs w:val="28"/>
        </w:rPr>
        <w:t>ставом</w:t>
      </w:r>
      <w:r w:rsidR="000C2F33" w:rsidRPr="00AF74BF">
        <w:rPr>
          <w:rFonts w:ascii="PT Astra Serif" w:hAnsi="PT Astra Serif"/>
          <w:sz w:val="28"/>
          <w:szCs w:val="28"/>
        </w:rPr>
        <w:t>.</w:t>
      </w:r>
    </w:p>
    <w:p w:rsidR="00E51F70" w:rsidRPr="00AF74BF" w:rsidRDefault="00E51F70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i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3</w:t>
      </w:r>
      <w:r w:rsidR="00BC58FC" w:rsidRPr="00AF74BF">
        <w:rPr>
          <w:rFonts w:ascii="PT Astra Serif" w:hAnsi="PT Astra Serif"/>
          <w:bCs/>
          <w:sz w:val="28"/>
          <w:szCs w:val="28"/>
        </w:rPr>
        <w:t>.3.</w:t>
      </w:r>
      <w:r w:rsidR="0059759B" w:rsidRPr="00AF74BF">
        <w:rPr>
          <w:rFonts w:ascii="PT Astra Serif" w:hAnsi="PT Astra Serif"/>
          <w:bCs/>
          <w:sz w:val="28"/>
          <w:szCs w:val="28"/>
        </w:rPr>
        <w:t> </w:t>
      </w:r>
      <w:r w:rsidRPr="009E4C47">
        <w:rPr>
          <w:rFonts w:ascii="PT Astra Serif" w:hAnsi="PT Astra Serif"/>
          <w:sz w:val="28"/>
          <w:szCs w:val="28"/>
        </w:rPr>
        <w:t>Учредитель:</w:t>
      </w:r>
    </w:p>
    <w:p w:rsidR="006561F8" w:rsidRPr="00AF74BF" w:rsidRDefault="00E51F70" w:rsidP="0073232C">
      <w:pPr>
        <w:pStyle w:val="a4"/>
        <w:widowControl w:val="0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A01FA1">
        <w:rPr>
          <w:rFonts w:ascii="PT Astra Serif" w:hAnsi="PT Astra Serif"/>
          <w:sz w:val="28"/>
          <w:szCs w:val="28"/>
        </w:rPr>
        <w:t>3</w:t>
      </w:r>
      <w:r w:rsidR="009E4C47" w:rsidRPr="00A01FA1">
        <w:rPr>
          <w:rFonts w:ascii="PT Astra Serif" w:hAnsi="PT Astra Serif"/>
          <w:sz w:val="28"/>
          <w:szCs w:val="28"/>
        </w:rPr>
        <w:t>.3.1. </w:t>
      </w:r>
      <w:r w:rsidR="004E3ED2" w:rsidRPr="00A01FA1">
        <w:rPr>
          <w:rFonts w:ascii="PT Astra Serif" w:hAnsi="PT Astra Serif"/>
          <w:sz w:val="28"/>
          <w:szCs w:val="28"/>
        </w:rPr>
        <w:t>О</w:t>
      </w:r>
      <w:r w:rsidR="009E4C47" w:rsidRPr="00A01FA1">
        <w:rPr>
          <w:rFonts w:ascii="PT Astra Serif" w:hAnsi="PT Astra Serif"/>
          <w:sz w:val="28"/>
          <w:szCs w:val="28"/>
        </w:rPr>
        <w:t>рганизует </w:t>
      </w:r>
      <w:r w:rsidR="00BC58FC" w:rsidRPr="00A01FA1">
        <w:rPr>
          <w:rFonts w:ascii="PT Astra Serif" w:hAnsi="PT Astra Serif"/>
          <w:sz w:val="28"/>
          <w:szCs w:val="28"/>
        </w:rPr>
        <w:t>предоставление</w:t>
      </w:r>
      <w:r w:rsidR="009E4C47" w:rsidRPr="00A01FA1">
        <w:rPr>
          <w:rFonts w:ascii="PT Astra Serif" w:hAnsi="PT Astra Serif"/>
          <w:sz w:val="28"/>
          <w:szCs w:val="28"/>
        </w:rPr>
        <w:t> общедоступного </w:t>
      </w:r>
      <w:r w:rsidR="00BC58FC" w:rsidRPr="00A01FA1">
        <w:rPr>
          <w:rFonts w:ascii="PT Astra Serif" w:hAnsi="PT Astra Serif"/>
          <w:sz w:val="28"/>
          <w:szCs w:val="28"/>
        </w:rPr>
        <w:t>и</w:t>
      </w:r>
      <w:r w:rsidR="009E4C47" w:rsidRPr="00A01FA1">
        <w:rPr>
          <w:rFonts w:ascii="PT Astra Serif" w:hAnsi="PT Astra Serif"/>
          <w:sz w:val="28"/>
          <w:szCs w:val="28"/>
        </w:rPr>
        <w:t> </w:t>
      </w:r>
      <w:r w:rsidR="00B3427B" w:rsidRPr="00A01FA1">
        <w:rPr>
          <w:rFonts w:ascii="PT Astra Serif" w:hAnsi="PT Astra Serif"/>
          <w:sz w:val="28"/>
          <w:szCs w:val="28"/>
        </w:rPr>
        <w:t>бесплатного, </w:t>
      </w:r>
      <w:r w:rsidR="00BC58FC" w:rsidRPr="00A01FA1">
        <w:rPr>
          <w:rFonts w:ascii="PT Astra Serif" w:hAnsi="PT Astra Serif"/>
          <w:sz w:val="28"/>
          <w:szCs w:val="28"/>
        </w:rPr>
        <w:t>началь</w:t>
      </w:r>
      <w:r w:rsidR="00B3427B" w:rsidRPr="00A01FA1">
        <w:rPr>
          <w:rFonts w:ascii="PT Astra Serif" w:hAnsi="PT Astra Serif"/>
          <w:sz w:val="28"/>
          <w:szCs w:val="28"/>
        </w:rPr>
        <w:t>-</w:t>
      </w:r>
      <w:r w:rsidR="00BC58FC" w:rsidRPr="00A01FA1">
        <w:rPr>
          <w:rFonts w:ascii="PT Astra Serif" w:hAnsi="PT Astra Serif"/>
          <w:sz w:val="28"/>
          <w:szCs w:val="28"/>
        </w:rPr>
        <w:t>ного общего, основного общего, среднего  общего образования по основным общеобразовательным программам, за исключением полномочий по финанс</w:t>
      </w:r>
      <w:r w:rsidR="00BC58FC" w:rsidRPr="00A01FA1">
        <w:rPr>
          <w:rFonts w:ascii="PT Astra Serif" w:hAnsi="PT Astra Serif"/>
          <w:sz w:val="28"/>
          <w:szCs w:val="28"/>
        </w:rPr>
        <w:t>о</w:t>
      </w:r>
      <w:r w:rsidR="00BC58FC" w:rsidRPr="00A01FA1">
        <w:rPr>
          <w:rFonts w:ascii="PT Astra Serif" w:hAnsi="PT Astra Serif"/>
          <w:sz w:val="28"/>
          <w:szCs w:val="28"/>
        </w:rPr>
        <w:t>вому обеспечению образовательного процесса, отнесенных к полномочиям о</w:t>
      </w:r>
      <w:r w:rsidR="00BC58FC" w:rsidRPr="00A01FA1">
        <w:rPr>
          <w:rFonts w:ascii="PT Astra Serif" w:hAnsi="PT Astra Serif"/>
          <w:sz w:val="28"/>
          <w:szCs w:val="28"/>
        </w:rPr>
        <w:t>р</w:t>
      </w:r>
      <w:r w:rsidR="00BC58FC" w:rsidRPr="00A01FA1">
        <w:rPr>
          <w:rFonts w:ascii="PT Astra Serif" w:hAnsi="PT Astra Serif"/>
          <w:sz w:val="28"/>
          <w:szCs w:val="28"/>
        </w:rPr>
        <w:t xml:space="preserve">ганов государственной власти </w:t>
      </w:r>
      <w:r w:rsidR="00292BCC" w:rsidRPr="00A01FA1">
        <w:rPr>
          <w:rFonts w:ascii="PT Astra Serif" w:hAnsi="PT Astra Serif"/>
          <w:sz w:val="28"/>
          <w:szCs w:val="28"/>
        </w:rPr>
        <w:t>Ульяновской области</w:t>
      </w:r>
      <w:r w:rsidR="00466BEA" w:rsidRPr="00A01FA1">
        <w:rPr>
          <w:rFonts w:ascii="PT Astra Serif" w:hAnsi="PT Astra Serif"/>
          <w:sz w:val="28"/>
          <w:szCs w:val="28"/>
        </w:rPr>
        <w:t>.</w:t>
      </w:r>
    </w:p>
    <w:p w:rsidR="006561F8" w:rsidRPr="00AF74BF" w:rsidRDefault="00E83CA2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3.3.2</w:t>
      </w:r>
      <w:r w:rsidR="006561F8" w:rsidRPr="00AF74BF">
        <w:rPr>
          <w:rFonts w:ascii="PT Astra Serif" w:hAnsi="PT Astra Serif"/>
          <w:sz w:val="28"/>
          <w:szCs w:val="28"/>
        </w:rPr>
        <w:t>.</w:t>
      </w:r>
      <w:r w:rsidR="005867A3" w:rsidRPr="00AF74BF">
        <w:rPr>
          <w:rFonts w:ascii="PT Astra Serif" w:hAnsi="PT Astra Serif"/>
          <w:sz w:val="28"/>
          <w:szCs w:val="28"/>
        </w:rPr>
        <w:t xml:space="preserve"> Осуществляет функции и полномочия</w:t>
      </w:r>
      <w:r w:rsidR="006561F8" w:rsidRPr="00AF74BF">
        <w:rPr>
          <w:rFonts w:ascii="PT Astra Serif" w:hAnsi="PT Astra Serif"/>
          <w:sz w:val="28"/>
          <w:szCs w:val="28"/>
        </w:rPr>
        <w:t xml:space="preserve"> учредителя муниципальных образовательных организаций (создание, реорганизация, ликвидация муниц</w:t>
      </w:r>
      <w:r w:rsidR="006561F8" w:rsidRPr="00AF74BF">
        <w:rPr>
          <w:rFonts w:ascii="PT Astra Serif" w:hAnsi="PT Astra Serif"/>
          <w:sz w:val="28"/>
          <w:szCs w:val="28"/>
        </w:rPr>
        <w:t>и</w:t>
      </w:r>
      <w:r w:rsidR="006561F8" w:rsidRPr="00AF74BF">
        <w:rPr>
          <w:rFonts w:ascii="PT Astra Serif" w:hAnsi="PT Astra Serif"/>
          <w:sz w:val="28"/>
          <w:szCs w:val="28"/>
        </w:rPr>
        <w:t>пальных образовательных организаций, за исключением создания органами м</w:t>
      </w:r>
      <w:r w:rsidR="006561F8" w:rsidRPr="00AF74BF">
        <w:rPr>
          <w:rFonts w:ascii="PT Astra Serif" w:hAnsi="PT Astra Serif"/>
          <w:sz w:val="28"/>
          <w:szCs w:val="28"/>
        </w:rPr>
        <w:t>е</w:t>
      </w:r>
      <w:r w:rsidR="006561F8" w:rsidRPr="00AF74BF">
        <w:rPr>
          <w:rFonts w:ascii="PT Astra Serif" w:hAnsi="PT Astra Serif"/>
          <w:sz w:val="28"/>
          <w:szCs w:val="28"/>
        </w:rPr>
        <w:t>стного самоуправления муниципальных районов муниципальных образов</w:t>
      </w:r>
      <w:r w:rsidR="006561F8" w:rsidRPr="00AF74BF">
        <w:rPr>
          <w:rFonts w:ascii="PT Astra Serif" w:hAnsi="PT Astra Serif"/>
          <w:sz w:val="28"/>
          <w:szCs w:val="28"/>
        </w:rPr>
        <w:t>а</w:t>
      </w:r>
      <w:r w:rsidR="006561F8" w:rsidRPr="00AF74BF">
        <w:rPr>
          <w:rFonts w:ascii="PT Astra Serif" w:hAnsi="PT Astra Serif"/>
          <w:sz w:val="28"/>
          <w:szCs w:val="28"/>
        </w:rPr>
        <w:t>тельных о</w:t>
      </w:r>
      <w:r w:rsidR="00466BEA">
        <w:rPr>
          <w:rFonts w:ascii="PT Astra Serif" w:hAnsi="PT Astra Serif"/>
          <w:sz w:val="28"/>
          <w:szCs w:val="28"/>
        </w:rPr>
        <w:t>рганизаций высшего образования).</w:t>
      </w:r>
    </w:p>
    <w:p w:rsidR="006561F8" w:rsidRPr="00AF74BF" w:rsidRDefault="00E83CA2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3.3.3</w:t>
      </w:r>
      <w:r w:rsidR="006561F8" w:rsidRPr="00AF74BF">
        <w:rPr>
          <w:rFonts w:ascii="PT Astra Serif" w:hAnsi="PT Astra Serif"/>
          <w:sz w:val="28"/>
          <w:szCs w:val="28"/>
        </w:rPr>
        <w:t>. Осуществляет обеспечение содержания зданий и сооружений мун</w:t>
      </w:r>
      <w:r w:rsidR="006561F8" w:rsidRPr="00AF74BF">
        <w:rPr>
          <w:rFonts w:ascii="PT Astra Serif" w:hAnsi="PT Astra Serif"/>
          <w:sz w:val="28"/>
          <w:szCs w:val="28"/>
        </w:rPr>
        <w:t>и</w:t>
      </w:r>
      <w:r w:rsidR="006561F8" w:rsidRPr="00AF74BF">
        <w:rPr>
          <w:rFonts w:ascii="PT Astra Serif" w:hAnsi="PT Astra Serif"/>
          <w:sz w:val="28"/>
          <w:szCs w:val="28"/>
        </w:rPr>
        <w:t>ципальных образовательных организаций, обустройст</w:t>
      </w:r>
      <w:r w:rsidR="00466BEA">
        <w:rPr>
          <w:rFonts w:ascii="PT Astra Serif" w:hAnsi="PT Astra Serif"/>
          <w:sz w:val="28"/>
          <w:szCs w:val="28"/>
        </w:rPr>
        <w:t>во прилегающих к ним территорий.</w:t>
      </w:r>
    </w:p>
    <w:p w:rsidR="006561F8" w:rsidRPr="00AF74BF" w:rsidRDefault="006561F8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3.</w:t>
      </w:r>
      <w:r w:rsidR="00E83CA2" w:rsidRPr="00AF74BF">
        <w:rPr>
          <w:rFonts w:ascii="PT Astra Serif" w:hAnsi="PT Astra Serif"/>
          <w:sz w:val="28"/>
          <w:szCs w:val="28"/>
        </w:rPr>
        <w:t>3.</w:t>
      </w:r>
      <w:r w:rsidR="00A574E0" w:rsidRPr="00AF74BF">
        <w:rPr>
          <w:rFonts w:ascii="PT Astra Serif" w:hAnsi="PT Astra Serif"/>
          <w:sz w:val="28"/>
          <w:szCs w:val="28"/>
        </w:rPr>
        <w:t>4</w:t>
      </w:r>
      <w:r w:rsidRPr="00AF74BF">
        <w:rPr>
          <w:rFonts w:ascii="PT Astra Serif" w:hAnsi="PT Astra Serif"/>
          <w:sz w:val="28"/>
          <w:szCs w:val="28"/>
        </w:rPr>
        <w:t>. Осуществляет учет детей, подлежащих обучению по образовател</w:t>
      </w:r>
      <w:r w:rsidRPr="00AF74BF">
        <w:rPr>
          <w:rFonts w:ascii="PT Astra Serif" w:hAnsi="PT Astra Serif"/>
          <w:sz w:val="28"/>
          <w:szCs w:val="28"/>
        </w:rPr>
        <w:t>ь</w:t>
      </w:r>
      <w:r w:rsidRPr="00AF74BF">
        <w:rPr>
          <w:rFonts w:ascii="PT Astra Serif" w:hAnsi="PT Astra Serif"/>
          <w:sz w:val="28"/>
          <w:szCs w:val="28"/>
        </w:rPr>
        <w:t>ным программам начал</w:t>
      </w:r>
      <w:r w:rsidR="00E5538C" w:rsidRPr="00AF74BF">
        <w:rPr>
          <w:rFonts w:ascii="PT Astra Serif" w:hAnsi="PT Astra Serif"/>
          <w:sz w:val="28"/>
          <w:szCs w:val="28"/>
        </w:rPr>
        <w:t>ьного общего, основного общего,</w:t>
      </w:r>
      <w:r w:rsidRPr="00AF74BF">
        <w:rPr>
          <w:rFonts w:ascii="PT Astra Serif" w:hAnsi="PT Astra Serif"/>
          <w:sz w:val="28"/>
          <w:szCs w:val="28"/>
        </w:rPr>
        <w:t xml:space="preserve"> среднего общего обр</w:t>
      </w:r>
      <w:r w:rsidRPr="00AF74BF">
        <w:rPr>
          <w:rFonts w:ascii="PT Astra Serif" w:hAnsi="PT Astra Serif"/>
          <w:sz w:val="28"/>
          <w:szCs w:val="28"/>
        </w:rPr>
        <w:t>а</w:t>
      </w:r>
      <w:r w:rsidR="002A0F89" w:rsidRPr="00AF74BF">
        <w:rPr>
          <w:rFonts w:ascii="PT Astra Serif" w:hAnsi="PT Astra Serif"/>
          <w:sz w:val="28"/>
          <w:szCs w:val="28"/>
        </w:rPr>
        <w:t>зования </w:t>
      </w:r>
      <w:r w:rsidRPr="00AF74BF">
        <w:rPr>
          <w:rFonts w:ascii="PT Astra Serif" w:hAnsi="PT Astra Serif"/>
          <w:sz w:val="28"/>
          <w:szCs w:val="28"/>
        </w:rPr>
        <w:t>закрепление муниципальных образовательных организаций за ко</w:t>
      </w:r>
      <w:r w:rsidRPr="00AF74BF">
        <w:rPr>
          <w:rFonts w:ascii="PT Astra Serif" w:hAnsi="PT Astra Serif"/>
          <w:sz w:val="28"/>
          <w:szCs w:val="28"/>
        </w:rPr>
        <w:t>н</w:t>
      </w:r>
      <w:r w:rsidRPr="00AF74BF">
        <w:rPr>
          <w:rFonts w:ascii="PT Astra Serif" w:hAnsi="PT Astra Serif"/>
          <w:sz w:val="28"/>
          <w:szCs w:val="28"/>
        </w:rPr>
        <w:t>кретными территориями муниципального образования «Карсунский район»</w:t>
      </w:r>
      <w:r w:rsidR="005867A3" w:rsidRPr="00AF74BF">
        <w:rPr>
          <w:rFonts w:ascii="PT Astra Serif" w:hAnsi="PT Astra Serif"/>
          <w:sz w:val="28"/>
          <w:szCs w:val="28"/>
        </w:rPr>
        <w:t xml:space="preserve"> Ульяновской области</w:t>
      </w:r>
      <w:r w:rsidR="00466BEA">
        <w:rPr>
          <w:rFonts w:ascii="PT Astra Serif" w:hAnsi="PT Astra Serif"/>
          <w:sz w:val="28"/>
          <w:szCs w:val="28"/>
        </w:rPr>
        <w:t>.</w:t>
      </w:r>
    </w:p>
    <w:p w:rsidR="00292BCC" w:rsidRPr="00AF74BF" w:rsidRDefault="00E83CA2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3.3.</w:t>
      </w:r>
      <w:r w:rsidR="00A574E0" w:rsidRPr="00AF74BF">
        <w:rPr>
          <w:rFonts w:ascii="PT Astra Serif" w:hAnsi="PT Astra Serif"/>
          <w:sz w:val="28"/>
          <w:szCs w:val="28"/>
        </w:rPr>
        <w:t>5</w:t>
      </w:r>
      <w:r w:rsidR="006561F8" w:rsidRPr="00AF74BF">
        <w:rPr>
          <w:rFonts w:ascii="PT Astra Serif" w:hAnsi="PT Astra Serif"/>
          <w:sz w:val="28"/>
          <w:szCs w:val="28"/>
        </w:rPr>
        <w:t>.</w:t>
      </w:r>
      <w:r w:rsidR="0059759B" w:rsidRPr="00AF74BF">
        <w:rPr>
          <w:rFonts w:ascii="PT Astra Serif" w:hAnsi="PT Astra Serif"/>
          <w:sz w:val="28"/>
          <w:szCs w:val="28"/>
        </w:rPr>
        <w:t> </w:t>
      </w:r>
      <w:r w:rsidR="006561F8" w:rsidRPr="00AF74BF">
        <w:rPr>
          <w:rFonts w:ascii="PT Astra Serif" w:hAnsi="PT Astra Serif"/>
          <w:sz w:val="28"/>
          <w:szCs w:val="28"/>
        </w:rPr>
        <w:t>Осуществляет организацию от</w:t>
      </w:r>
      <w:r w:rsidR="00466BEA">
        <w:rPr>
          <w:rFonts w:ascii="PT Astra Serif" w:hAnsi="PT Astra Serif"/>
          <w:sz w:val="28"/>
          <w:szCs w:val="28"/>
        </w:rPr>
        <w:t>дыха детей в каникулярное время.</w:t>
      </w:r>
    </w:p>
    <w:p w:rsidR="00E51F70" w:rsidRPr="00AF74BF" w:rsidRDefault="00E83CA2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3.3.6</w:t>
      </w:r>
      <w:r w:rsidR="00F5535E" w:rsidRPr="00AF74BF">
        <w:rPr>
          <w:rFonts w:ascii="PT Astra Serif" w:hAnsi="PT Astra Serif"/>
          <w:sz w:val="28"/>
          <w:szCs w:val="28"/>
        </w:rPr>
        <w:t>.</w:t>
      </w:r>
      <w:r w:rsidR="0059759B" w:rsidRPr="00AF74BF">
        <w:rPr>
          <w:rFonts w:ascii="PT Astra Serif" w:hAnsi="PT Astra Serif"/>
          <w:sz w:val="28"/>
          <w:szCs w:val="28"/>
        </w:rPr>
        <w:t> </w:t>
      </w:r>
      <w:r w:rsidR="00292BCC" w:rsidRPr="00AF74BF">
        <w:rPr>
          <w:rFonts w:ascii="PT Astra Serif" w:hAnsi="PT Astra Serif"/>
          <w:sz w:val="28"/>
          <w:szCs w:val="28"/>
        </w:rPr>
        <w:t>У</w:t>
      </w:r>
      <w:r w:rsidR="00EF4725">
        <w:rPr>
          <w:rFonts w:ascii="PT Astra Serif" w:hAnsi="PT Astra Serif"/>
          <w:sz w:val="28"/>
          <w:szCs w:val="28"/>
        </w:rPr>
        <w:t>тверждает</w:t>
      </w:r>
      <w:r w:rsidR="0006338F">
        <w:rPr>
          <w:rFonts w:ascii="PT Astra Serif" w:hAnsi="PT Astra Serif"/>
          <w:sz w:val="28"/>
          <w:szCs w:val="28"/>
        </w:rPr>
        <w:t> </w:t>
      </w:r>
      <w:r w:rsidR="00BC58FC" w:rsidRPr="00AF74BF">
        <w:rPr>
          <w:rFonts w:ascii="PT Astra Serif" w:hAnsi="PT Astra Serif"/>
          <w:sz w:val="28"/>
          <w:szCs w:val="28"/>
        </w:rPr>
        <w:t>Устав Школы, а также вносимые в него измене</w:t>
      </w:r>
      <w:r w:rsidR="006561F8" w:rsidRPr="00AF74BF">
        <w:rPr>
          <w:rFonts w:ascii="PT Astra Serif" w:hAnsi="PT Astra Serif"/>
          <w:sz w:val="28"/>
          <w:szCs w:val="28"/>
        </w:rPr>
        <w:t>ния и дополнения</w:t>
      </w:r>
      <w:r w:rsidR="00466BEA">
        <w:rPr>
          <w:rFonts w:ascii="PT Astra Serif" w:hAnsi="PT Astra Serif"/>
          <w:sz w:val="28"/>
          <w:szCs w:val="28"/>
        </w:rPr>
        <w:t>.</w:t>
      </w:r>
    </w:p>
    <w:p w:rsidR="00E51F70" w:rsidRPr="00AF74BF" w:rsidRDefault="00F5535E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3.3.</w:t>
      </w:r>
      <w:r w:rsidR="00E83CA2" w:rsidRPr="00AF74BF">
        <w:rPr>
          <w:rFonts w:ascii="PT Astra Serif" w:hAnsi="PT Astra Serif"/>
          <w:sz w:val="28"/>
          <w:szCs w:val="28"/>
        </w:rPr>
        <w:t>7</w:t>
      </w:r>
      <w:r w:rsidRPr="00AF74BF">
        <w:rPr>
          <w:rFonts w:ascii="PT Astra Serif" w:hAnsi="PT Astra Serif"/>
          <w:sz w:val="28"/>
          <w:szCs w:val="28"/>
        </w:rPr>
        <w:t>.</w:t>
      </w:r>
      <w:r w:rsidR="0059759B" w:rsidRPr="00AF74BF">
        <w:rPr>
          <w:rFonts w:ascii="PT Astra Serif" w:hAnsi="PT Astra Serif"/>
          <w:sz w:val="28"/>
          <w:szCs w:val="28"/>
        </w:rPr>
        <w:t> </w:t>
      </w:r>
      <w:r w:rsidR="00D165B6" w:rsidRPr="00AF74BF">
        <w:rPr>
          <w:rFonts w:ascii="PT Astra Serif" w:hAnsi="PT Astra Serif"/>
          <w:sz w:val="28"/>
          <w:szCs w:val="28"/>
        </w:rPr>
        <w:t xml:space="preserve">Утверждает бюджетную смету </w:t>
      </w:r>
      <w:r w:rsidR="00292BCC" w:rsidRPr="00AF74BF">
        <w:rPr>
          <w:rFonts w:ascii="PT Astra Serif" w:hAnsi="PT Astra Serif"/>
          <w:sz w:val="28"/>
          <w:szCs w:val="28"/>
        </w:rPr>
        <w:t xml:space="preserve">доходов и расходов </w:t>
      </w:r>
      <w:r w:rsidR="00D165B6" w:rsidRPr="00AF74BF">
        <w:rPr>
          <w:rFonts w:ascii="PT Astra Serif" w:hAnsi="PT Astra Serif"/>
          <w:sz w:val="28"/>
          <w:szCs w:val="28"/>
        </w:rPr>
        <w:t>Школы</w:t>
      </w:r>
      <w:r w:rsidR="00466BEA">
        <w:rPr>
          <w:rFonts w:ascii="PT Astra Serif" w:hAnsi="PT Astra Serif"/>
          <w:sz w:val="28"/>
          <w:szCs w:val="28"/>
        </w:rPr>
        <w:t>.</w:t>
      </w:r>
    </w:p>
    <w:p w:rsidR="00BC58FC" w:rsidRPr="00AF74BF" w:rsidRDefault="00E83CA2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3.3.8</w:t>
      </w:r>
      <w:r w:rsidR="00F5535E" w:rsidRPr="00AF74BF">
        <w:rPr>
          <w:rFonts w:ascii="PT Astra Serif" w:hAnsi="PT Astra Serif"/>
          <w:sz w:val="28"/>
          <w:szCs w:val="28"/>
        </w:rPr>
        <w:t>.</w:t>
      </w:r>
      <w:r w:rsidR="0059759B" w:rsidRPr="00AF74BF">
        <w:rPr>
          <w:rFonts w:ascii="PT Astra Serif" w:hAnsi="PT Astra Serif"/>
          <w:sz w:val="28"/>
          <w:szCs w:val="28"/>
        </w:rPr>
        <w:t> </w:t>
      </w:r>
      <w:r w:rsidR="004E3ED2" w:rsidRPr="00AF74BF">
        <w:rPr>
          <w:rFonts w:ascii="PT Astra Serif" w:hAnsi="PT Astra Serif"/>
          <w:sz w:val="28"/>
          <w:szCs w:val="28"/>
        </w:rPr>
        <w:t>Н</w:t>
      </w:r>
      <w:r w:rsidR="00BC58FC" w:rsidRPr="00AF74BF">
        <w:rPr>
          <w:rFonts w:ascii="PT Astra Serif" w:hAnsi="PT Astra Serif"/>
          <w:sz w:val="28"/>
          <w:szCs w:val="28"/>
        </w:rPr>
        <w:t xml:space="preserve">азначает руководителя </w:t>
      </w:r>
      <w:r w:rsidR="00154704" w:rsidRPr="00AF74BF">
        <w:rPr>
          <w:rFonts w:ascii="PT Astra Serif" w:hAnsi="PT Astra Serif"/>
          <w:sz w:val="28"/>
          <w:szCs w:val="28"/>
        </w:rPr>
        <w:t>Школы</w:t>
      </w:r>
      <w:r w:rsidR="00BC58FC" w:rsidRPr="00AF74BF">
        <w:rPr>
          <w:rFonts w:ascii="PT Astra Serif" w:hAnsi="PT Astra Serif"/>
          <w:sz w:val="28"/>
          <w:szCs w:val="28"/>
        </w:rPr>
        <w:t xml:space="preserve"> и прекращает его полномочия, а также заключает, изменяет и ра</w:t>
      </w:r>
      <w:r w:rsidR="00466BEA">
        <w:rPr>
          <w:rFonts w:ascii="PT Astra Serif" w:hAnsi="PT Astra Serif"/>
          <w:sz w:val="28"/>
          <w:szCs w:val="28"/>
        </w:rPr>
        <w:t>сторгает трудовой договор с ним.</w:t>
      </w:r>
    </w:p>
    <w:p w:rsidR="008935F9" w:rsidRPr="00AF74BF" w:rsidRDefault="00E83CA2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3.3.9</w:t>
      </w:r>
      <w:r w:rsidR="00F5535E" w:rsidRPr="00AF74BF">
        <w:rPr>
          <w:rFonts w:ascii="PT Astra Serif" w:hAnsi="PT Astra Serif"/>
          <w:sz w:val="28"/>
          <w:szCs w:val="28"/>
        </w:rPr>
        <w:t>.</w:t>
      </w:r>
      <w:r w:rsidR="0059759B" w:rsidRPr="00AF74BF">
        <w:rPr>
          <w:rFonts w:ascii="PT Astra Serif" w:hAnsi="PT Astra Serif"/>
          <w:sz w:val="28"/>
          <w:szCs w:val="28"/>
        </w:rPr>
        <w:t> </w:t>
      </w:r>
      <w:r w:rsidR="008935F9" w:rsidRPr="00AF74BF">
        <w:rPr>
          <w:rFonts w:ascii="PT Astra Serif" w:hAnsi="PT Astra Serif"/>
          <w:sz w:val="28"/>
          <w:szCs w:val="28"/>
        </w:rPr>
        <w:t>Иные полномочия</w:t>
      </w:r>
      <w:r w:rsidR="00F5535E" w:rsidRPr="00AF74BF">
        <w:rPr>
          <w:rFonts w:ascii="PT Astra Serif" w:hAnsi="PT Astra Serif"/>
          <w:sz w:val="28"/>
          <w:szCs w:val="28"/>
        </w:rPr>
        <w:t xml:space="preserve"> в рамках своей компетенции, предусмотренные По</w:t>
      </w:r>
      <w:r w:rsidR="00C62C70" w:rsidRPr="00AF74BF">
        <w:rPr>
          <w:rFonts w:ascii="PT Astra Serif" w:hAnsi="PT Astra Serif"/>
          <w:sz w:val="28"/>
          <w:szCs w:val="28"/>
        </w:rPr>
        <w:t>ложением Управления образования.</w:t>
      </w:r>
    </w:p>
    <w:p w:rsidR="00E51F70" w:rsidRPr="00AF74BF" w:rsidRDefault="00E51F70" w:rsidP="0073232C">
      <w:pPr>
        <w:pStyle w:val="af5"/>
        <w:widowControl w:val="0"/>
        <w:ind w:firstLine="709"/>
        <w:jc w:val="both"/>
        <w:rPr>
          <w:rFonts w:ascii="PT Astra Serif" w:hAnsi="PT Astra Serif"/>
          <w:i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3</w:t>
      </w:r>
      <w:r w:rsidR="00140164" w:rsidRPr="00AF74BF">
        <w:rPr>
          <w:rFonts w:ascii="PT Astra Serif" w:hAnsi="PT Astra Serif"/>
          <w:sz w:val="28"/>
          <w:szCs w:val="28"/>
        </w:rPr>
        <w:t>.</w:t>
      </w:r>
      <w:r w:rsidR="00A574E0" w:rsidRPr="00AF74BF">
        <w:rPr>
          <w:rFonts w:ascii="PT Astra Serif" w:hAnsi="PT Astra Serif"/>
          <w:sz w:val="28"/>
          <w:szCs w:val="28"/>
        </w:rPr>
        <w:t>4</w:t>
      </w:r>
      <w:r w:rsidR="00140164" w:rsidRPr="00AF74BF">
        <w:rPr>
          <w:rFonts w:ascii="PT Astra Serif" w:hAnsi="PT Astra Serif"/>
          <w:sz w:val="28"/>
          <w:szCs w:val="28"/>
        </w:rPr>
        <w:t>.</w:t>
      </w:r>
      <w:r w:rsidR="000C2F33" w:rsidRPr="00AF74BF">
        <w:rPr>
          <w:rFonts w:ascii="PT Astra Serif" w:hAnsi="PT Astra Serif"/>
          <w:sz w:val="28"/>
          <w:szCs w:val="28"/>
        </w:rPr>
        <w:t> </w:t>
      </w:r>
      <w:r w:rsidR="00140164" w:rsidRPr="00466BEA">
        <w:rPr>
          <w:rFonts w:ascii="PT Astra Serif" w:hAnsi="PT Astra Serif"/>
          <w:sz w:val="28"/>
          <w:szCs w:val="28"/>
        </w:rPr>
        <w:t>Комитет:</w:t>
      </w:r>
    </w:p>
    <w:p w:rsidR="00E51F70" w:rsidRPr="00AF74BF" w:rsidRDefault="00E51F70" w:rsidP="0073232C">
      <w:pPr>
        <w:pStyle w:val="af5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3</w:t>
      </w:r>
      <w:r w:rsidR="00140164" w:rsidRPr="00AF74BF">
        <w:rPr>
          <w:rFonts w:ascii="PT Astra Serif" w:hAnsi="PT Astra Serif"/>
          <w:sz w:val="28"/>
          <w:szCs w:val="28"/>
        </w:rPr>
        <w:t>.</w:t>
      </w:r>
      <w:r w:rsidR="00A574E0" w:rsidRPr="00AF74BF">
        <w:rPr>
          <w:rFonts w:ascii="PT Astra Serif" w:hAnsi="PT Astra Serif"/>
          <w:sz w:val="28"/>
          <w:szCs w:val="28"/>
        </w:rPr>
        <w:t>4</w:t>
      </w:r>
      <w:r w:rsidR="00140164" w:rsidRPr="00AF74BF">
        <w:rPr>
          <w:rFonts w:ascii="PT Astra Serif" w:hAnsi="PT Astra Serif"/>
          <w:sz w:val="28"/>
          <w:szCs w:val="28"/>
        </w:rPr>
        <w:t>.1.</w:t>
      </w:r>
      <w:r w:rsidR="005867A3" w:rsidRPr="00AF74BF">
        <w:rPr>
          <w:rFonts w:ascii="PT Astra Serif" w:hAnsi="PT Astra Serif"/>
          <w:sz w:val="28"/>
          <w:szCs w:val="28"/>
        </w:rPr>
        <w:t> </w:t>
      </w:r>
      <w:r w:rsidR="00140164" w:rsidRPr="00AF74BF">
        <w:rPr>
          <w:rFonts w:ascii="PT Astra Serif" w:hAnsi="PT Astra Serif"/>
          <w:sz w:val="28"/>
          <w:szCs w:val="28"/>
        </w:rPr>
        <w:t>О</w:t>
      </w:r>
      <w:r w:rsidR="00BC58FC" w:rsidRPr="00AF74BF">
        <w:rPr>
          <w:rFonts w:ascii="PT Astra Serif" w:hAnsi="PT Astra Serif"/>
          <w:sz w:val="28"/>
          <w:szCs w:val="28"/>
        </w:rPr>
        <w:t>пределяет перечень особо ценного движимого имущества, закре</w:t>
      </w:r>
      <w:r w:rsidR="00BC58FC" w:rsidRPr="00AF74BF">
        <w:rPr>
          <w:rFonts w:ascii="PT Astra Serif" w:hAnsi="PT Astra Serif"/>
          <w:sz w:val="28"/>
          <w:szCs w:val="28"/>
        </w:rPr>
        <w:t>п</w:t>
      </w:r>
      <w:r w:rsidR="00BC58FC" w:rsidRPr="00AF74BF">
        <w:rPr>
          <w:rFonts w:ascii="PT Astra Serif" w:hAnsi="PT Astra Serif"/>
          <w:sz w:val="28"/>
          <w:szCs w:val="28"/>
        </w:rPr>
        <w:t xml:space="preserve">ленного за </w:t>
      </w:r>
      <w:r w:rsidR="00154704" w:rsidRPr="00AF74BF">
        <w:rPr>
          <w:rFonts w:ascii="PT Astra Serif" w:hAnsi="PT Astra Serif"/>
          <w:sz w:val="28"/>
          <w:szCs w:val="28"/>
        </w:rPr>
        <w:t>Школой</w:t>
      </w:r>
      <w:r w:rsidR="00BC58FC" w:rsidRPr="00AF74BF">
        <w:rPr>
          <w:rFonts w:ascii="PT Astra Serif" w:hAnsi="PT Astra Serif"/>
          <w:sz w:val="28"/>
          <w:szCs w:val="28"/>
        </w:rPr>
        <w:t xml:space="preserve"> или приобретенного </w:t>
      </w:r>
      <w:r w:rsidR="00154704" w:rsidRPr="00AF74BF">
        <w:rPr>
          <w:rFonts w:ascii="PT Astra Serif" w:hAnsi="PT Astra Serif"/>
          <w:sz w:val="28"/>
          <w:szCs w:val="28"/>
        </w:rPr>
        <w:t>Школой</w:t>
      </w:r>
      <w:r w:rsidR="00BC58FC" w:rsidRPr="00AF74BF">
        <w:rPr>
          <w:rFonts w:ascii="PT Astra Serif" w:hAnsi="PT Astra Serif"/>
          <w:sz w:val="28"/>
          <w:szCs w:val="28"/>
        </w:rPr>
        <w:t xml:space="preserve"> за счет средств, выделенных ему на приобретение такого имущества, </w:t>
      </w:r>
      <w:r w:rsidR="00466BEA">
        <w:rPr>
          <w:rFonts w:ascii="PT Astra Serif" w:hAnsi="PT Astra Serif"/>
          <w:sz w:val="28"/>
          <w:szCs w:val="28"/>
        </w:rPr>
        <w:t>а также вносит в него изменения.</w:t>
      </w:r>
    </w:p>
    <w:p w:rsidR="00E51F70" w:rsidRPr="00AF74BF" w:rsidRDefault="00E51F70" w:rsidP="0073232C">
      <w:pPr>
        <w:pStyle w:val="af5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3</w:t>
      </w:r>
      <w:r w:rsidR="00140164" w:rsidRPr="00AF74BF">
        <w:rPr>
          <w:rFonts w:ascii="PT Astra Serif" w:hAnsi="PT Astra Serif"/>
          <w:sz w:val="28"/>
          <w:szCs w:val="28"/>
        </w:rPr>
        <w:t>.</w:t>
      </w:r>
      <w:r w:rsidR="00A574E0" w:rsidRPr="00AF74BF">
        <w:rPr>
          <w:rFonts w:ascii="PT Astra Serif" w:hAnsi="PT Astra Serif"/>
          <w:sz w:val="28"/>
          <w:szCs w:val="28"/>
        </w:rPr>
        <w:t>4</w:t>
      </w:r>
      <w:r w:rsidR="00140164" w:rsidRPr="00AF74BF">
        <w:rPr>
          <w:rFonts w:ascii="PT Astra Serif" w:hAnsi="PT Astra Serif"/>
          <w:sz w:val="28"/>
          <w:szCs w:val="28"/>
        </w:rPr>
        <w:t>.2. О</w:t>
      </w:r>
      <w:r w:rsidR="00BC58FC" w:rsidRPr="00AF74BF">
        <w:rPr>
          <w:rFonts w:ascii="PT Astra Serif" w:hAnsi="PT Astra Serif"/>
          <w:sz w:val="28"/>
          <w:szCs w:val="28"/>
        </w:rPr>
        <w:t>пределяет виды ос</w:t>
      </w:r>
      <w:r w:rsidR="00466BEA">
        <w:rPr>
          <w:rFonts w:ascii="PT Astra Serif" w:hAnsi="PT Astra Serif"/>
          <w:sz w:val="28"/>
          <w:szCs w:val="28"/>
        </w:rPr>
        <w:t>обо ценного движимого имущества.</w:t>
      </w:r>
    </w:p>
    <w:p w:rsidR="00E51F70" w:rsidRPr="00AF74BF" w:rsidRDefault="00E51F70" w:rsidP="0073232C">
      <w:pPr>
        <w:pStyle w:val="af5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3</w:t>
      </w:r>
      <w:r w:rsidR="00140164" w:rsidRPr="00AF74BF">
        <w:rPr>
          <w:rFonts w:ascii="PT Astra Serif" w:hAnsi="PT Astra Serif"/>
          <w:sz w:val="28"/>
          <w:szCs w:val="28"/>
        </w:rPr>
        <w:t>.</w:t>
      </w:r>
      <w:r w:rsidR="00A574E0" w:rsidRPr="00AF74BF">
        <w:rPr>
          <w:rFonts w:ascii="PT Astra Serif" w:hAnsi="PT Astra Serif"/>
          <w:sz w:val="28"/>
          <w:szCs w:val="28"/>
        </w:rPr>
        <w:t>4</w:t>
      </w:r>
      <w:r w:rsidR="00140164" w:rsidRPr="00AF74BF">
        <w:rPr>
          <w:rFonts w:ascii="PT Astra Serif" w:hAnsi="PT Astra Serif"/>
          <w:sz w:val="28"/>
          <w:szCs w:val="28"/>
        </w:rPr>
        <w:t>.3.</w:t>
      </w:r>
      <w:r w:rsidR="005867A3" w:rsidRPr="00AF74BF">
        <w:rPr>
          <w:rFonts w:ascii="PT Astra Serif" w:hAnsi="PT Astra Serif"/>
          <w:sz w:val="28"/>
          <w:szCs w:val="28"/>
        </w:rPr>
        <w:t> </w:t>
      </w:r>
      <w:r w:rsidR="00140164" w:rsidRPr="00AF74BF">
        <w:rPr>
          <w:rFonts w:ascii="PT Astra Serif" w:hAnsi="PT Astra Serif"/>
          <w:sz w:val="28"/>
          <w:szCs w:val="28"/>
        </w:rPr>
        <w:t>О</w:t>
      </w:r>
      <w:r w:rsidR="00BC58FC" w:rsidRPr="00AF74BF">
        <w:rPr>
          <w:rFonts w:ascii="PT Astra Serif" w:hAnsi="PT Astra Serif"/>
          <w:sz w:val="28"/>
          <w:szCs w:val="28"/>
        </w:rPr>
        <w:t>пределяет порядок составления и утверждения отчета о результ</w:t>
      </w:r>
      <w:r w:rsidR="00BC58FC" w:rsidRPr="00AF74BF">
        <w:rPr>
          <w:rFonts w:ascii="PT Astra Serif" w:hAnsi="PT Astra Serif"/>
          <w:sz w:val="28"/>
          <w:szCs w:val="28"/>
        </w:rPr>
        <w:t>а</w:t>
      </w:r>
      <w:r w:rsidR="00BC58FC" w:rsidRPr="00AF74BF">
        <w:rPr>
          <w:rFonts w:ascii="PT Astra Serif" w:hAnsi="PT Astra Serif"/>
          <w:sz w:val="28"/>
          <w:szCs w:val="28"/>
        </w:rPr>
        <w:t xml:space="preserve">тах деятельности </w:t>
      </w:r>
      <w:r w:rsidR="00154704" w:rsidRPr="00AF74BF">
        <w:rPr>
          <w:rFonts w:ascii="PT Astra Serif" w:hAnsi="PT Astra Serif"/>
          <w:sz w:val="28"/>
          <w:szCs w:val="28"/>
        </w:rPr>
        <w:t>Школы</w:t>
      </w:r>
      <w:r w:rsidR="00BC58FC" w:rsidRPr="00AF74BF">
        <w:rPr>
          <w:rFonts w:ascii="PT Astra Serif" w:hAnsi="PT Astra Serif"/>
          <w:sz w:val="28"/>
          <w:szCs w:val="28"/>
        </w:rPr>
        <w:t xml:space="preserve"> и об использовании</w:t>
      </w:r>
      <w:r w:rsidR="00466BEA">
        <w:rPr>
          <w:rFonts w:ascii="PT Astra Serif" w:hAnsi="PT Astra Serif"/>
          <w:sz w:val="28"/>
          <w:szCs w:val="28"/>
        </w:rPr>
        <w:t xml:space="preserve"> закрепленного за ним имущества.</w:t>
      </w:r>
    </w:p>
    <w:p w:rsidR="00E51F70" w:rsidRPr="00AF74BF" w:rsidRDefault="00E51F70" w:rsidP="0073232C">
      <w:pPr>
        <w:pStyle w:val="af5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3</w:t>
      </w:r>
      <w:r w:rsidR="00140164" w:rsidRPr="00AF74BF">
        <w:rPr>
          <w:rFonts w:ascii="PT Astra Serif" w:hAnsi="PT Astra Serif"/>
          <w:sz w:val="28"/>
          <w:szCs w:val="28"/>
        </w:rPr>
        <w:t>.</w:t>
      </w:r>
      <w:r w:rsidR="00A574E0" w:rsidRPr="00AF74BF">
        <w:rPr>
          <w:rFonts w:ascii="PT Astra Serif" w:hAnsi="PT Astra Serif"/>
          <w:sz w:val="28"/>
          <w:szCs w:val="28"/>
        </w:rPr>
        <w:t>4</w:t>
      </w:r>
      <w:r w:rsidR="00140164" w:rsidRPr="00AF74BF">
        <w:rPr>
          <w:rFonts w:ascii="PT Astra Serif" w:hAnsi="PT Astra Serif"/>
          <w:sz w:val="28"/>
          <w:szCs w:val="28"/>
        </w:rPr>
        <w:t>.</w:t>
      </w:r>
      <w:r w:rsidR="00A574E0" w:rsidRPr="00AF74BF">
        <w:rPr>
          <w:rFonts w:ascii="PT Astra Serif" w:hAnsi="PT Astra Serif"/>
          <w:sz w:val="28"/>
          <w:szCs w:val="28"/>
        </w:rPr>
        <w:t>4</w:t>
      </w:r>
      <w:r w:rsidR="00140164" w:rsidRPr="00AF74BF">
        <w:rPr>
          <w:rFonts w:ascii="PT Astra Serif" w:hAnsi="PT Astra Serif"/>
          <w:sz w:val="28"/>
          <w:szCs w:val="28"/>
        </w:rPr>
        <w:t>.</w:t>
      </w:r>
      <w:r w:rsidR="0059759B" w:rsidRPr="00AF74BF">
        <w:rPr>
          <w:rFonts w:ascii="PT Astra Serif" w:hAnsi="PT Astra Serif"/>
          <w:sz w:val="28"/>
          <w:szCs w:val="28"/>
        </w:rPr>
        <w:t> </w:t>
      </w:r>
      <w:r w:rsidR="00140164" w:rsidRPr="00AF74BF">
        <w:rPr>
          <w:rFonts w:ascii="PT Astra Serif" w:hAnsi="PT Astra Serif"/>
          <w:sz w:val="28"/>
          <w:szCs w:val="28"/>
        </w:rPr>
        <w:t>С</w:t>
      </w:r>
      <w:r w:rsidR="00BC58FC" w:rsidRPr="00AF74BF">
        <w:rPr>
          <w:rFonts w:ascii="PT Astra Serif" w:hAnsi="PT Astra Serif"/>
          <w:sz w:val="28"/>
          <w:szCs w:val="28"/>
        </w:rPr>
        <w:t>огласовывает распоряжение особо ценным движимым имуще</w:t>
      </w:r>
      <w:r w:rsidR="00466BEA">
        <w:rPr>
          <w:rFonts w:ascii="PT Astra Serif" w:hAnsi="PT Astra Serif"/>
          <w:sz w:val="28"/>
          <w:szCs w:val="28"/>
        </w:rPr>
        <w:t>с</w:t>
      </w:r>
      <w:r w:rsidR="00466BEA">
        <w:rPr>
          <w:rFonts w:ascii="PT Astra Serif" w:hAnsi="PT Astra Serif"/>
          <w:sz w:val="28"/>
          <w:szCs w:val="28"/>
        </w:rPr>
        <w:t>т</w:t>
      </w:r>
      <w:r w:rsidR="00466BEA">
        <w:rPr>
          <w:rFonts w:ascii="PT Astra Serif" w:hAnsi="PT Astra Serif"/>
          <w:sz w:val="28"/>
          <w:szCs w:val="28"/>
        </w:rPr>
        <w:t>вом в установленном порядке.</w:t>
      </w:r>
    </w:p>
    <w:p w:rsidR="00E51F70" w:rsidRPr="00AF74BF" w:rsidRDefault="00E51F70" w:rsidP="0073232C">
      <w:pPr>
        <w:pStyle w:val="af5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3</w:t>
      </w:r>
      <w:r w:rsidR="00140164" w:rsidRPr="00AF74BF">
        <w:rPr>
          <w:rFonts w:ascii="PT Astra Serif" w:hAnsi="PT Astra Serif"/>
          <w:sz w:val="28"/>
          <w:szCs w:val="28"/>
        </w:rPr>
        <w:t>.</w:t>
      </w:r>
      <w:r w:rsidR="00A574E0" w:rsidRPr="00AF74BF">
        <w:rPr>
          <w:rFonts w:ascii="PT Astra Serif" w:hAnsi="PT Astra Serif"/>
          <w:sz w:val="28"/>
          <w:szCs w:val="28"/>
        </w:rPr>
        <w:t>4</w:t>
      </w:r>
      <w:r w:rsidR="00140164" w:rsidRPr="00AF74BF">
        <w:rPr>
          <w:rFonts w:ascii="PT Astra Serif" w:hAnsi="PT Astra Serif"/>
          <w:sz w:val="28"/>
          <w:szCs w:val="28"/>
        </w:rPr>
        <w:t>.</w:t>
      </w:r>
      <w:r w:rsidR="00A574E0" w:rsidRPr="00AF74BF">
        <w:rPr>
          <w:rFonts w:ascii="PT Astra Serif" w:hAnsi="PT Astra Serif"/>
          <w:sz w:val="28"/>
          <w:szCs w:val="28"/>
        </w:rPr>
        <w:t>5</w:t>
      </w:r>
      <w:r w:rsidR="00140164" w:rsidRPr="00AF74BF">
        <w:rPr>
          <w:rFonts w:ascii="PT Astra Serif" w:hAnsi="PT Astra Serif"/>
          <w:sz w:val="28"/>
          <w:szCs w:val="28"/>
        </w:rPr>
        <w:t>. С</w:t>
      </w:r>
      <w:r w:rsidR="00BC58FC" w:rsidRPr="00AF74BF">
        <w:rPr>
          <w:rFonts w:ascii="PT Astra Serif" w:hAnsi="PT Astra Serif"/>
          <w:sz w:val="28"/>
          <w:szCs w:val="28"/>
        </w:rPr>
        <w:t xml:space="preserve">огласовывает распоряжение недвижимым имуществом </w:t>
      </w:r>
      <w:r w:rsidR="00154704" w:rsidRPr="00AF74BF">
        <w:rPr>
          <w:rFonts w:ascii="PT Astra Serif" w:hAnsi="PT Astra Serif"/>
          <w:sz w:val="28"/>
          <w:szCs w:val="28"/>
        </w:rPr>
        <w:t>Школы,</w:t>
      </w:r>
      <w:r w:rsidR="00BC58FC" w:rsidRPr="00AF74BF">
        <w:rPr>
          <w:rFonts w:ascii="PT Astra Serif" w:hAnsi="PT Astra Serif"/>
          <w:sz w:val="28"/>
          <w:szCs w:val="28"/>
        </w:rPr>
        <w:t xml:space="preserve"> в том числе передачу в </w:t>
      </w:r>
      <w:r w:rsidR="00466BEA">
        <w:rPr>
          <w:rFonts w:ascii="PT Astra Serif" w:hAnsi="PT Astra Serif"/>
          <w:sz w:val="28"/>
          <w:szCs w:val="28"/>
        </w:rPr>
        <w:t>аренду, в установленном порядке.</w:t>
      </w:r>
    </w:p>
    <w:p w:rsidR="00E51F70" w:rsidRPr="00AF74BF" w:rsidRDefault="00E51F70" w:rsidP="0073232C">
      <w:pPr>
        <w:pStyle w:val="af5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3</w:t>
      </w:r>
      <w:r w:rsidR="00140164" w:rsidRPr="00AF74BF">
        <w:rPr>
          <w:rFonts w:ascii="PT Astra Serif" w:hAnsi="PT Astra Serif"/>
          <w:sz w:val="28"/>
          <w:szCs w:val="28"/>
        </w:rPr>
        <w:t>.</w:t>
      </w:r>
      <w:r w:rsidR="00A574E0" w:rsidRPr="00AF74BF">
        <w:rPr>
          <w:rFonts w:ascii="PT Astra Serif" w:hAnsi="PT Astra Serif"/>
          <w:sz w:val="28"/>
          <w:szCs w:val="28"/>
        </w:rPr>
        <w:t>4</w:t>
      </w:r>
      <w:r w:rsidR="007B3FF6" w:rsidRPr="00AF74BF">
        <w:rPr>
          <w:rFonts w:ascii="PT Astra Serif" w:hAnsi="PT Astra Serif"/>
          <w:sz w:val="28"/>
          <w:szCs w:val="28"/>
        </w:rPr>
        <w:t>.6</w:t>
      </w:r>
      <w:r w:rsidR="00140164" w:rsidRPr="00AF74BF">
        <w:rPr>
          <w:rFonts w:ascii="PT Astra Serif" w:hAnsi="PT Astra Serif"/>
          <w:sz w:val="28"/>
          <w:szCs w:val="28"/>
        </w:rPr>
        <w:t>.</w:t>
      </w:r>
      <w:r w:rsidR="0059759B" w:rsidRPr="00AF74BF">
        <w:rPr>
          <w:rFonts w:ascii="PT Astra Serif" w:hAnsi="PT Astra Serif"/>
          <w:sz w:val="28"/>
          <w:szCs w:val="28"/>
        </w:rPr>
        <w:t> </w:t>
      </w:r>
      <w:r w:rsidR="004D7ED2" w:rsidRPr="00AF74BF">
        <w:rPr>
          <w:rFonts w:ascii="PT Astra Serif" w:hAnsi="PT Astra Serif"/>
          <w:sz w:val="28"/>
          <w:szCs w:val="28"/>
        </w:rPr>
        <w:t xml:space="preserve">Иные полномочия в рамках своей компетенции. </w:t>
      </w:r>
    </w:p>
    <w:p w:rsidR="00E51F70" w:rsidRPr="00AF74BF" w:rsidRDefault="00E51F70" w:rsidP="0073232C">
      <w:pPr>
        <w:pStyle w:val="af5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lastRenderedPageBreak/>
        <w:t>3</w:t>
      </w:r>
      <w:r w:rsidR="00D07881" w:rsidRPr="00AF74BF">
        <w:rPr>
          <w:rFonts w:ascii="PT Astra Serif" w:hAnsi="PT Astra Serif"/>
          <w:sz w:val="28"/>
          <w:szCs w:val="28"/>
        </w:rPr>
        <w:t>.</w:t>
      </w:r>
      <w:r w:rsidR="00A574E0" w:rsidRPr="00AF74BF">
        <w:rPr>
          <w:rFonts w:ascii="PT Astra Serif" w:hAnsi="PT Astra Serif"/>
          <w:sz w:val="28"/>
          <w:szCs w:val="28"/>
        </w:rPr>
        <w:t>5</w:t>
      </w:r>
      <w:r w:rsidR="00154704" w:rsidRPr="00AF74BF">
        <w:rPr>
          <w:rFonts w:ascii="PT Astra Serif" w:hAnsi="PT Astra Serif"/>
          <w:sz w:val="28"/>
          <w:szCs w:val="28"/>
        </w:rPr>
        <w:t>.</w:t>
      </w:r>
      <w:r w:rsidR="00BA406B" w:rsidRPr="00AF74BF">
        <w:rPr>
          <w:rFonts w:ascii="PT Astra Serif" w:hAnsi="PT Astra Serif"/>
          <w:sz w:val="28"/>
          <w:szCs w:val="28"/>
        </w:rPr>
        <w:t xml:space="preserve">  </w:t>
      </w:r>
      <w:r w:rsidR="00154704" w:rsidRPr="00AF74BF">
        <w:rPr>
          <w:rFonts w:ascii="PT Astra Serif" w:hAnsi="PT Astra Serif"/>
          <w:sz w:val="28"/>
          <w:szCs w:val="28"/>
        </w:rPr>
        <w:t xml:space="preserve">Единоличным исполнительным органом Школы является директор, который осуществляет текущее руководство деятельностью Школы, </w:t>
      </w:r>
      <w:r w:rsidR="00140164" w:rsidRPr="00AF74BF">
        <w:rPr>
          <w:rFonts w:ascii="PT Astra Serif" w:hAnsi="PT Astra Serif"/>
          <w:sz w:val="28"/>
          <w:szCs w:val="28"/>
        </w:rPr>
        <w:t xml:space="preserve">имеющий высшее образование и </w:t>
      </w:r>
      <w:r w:rsidR="00154704" w:rsidRPr="00AF74BF">
        <w:rPr>
          <w:rFonts w:ascii="PT Astra Serif" w:hAnsi="PT Astra Serif"/>
          <w:sz w:val="28"/>
          <w:szCs w:val="28"/>
        </w:rPr>
        <w:t>прошедший обязательную аттестацию, назначаемый на должность и освобождаемый от должности Учредителем в установленном п</w:t>
      </w:r>
      <w:r w:rsidR="00154704" w:rsidRPr="00AF74BF">
        <w:rPr>
          <w:rFonts w:ascii="PT Astra Serif" w:hAnsi="PT Astra Serif"/>
          <w:sz w:val="28"/>
          <w:szCs w:val="28"/>
        </w:rPr>
        <w:t>о</w:t>
      </w:r>
      <w:r w:rsidR="00154704" w:rsidRPr="00AF74BF">
        <w:rPr>
          <w:rFonts w:ascii="PT Astra Serif" w:hAnsi="PT Astra Serif"/>
          <w:sz w:val="28"/>
          <w:szCs w:val="28"/>
        </w:rPr>
        <w:t>рядке в соответствии с действующим законод</w:t>
      </w:r>
      <w:r w:rsidR="00140164" w:rsidRPr="00AF74BF">
        <w:rPr>
          <w:rFonts w:ascii="PT Astra Serif" w:hAnsi="PT Astra Serif"/>
          <w:sz w:val="28"/>
          <w:szCs w:val="28"/>
        </w:rPr>
        <w:t>ательством Российской Федер</w:t>
      </w:r>
      <w:r w:rsidR="00140164" w:rsidRPr="00AF74BF">
        <w:rPr>
          <w:rFonts w:ascii="PT Astra Serif" w:hAnsi="PT Astra Serif"/>
          <w:sz w:val="28"/>
          <w:szCs w:val="28"/>
        </w:rPr>
        <w:t>а</w:t>
      </w:r>
      <w:r w:rsidR="00140164" w:rsidRPr="00AF74BF">
        <w:rPr>
          <w:rFonts w:ascii="PT Astra Serif" w:hAnsi="PT Astra Serif"/>
          <w:sz w:val="28"/>
          <w:szCs w:val="28"/>
        </w:rPr>
        <w:t>ции.</w:t>
      </w:r>
    </w:p>
    <w:p w:rsidR="00E51F70" w:rsidRPr="00AF74BF" w:rsidRDefault="00154704" w:rsidP="0073232C">
      <w:pPr>
        <w:pStyle w:val="af5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Директор может назначаться на должность как на условиях срочного тр</w:t>
      </w:r>
      <w:r w:rsidRPr="00AF74BF">
        <w:rPr>
          <w:rFonts w:ascii="PT Astra Serif" w:hAnsi="PT Astra Serif"/>
          <w:sz w:val="28"/>
          <w:szCs w:val="28"/>
        </w:rPr>
        <w:t>у</w:t>
      </w:r>
      <w:r w:rsidRPr="00AF74BF">
        <w:rPr>
          <w:rFonts w:ascii="PT Astra Serif" w:hAnsi="PT Astra Serif"/>
          <w:sz w:val="28"/>
          <w:szCs w:val="28"/>
        </w:rPr>
        <w:t>дового договора (заключаемого по соглашению сторон), так и на условиях тр</w:t>
      </w:r>
      <w:r w:rsidRPr="00AF74BF">
        <w:rPr>
          <w:rFonts w:ascii="PT Astra Serif" w:hAnsi="PT Astra Serif"/>
          <w:sz w:val="28"/>
          <w:szCs w:val="28"/>
        </w:rPr>
        <w:t>у</w:t>
      </w:r>
      <w:r w:rsidRPr="00AF74BF">
        <w:rPr>
          <w:rFonts w:ascii="PT Astra Serif" w:hAnsi="PT Astra Serif"/>
          <w:sz w:val="28"/>
          <w:szCs w:val="28"/>
        </w:rPr>
        <w:t xml:space="preserve">дового договора, заключенного на неопределенный срок. </w:t>
      </w:r>
    </w:p>
    <w:p w:rsidR="00BA406B" w:rsidRPr="00AF74BF" w:rsidRDefault="00154704" w:rsidP="0073232C">
      <w:pPr>
        <w:pStyle w:val="af5"/>
        <w:widowControl w:val="0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 xml:space="preserve">С директором  Школы заключается  трудовой договор в соответствии с Трудовым кодексом Российской Федерации. </w:t>
      </w:r>
    </w:p>
    <w:p w:rsidR="00E51F70" w:rsidRPr="00AF74BF" w:rsidRDefault="002E0CEA" w:rsidP="0073232C">
      <w:pPr>
        <w:pStyle w:val="af5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Запрещается занятие должности директора Школы лицом, которое не д</w:t>
      </w:r>
      <w:r w:rsidRPr="00AF74BF">
        <w:rPr>
          <w:rFonts w:ascii="PT Astra Serif" w:hAnsi="PT Astra Serif"/>
          <w:sz w:val="28"/>
          <w:szCs w:val="28"/>
        </w:rPr>
        <w:t>о</w:t>
      </w:r>
      <w:r w:rsidRPr="00AF74BF">
        <w:rPr>
          <w:rFonts w:ascii="PT Astra Serif" w:hAnsi="PT Astra Serif"/>
          <w:sz w:val="28"/>
          <w:szCs w:val="28"/>
        </w:rPr>
        <w:t>пускается к педагогической деятельности по основаниям, установленным тр</w:t>
      </w:r>
      <w:r w:rsidRPr="00AF74BF">
        <w:rPr>
          <w:rFonts w:ascii="PT Astra Serif" w:hAnsi="PT Astra Serif"/>
          <w:sz w:val="28"/>
          <w:szCs w:val="28"/>
        </w:rPr>
        <w:t>у</w:t>
      </w:r>
      <w:r w:rsidRPr="00AF74BF">
        <w:rPr>
          <w:rFonts w:ascii="PT Astra Serif" w:hAnsi="PT Astra Serif"/>
          <w:sz w:val="28"/>
          <w:szCs w:val="28"/>
        </w:rPr>
        <w:t>довым законодательством.</w:t>
      </w:r>
    </w:p>
    <w:p w:rsidR="007B3FF6" w:rsidRPr="00AF74BF" w:rsidRDefault="00154704" w:rsidP="0073232C">
      <w:pPr>
        <w:pStyle w:val="af5"/>
        <w:widowControl w:val="0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 xml:space="preserve">Разграничение полномочий между директором </w:t>
      </w:r>
      <w:r w:rsidR="00143D4B" w:rsidRPr="00AF74BF">
        <w:rPr>
          <w:rFonts w:ascii="PT Astra Serif" w:hAnsi="PT Astra Serif"/>
          <w:sz w:val="28"/>
          <w:szCs w:val="28"/>
        </w:rPr>
        <w:t>Школы</w:t>
      </w:r>
      <w:r w:rsidRPr="00AF74BF">
        <w:rPr>
          <w:rFonts w:ascii="PT Astra Serif" w:hAnsi="PT Astra Serif"/>
          <w:sz w:val="28"/>
          <w:szCs w:val="28"/>
        </w:rPr>
        <w:t xml:space="preserve"> и органами упра</w:t>
      </w:r>
      <w:r w:rsidRPr="00AF74BF">
        <w:rPr>
          <w:rFonts w:ascii="PT Astra Serif" w:hAnsi="PT Astra Serif"/>
          <w:sz w:val="28"/>
          <w:szCs w:val="28"/>
        </w:rPr>
        <w:t>в</w:t>
      </w:r>
      <w:r w:rsidRPr="00AF74BF">
        <w:rPr>
          <w:rFonts w:ascii="PT Astra Serif" w:hAnsi="PT Astra Serif"/>
          <w:sz w:val="28"/>
          <w:szCs w:val="28"/>
        </w:rPr>
        <w:t xml:space="preserve">ления </w:t>
      </w:r>
      <w:r w:rsidR="00143D4B" w:rsidRPr="00AF74BF">
        <w:rPr>
          <w:rFonts w:ascii="PT Astra Serif" w:hAnsi="PT Astra Serif"/>
          <w:sz w:val="28"/>
          <w:szCs w:val="28"/>
        </w:rPr>
        <w:t>Школы</w:t>
      </w:r>
      <w:r w:rsidRPr="00AF74BF">
        <w:rPr>
          <w:rFonts w:ascii="PT Astra Serif" w:hAnsi="PT Astra Serif"/>
          <w:sz w:val="28"/>
          <w:szCs w:val="28"/>
        </w:rPr>
        <w:t xml:space="preserve"> определяется настоящим Уставом</w:t>
      </w:r>
      <w:r w:rsidR="007B3FF6" w:rsidRPr="00AF74BF">
        <w:rPr>
          <w:rFonts w:ascii="PT Astra Serif" w:hAnsi="PT Astra Serif"/>
          <w:sz w:val="28"/>
          <w:szCs w:val="28"/>
        </w:rPr>
        <w:t>.</w:t>
      </w:r>
      <w:r w:rsidRPr="00AF74BF">
        <w:rPr>
          <w:rFonts w:ascii="PT Astra Serif" w:hAnsi="PT Astra Serif"/>
          <w:sz w:val="28"/>
          <w:szCs w:val="28"/>
        </w:rPr>
        <w:t xml:space="preserve"> </w:t>
      </w:r>
    </w:p>
    <w:p w:rsidR="00E51F70" w:rsidRPr="00AF74BF" w:rsidRDefault="00154704" w:rsidP="0073232C">
      <w:pPr>
        <w:pStyle w:val="af5"/>
        <w:widowControl w:val="0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 xml:space="preserve">К компетенции директора  </w:t>
      </w:r>
      <w:r w:rsidR="00143D4B" w:rsidRPr="00AF74BF">
        <w:rPr>
          <w:rFonts w:ascii="PT Astra Serif" w:hAnsi="PT Astra Serif"/>
          <w:sz w:val="28"/>
          <w:szCs w:val="28"/>
        </w:rPr>
        <w:t>Школы</w:t>
      </w:r>
      <w:r w:rsidRPr="00AF74BF">
        <w:rPr>
          <w:rFonts w:ascii="PT Astra Serif" w:hAnsi="PT Astra Serif"/>
          <w:sz w:val="28"/>
          <w:szCs w:val="28"/>
        </w:rPr>
        <w:t xml:space="preserve"> относятся вопросы осуществления т</w:t>
      </w:r>
      <w:r w:rsidRPr="00AF74BF">
        <w:rPr>
          <w:rFonts w:ascii="PT Astra Serif" w:hAnsi="PT Astra Serif"/>
          <w:sz w:val="28"/>
          <w:szCs w:val="28"/>
        </w:rPr>
        <w:t>е</w:t>
      </w:r>
      <w:r w:rsidRPr="00AF74BF">
        <w:rPr>
          <w:rFonts w:ascii="PT Astra Serif" w:hAnsi="PT Astra Serif"/>
          <w:sz w:val="28"/>
          <w:szCs w:val="28"/>
        </w:rPr>
        <w:t xml:space="preserve">кущего руководства деятельностью </w:t>
      </w:r>
      <w:r w:rsidR="00143D4B" w:rsidRPr="00AF74BF">
        <w:rPr>
          <w:rFonts w:ascii="PT Astra Serif" w:hAnsi="PT Astra Serif"/>
          <w:sz w:val="28"/>
          <w:szCs w:val="28"/>
        </w:rPr>
        <w:t>Школы</w:t>
      </w:r>
      <w:r w:rsidRPr="00AF74BF">
        <w:rPr>
          <w:rFonts w:ascii="PT Astra Serif" w:hAnsi="PT Astra Serif"/>
          <w:sz w:val="28"/>
          <w:szCs w:val="28"/>
        </w:rPr>
        <w:t>, за исключением вопросов, отн</w:t>
      </w:r>
      <w:r w:rsidRPr="00AF74BF">
        <w:rPr>
          <w:rFonts w:ascii="PT Astra Serif" w:hAnsi="PT Astra Serif"/>
          <w:sz w:val="28"/>
          <w:szCs w:val="28"/>
        </w:rPr>
        <w:t>е</w:t>
      </w:r>
      <w:r w:rsidRPr="00AF74BF">
        <w:rPr>
          <w:rFonts w:ascii="PT Astra Serif" w:hAnsi="PT Astra Serif"/>
          <w:sz w:val="28"/>
          <w:szCs w:val="28"/>
        </w:rPr>
        <w:t xml:space="preserve">сенных федеральными законами или Уставом </w:t>
      </w:r>
      <w:r w:rsidR="00143D4B" w:rsidRPr="00AF74BF">
        <w:rPr>
          <w:rFonts w:ascii="PT Astra Serif" w:hAnsi="PT Astra Serif"/>
          <w:sz w:val="28"/>
          <w:szCs w:val="28"/>
        </w:rPr>
        <w:t>Школы</w:t>
      </w:r>
      <w:r w:rsidRPr="00AF74BF">
        <w:rPr>
          <w:rFonts w:ascii="PT Astra Serif" w:hAnsi="PT Astra Serif"/>
          <w:sz w:val="28"/>
          <w:szCs w:val="28"/>
        </w:rPr>
        <w:t xml:space="preserve">  к компетенции Учред</w:t>
      </w:r>
      <w:r w:rsidRPr="00AF74BF">
        <w:rPr>
          <w:rFonts w:ascii="PT Astra Serif" w:hAnsi="PT Astra Serif"/>
          <w:sz w:val="28"/>
          <w:szCs w:val="28"/>
        </w:rPr>
        <w:t>и</w:t>
      </w:r>
      <w:r w:rsidRPr="00AF74BF">
        <w:rPr>
          <w:rFonts w:ascii="PT Astra Serif" w:hAnsi="PT Astra Serif"/>
          <w:sz w:val="28"/>
          <w:szCs w:val="28"/>
        </w:rPr>
        <w:t xml:space="preserve">теля, Управляющего совета </w:t>
      </w:r>
      <w:r w:rsidR="00143D4B" w:rsidRPr="00AF74BF">
        <w:rPr>
          <w:rFonts w:ascii="PT Astra Serif" w:hAnsi="PT Astra Serif"/>
          <w:sz w:val="28"/>
          <w:szCs w:val="28"/>
        </w:rPr>
        <w:t>Школы</w:t>
      </w:r>
      <w:r w:rsidRPr="00AF74BF">
        <w:rPr>
          <w:rFonts w:ascii="PT Astra Serif" w:hAnsi="PT Astra Serif"/>
          <w:sz w:val="28"/>
          <w:szCs w:val="28"/>
        </w:rPr>
        <w:t xml:space="preserve">  или иных  органов </w:t>
      </w:r>
      <w:r w:rsidR="00143D4B" w:rsidRPr="00AF74BF">
        <w:rPr>
          <w:rFonts w:ascii="PT Astra Serif" w:hAnsi="PT Astra Serif"/>
          <w:sz w:val="28"/>
          <w:szCs w:val="28"/>
        </w:rPr>
        <w:t>Школы</w:t>
      </w:r>
      <w:r w:rsidRPr="00AF74BF">
        <w:rPr>
          <w:rFonts w:ascii="PT Astra Serif" w:hAnsi="PT Astra Serif"/>
          <w:sz w:val="28"/>
          <w:szCs w:val="28"/>
        </w:rPr>
        <w:t>.</w:t>
      </w:r>
    </w:p>
    <w:p w:rsidR="00143D4B" w:rsidRPr="00AF74BF" w:rsidRDefault="00E51F70" w:rsidP="0073232C">
      <w:pPr>
        <w:pStyle w:val="af5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bCs/>
          <w:sz w:val="28"/>
          <w:szCs w:val="28"/>
        </w:rPr>
        <w:t>3</w:t>
      </w:r>
      <w:r w:rsidR="00D07881" w:rsidRPr="00AF74BF">
        <w:rPr>
          <w:rFonts w:ascii="PT Astra Serif" w:hAnsi="PT Astra Serif"/>
          <w:bCs/>
          <w:sz w:val="28"/>
          <w:szCs w:val="28"/>
        </w:rPr>
        <w:t>.6</w:t>
      </w:r>
      <w:r w:rsidR="00143D4B" w:rsidRPr="00AF74BF">
        <w:rPr>
          <w:rFonts w:ascii="PT Astra Serif" w:hAnsi="PT Astra Serif"/>
          <w:bCs/>
          <w:sz w:val="28"/>
          <w:szCs w:val="28"/>
        </w:rPr>
        <w:t xml:space="preserve">. Директор </w:t>
      </w:r>
      <w:r w:rsidR="00143D4B" w:rsidRPr="00AF74BF">
        <w:rPr>
          <w:rFonts w:ascii="PT Astra Serif" w:hAnsi="PT Astra Serif"/>
          <w:sz w:val="28"/>
          <w:szCs w:val="28"/>
        </w:rPr>
        <w:t xml:space="preserve"> Школы:</w:t>
      </w:r>
    </w:p>
    <w:p w:rsidR="00143D4B" w:rsidRPr="00AF74BF" w:rsidRDefault="00143D4B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 xml:space="preserve">без доверенности действует </w:t>
      </w:r>
      <w:r w:rsidR="00E84A2D" w:rsidRPr="00AF74BF">
        <w:rPr>
          <w:rFonts w:ascii="PT Astra Serif" w:hAnsi="PT Astra Serif"/>
          <w:sz w:val="28"/>
          <w:szCs w:val="28"/>
        </w:rPr>
        <w:t>от имени Школы, представляет ее</w:t>
      </w:r>
      <w:r w:rsidRPr="00AF74BF">
        <w:rPr>
          <w:rFonts w:ascii="PT Astra Serif" w:hAnsi="PT Astra Serif"/>
          <w:sz w:val="28"/>
          <w:szCs w:val="28"/>
        </w:rPr>
        <w:t xml:space="preserve"> интересы в отношениях с государственными органами, органами местного самоуправл</w:t>
      </w:r>
      <w:r w:rsidRPr="00AF74BF">
        <w:rPr>
          <w:rFonts w:ascii="PT Astra Serif" w:hAnsi="PT Astra Serif"/>
          <w:sz w:val="28"/>
          <w:szCs w:val="28"/>
        </w:rPr>
        <w:t>е</w:t>
      </w:r>
      <w:r w:rsidRPr="00AF74BF">
        <w:rPr>
          <w:rFonts w:ascii="PT Astra Serif" w:hAnsi="PT Astra Serif"/>
          <w:sz w:val="28"/>
          <w:szCs w:val="28"/>
        </w:rPr>
        <w:t>ния, юридическими и физическими лицами;</w:t>
      </w:r>
    </w:p>
    <w:p w:rsidR="00143D4B" w:rsidRPr="00AF74BF" w:rsidRDefault="00143D4B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утверждает план финансово-хозяйственной деятельности Школы;</w:t>
      </w:r>
    </w:p>
    <w:p w:rsidR="00143D4B" w:rsidRPr="00AF74BF" w:rsidRDefault="00143D4B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использует имущество и средства Школы, заключает договоры, выдает доверенности;</w:t>
      </w:r>
    </w:p>
    <w:p w:rsidR="00143D4B" w:rsidRPr="00AF74BF" w:rsidRDefault="00F2592D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самостоятельно разрабатывает и утверждает структуру управления де</w:t>
      </w:r>
      <w:r w:rsidRPr="00AF74BF">
        <w:rPr>
          <w:rFonts w:ascii="PT Astra Serif" w:hAnsi="PT Astra Serif"/>
          <w:sz w:val="28"/>
          <w:szCs w:val="28"/>
        </w:rPr>
        <w:t>я</w:t>
      </w:r>
      <w:r w:rsidRPr="00AF74BF">
        <w:rPr>
          <w:rFonts w:ascii="PT Astra Serif" w:hAnsi="PT Astra Serif"/>
          <w:sz w:val="28"/>
          <w:szCs w:val="28"/>
        </w:rPr>
        <w:t>тельностью Школы и штатное расписание образовательной организации по с</w:t>
      </w:r>
      <w:r w:rsidRPr="00AF74BF">
        <w:rPr>
          <w:rFonts w:ascii="PT Astra Serif" w:hAnsi="PT Astra Serif"/>
          <w:sz w:val="28"/>
          <w:szCs w:val="28"/>
        </w:rPr>
        <w:t>о</w:t>
      </w:r>
      <w:r w:rsidRPr="00AF74BF">
        <w:rPr>
          <w:rFonts w:ascii="PT Astra Serif" w:hAnsi="PT Astra Serif"/>
          <w:sz w:val="28"/>
          <w:szCs w:val="28"/>
        </w:rPr>
        <w:t>гласованию с учредителем (уполномоченным органом) в пределах выделенного фонда оплаты труда, утверждает правила внутреннего распорядка иные локал</w:t>
      </w:r>
      <w:r w:rsidRPr="00AF74BF">
        <w:rPr>
          <w:rFonts w:ascii="PT Astra Serif" w:hAnsi="PT Astra Serif"/>
          <w:sz w:val="28"/>
          <w:szCs w:val="28"/>
        </w:rPr>
        <w:t>ь</w:t>
      </w:r>
      <w:r w:rsidRPr="00AF74BF">
        <w:rPr>
          <w:rFonts w:ascii="PT Astra Serif" w:hAnsi="PT Astra Serif"/>
          <w:sz w:val="28"/>
          <w:szCs w:val="28"/>
        </w:rPr>
        <w:t>ные акты;</w:t>
      </w:r>
    </w:p>
    <w:p w:rsidR="00143D4B" w:rsidRPr="00AF74BF" w:rsidRDefault="00143D4B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осуществляет материально-техническое обеспечение и оснащение обр</w:t>
      </w:r>
      <w:r w:rsidRPr="00AF74BF">
        <w:rPr>
          <w:rFonts w:ascii="PT Astra Serif" w:hAnsi="PT Astra Serif"/>
          <w:sz w:val="28"/>
          <w:szCs w:val="28"/>
        </w:rPr>
        <w:t>а</w:t>
      </w:r>
      <w:r w:rsidRPr="00AF74BF">
        <w:rPr>
          <w:rFonts w:ascii="PT Astra Serif" w:hAnsi="PT Astra Serif"/>
          <w:sz w:val="28"/>
          <w:szCs w:val="28"/>
        </w:rPr>
        <w:t>зовательного процесса, оборудование помещений в соответствии с государс</w:t>
      </w:r>
      <w:r w:rsidRPr="00AF74BF">
        <w:rPr>
          <w:rFonts w:ascii="PT Astra Serif" w:hAnsi="PT Astra Serif"/>
          <w:sz w:val="28"/>
          <w:szCs w:val="28"/>
        </w:rPr>
        <w:t>т</w:t>
      </w:r>
      <w:r w:rsidRPr="00AF74BF">
        <w:rPr>
          <w:rFonts w:ascii="PT Astra Serif" w:hAnsi="PT Astra Serif"/>
          <w:sz w:val="28"/>
          <w:szCs w:val="28"/>
        </w:rPr>
        <w:t>венными и местными требованиями и нормативами, а также определяет меры социальной поддержки обучающихся и работников, в том числе за счет пр</w:t>
      </w:r>
      <w:r w:rsidRPr="00AF74BF">
        <w:rPr>
          <w:rFonts w:ascii="PT Astra Serif" w:hAnsi="PT Astra Serif"/>
          <w:sz w:val="28"/>
          <w:szCs w:val="28"/>
        </w:rPr>
        <w:t>и</w:t>
      </w:r>
      <w:r w:rsidRPr="00AF74BF">
        <w:rPr>
          <w:rFonts w:ascii="PT Astra Serif" w:hAnsi="PT Astra Serif"/>
          <w:sz w:val="28"/>
          <w:szCs w:val="28"/>
        </w:rPr>
        <w:t>влечения внебюджетных средств;</w:t>
      </w:r>
    </w:p>
    <w:p w:rsidR="00143D4B" w:rsidRPr="00AF74BF" w:rsidRDefault="00143D4B" w:rsidP="0073232C">
      <w:pPr>
        <w:widowControl w:val="0"/>
        <w:spacing w:after="0" w:line="240" w:lineRule="auto"/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AF74BF">
        <w:rPr>
          <w:rFonts w:ascii="PT Astra Serif" w:eastAsia="Calibri" w:hAnsi="PT Astra Serif"/>
          <w:sz w:val="28"/>
          <w:szCs w:val="28"/>
          <w:lang w:eastAsia="en-US"/>
        </w:rPr>
        <w:t>обеспечивает целенаправленное и рациональное расходование денежных средств;</w:t>
      </w:r>
    </w:p>
    <w:p w:rsidR="00143D4B" w:rsidRPr="00AF74BF" w:rsidRDefault="00143D4B" w:rsidP="0073232C">
      <w:pPr>
        <w:widowControl w:val="0"/>
        <w:spacing w:after="0" w:line="240" w:lineRule="auto"/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AF74BF">
        <w:rPr>
          <w:rFonts w:ascii="PT Astra Serif" w:eastAsia="Calibri" w:hAnsi="PT Astra Serif"/>
          <w:sz w:val="28"/>
          <w:szCs w:val="28"/>
          <w:lang w:eastAsia="en-US"/>
        </w:rPr>
        <w:t>издает в пределах своей компетенции приказы и дает указания, обяз</w:t>
      </w:r>
      <w:r w:rsidRPr="00AF74BF">
        <w:rPr>
          <w:rFonts w:ascii="PT Astra Serif" w:eastAsia="Calibri" w:hAnsi="PT Astra Serif"/>
          <w:sz w:val="28"/>
          <w:szCs w:val="28"/>
          <w:lang w:eastAsia="en-US"/>
        </w:rPr>
        <w:t>а</w:t>
      </w:r>
      <w:r w:rsidRPr="00AF74BF">
        <w:rPr>
          <w:rFonts w:ascii="PT Astra Serif" w:eastAsia="Calibri" w:hAnsi="PT Astra Serif"/>
          <w:sz w:val="28"/>
          <w:szCs w:val="28"/>
          <w:lang w:eastAsia="en-US"/>
        </w:rPr>
        <w:t>тельные для всех работнико</w:t>
      </w:r>
      <w:r w:rsidR="0047206E" w:rsidRPr="00AF74BF">
        <w:rPr>
          <w:rFonts w:ascii="PT Astra Serif" w:eastAsia="Calibri" w:hAnsi="PT Astra Serif"/>
          <w:sz w:val="28"/>
          <w:szCs w:val="28"/>
          <w:lang w:eastAsia="en-US"/>
        </w:rPr>
        <w:t xml:space="preserve">в и </w:t>
      </w:r>
      <w:r w:rsidRPr="00AF74BF">
        <w:rPr>
          <w:rFonts w:ascii="PT Astra Serif" w:eastAsia="Calibri" w:hAnsi="PT Astra Serif"/>
          <w:sz w:val="28"/>
          <w:szCs w:val="28"/>
          <w:lang w:eastAsia="en-US"/>
        </w:rPr>
        <w:t xml:space="preserve">обучающихся; </w:t>
      </w:r>
    </w:p>
    <w:p w:rsidR="00143D4B" w:rsidRPr="00AF74BF" w:rsidRDefault="00143D4B" w:rsidP="0073232C">
      <w:pPr>
        <w:widowControl w:val="0"/>
        <w:spacing w:after="0" w:line="240" w:lineRule="auto"/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AF74BF">
        <w:rPr>
          <w:rFonts w:ascii="PT Astra Serif" w:eastAsia="Calibri" w:hAnsi="PT Astra Serif"/>
          <w:sz w:val="28"/>
          <w:szCs w:val="28"/>
          <w:lang w:eastAsia="en-US"/>
        </w:rPr>
        <w:t>назначает и освобождает от должности своих заместителей, главного бу</w:t>
      </w:r>
      <w:r w:rsidRPr="00AF74BF">
        <w:rPr>
          <w:rFonts w:ascii="PT Astra Serif" w:eastAsia="Calibri" w:hAnsi="PT Astra Serif"/>
          <w:sz w:val="28"/>
          <w:szCs w:val="28"/>
          <w:lang w:eastAsia="en-US"/>
        </w:rPr>
        <w:t>х</w:t>
      </w:r>
      <w:r w:rsidRPr="00AF74BF">
        <w:rPr>
          <w:rFonts w:ascii="PT Astra Serif" w:eastAsia="Calibri" w:hAnsi="PT Astra Serif"/>
          <w:sz w:val="28"/>
          <w:szCs w:val="28"/>
          <w:lang w:eastAsia="en-US"/>
        </w:rPr>
        <w:t>галтера и других работников в соответствии с действующим законодательс</w:t>
      </w:r>
      <w:r w:rsidRPr="00AF74BF">
        <w:rPr>
          <w:rFonts w:ascii="PT Astra Serif" w:eastAsia="Calibri" w:hAnsi="PT Astra Serif"/>
          <w:sz w:val="28"/>
          <w:szCs w:val="28"/>
          <w:lang w:eastAsia="en-US"/>
        </w:rPr>
        <w:t>т</w:t>
      </w:r>
      <w:r w:rsidRPr="00AF74BF">
        <w:rPr>
          <w:rFonts w:ascii="PT Astra Serif" w:eastAsia="Calibri" w:hAnsi="PT Astra Serif"/>
          <w:sz w:val="28"/>
          <w:szCs w:val="28"/>
          <w:lang w:eastAsia="en-US"/>
        </w:rPr>
        <w:t>вом;</w:t>
      </w:r>
    </w:p>
    <w:p w:rsidR="00143D4B" w:rsidRPr="00AF74BF" w:rsidRDefault="00143D4B" w:rsidP="0073232C">
      <w:pPr>
        <w:widowControl w:val="0"/>
        <w:spacing w:after="0" w:line="240" w:lineRule="auto"/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AF74BF">
        <w:rPr>
          <w:rFonts w:ascii="PT Astra Serif" w:eastAsia="Calibri" w:hAnsi="PT Astra Serif"/>
          <w:sz w:val="28"/>
          <w:szCs w:val="28"/>
          <w:lang w:eastAsia="en-US"/>
        </w:rPr>
        <w:t>определяет обязанности всех работников</w:t>
      </w:r>
      <w:r w:rsidR="00292BCC" w:rsidRPr="00AF74BF">
        <w:rPr>
          <w:rFonts w:ascii="PT Astra Serif" w:eastAsia="Calibri" w:hAnsi="PT Astra Serif"/>
          <w:sz w:val="28"/>
          <w:szCs w:val="28"/>
          <w:lang w:eastAsia="en-US"/>
        </w:rPr>
        <w:t xml:space="preserve"> в должностных инструкциях</w:t>
      </w:r>
      <w:r w:rsidRPr="00AF74BF">
        <w:rPr>
          <w:rFonts w:ascii="PT Astra Serif" w:eastAsia="Calibri" w:hAnsi="PT Astra Serif"/>
          <w:sz w:val="28"/>
          <w:szCs w:val="28"/>
          <w:lang w:eastAsia="en-US"/>
        </w:rPr>
        <w:t>;</w:t>
      </w:r>
    </w:p>
    <w:p w:rsidR="00143D4B" w:rsidRPr="00AF74BF" w:rsidRDefault="00143D4B" w:rsidP="0073232C">
      <w:pPr>
        <w:widowControl w:val="0"/>
        <w:spacing w:after="0" w:line="240" w:lineRule="auto"/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AF74BF">
        <w:rPr>
          <w:rFonts w:ascii="PT Astra Serif" w:eastAsia="Calibri" w:hAnsi="PT Astra Serif"/>
          <w:sz w:val="28"/>
          <w:szCs w:val="28"/>
          <w:lang w:eastAsia="en-US"/>
        </w:rPr>
        <w:lastRenderedPageBreak/>
        <w:t>обеспечивает соблюдение трудового законодательства, осуществляет подбор, прием на работу по трудовому договору, расстановку педагогических и других работников Школы, повышение их квалификации и увольнение в соо</w:t>
      </w:r>
      <w:r w:rsidRPr="00AF74BF">
        <w:rPr>
          <w:rFonts w:ascii="PT Astra Serif" w:eastAsia="Calibri" w:hAnsi="PT Astra Serif"/>
          <w:sz w:val="28"/>
          <w:szCs w:val="28"/>
          <w:lang w:eastAsia="en-US"/>
        </w:rPr>
        <w:t>т</w:t>
      </w:r>
      <w:r w:rsidRPr="00AF74BF">
        <w:rPr>
          <w:rFonts w:ascii="PT Astra Serif" w:eastAsia="Calibri" w:hAnsi="PT Astra Serif"/>
          <w:sz w:val="28"/>
          <w:szCs w:val="28"/>
          <w:lang w:eastAsia="en-US"/>
        </w:rPr>
        <w:t>ветствии с трудовым законодательством;</w:t>
      </w:r>
    </w:p>
    <w:p w:rsidR="00143D4B" w:rsidRPr="00AF74BF" w:rsidRDefault="00143D4B" w:rsidP="0073232C">
      <w:pPr>
        <w:widowControl w:val="0"/>
        <w:spacing w:after="0" w:line="240" w:lineRule="auto"/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AF74BF">
        <w:rPr>
          <w:rFonts w:ascii="PT Astra Serif" w:eastAsia="Calibri" w:hAnsi="PT Astra Serif"/>
          <w:sz w:val="28"/>
          <w:szCs w:val="28"/>
          <w:lang w:eastAsia="en-US"/>
        </w:rPr>
        <w:t>обеспечивает представление в установленном порядке отчетов и другой необходимой информации о деятельности Школы;</w:t>
      </w:r>
    </w:p>
    <w:p w:rsidR="00143D4B" w:rsidRPr="00AF74BF" w:rsidRDefault="00143D4B" w:rsidP="0073232C">
      <w:pPr>
        <w:widowControl w:val="0"/>
        <w:spacing w:after="0" w:line="240" w:lineRule="auto"/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AF74BF">
        <w:rPr>
          <w:rFonts w:ascii="PT Astra Serif" w:eastAsia="Calibri" w:hAnsi="PT Astra Serif"/>
          <w:sz w:val="28"/>
          <w:szCs w:val="28"/>
          <w:lang w:eastAsia="en-US"/>
        </w:rPr>
        <w:t>осуществляет текущее руководство образовательной, хозяйственной и финансовой деятельностью Школы, за исключением вопросов, отнесенных действующим законодательством или настоящим Уставом к компетенции У</w:t>
      </w:r>
      <w:r w:rsidRPr="00AF74BF">
        <w:rPr>
          <w:rFonts w:ascii="PT Astra Serif" w:eastAsia="Calibri" w:hAnsi="PT Astra Serif"/>
          <w:sz w:val="28"/>
          <w:szCs w:val="28"/>
          <w:lang w:eastAsia="en-US"/>
        </w:rPr>
        <w:t>ч</w:t>
      </w:r>
      <w:r w:rsidRPr="00AF74BF">
        <w:rPr>
          <w:rFonts w:ascii="PT Astra Serif" w:eastAsia="Calibri" w:hAnsi="PT Astra Serif"/>
          <w:sz w:val="28"/>
          <w:szCs w:val="28"/>
          <w:lang w:eastAsia="en-US"/>
        </w:rPr>
        <w:t>редителя</w:t>
      </w:r>
      <w:r w:rsidR="00292BCC" w:rsidRPr="00AF74BF">
        <w:rPr>
          <w:rFonts w:ascii="PT Astra Serif" w:eastAsia="Calibri" w:hAnsi="PT Astra Serif"/>
          <w:sz w:val="28"/>
          <w:szCs w:val="28"/>
          <w:lang w:eastAsia="en-US"/>
        </w:rPr>
        <w:t>;</w:t>
      </w:r>
    </w:p>
    <w:p w:rsidR="00143D4B" w:rsidRPr="00AF74BF" w:rsidRDefault="00143D4B" w:rsidP="0073232C">
      <w:pPr>
        <w:widowControl w:val="0"/>
        <w:spacing w:after="0" w:line="240" w:lineRule="auto"/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AF74BF">
        <w:rPr>
          <w:rFonts w:ascii="PT Astra Serif" w:eastAsia="Calibri" w:hAnsi="PT Astra Serif"/>
          <w:sz w:val="28"/>
          <w:szCs w:val="28"/>
          <w:lang w:eastAsia="en-US"/>
        </w:rPr>
        <w:t>информирует Учредителя и принимает  оперативные меры в случаях н</w:t>
      </w:r>
      <w:r w:rsidRPr="00AF74BF">
        <w:rPr>
          <w:rFonts w:ascii="PT Astra Serif" w:eastAsia="Calibri" w:hAnsi="PT Astra Serif"/>
          <w:sz w:val="28"/>
          <w:szCs w:val="28"/>
          <w:lang w:eastAsia="en-US"/>
        </w:rPr>
        <w:t>е</w:t>
      </w:r>
      <w:r w:rsidRPr="00AF74BF">
        <w:rPr>
          <w:rFonts w:ascii="PT Astra Serif" w:eastAsia="Calibri" w:hAnsi="PT Astra Serif"/>
          <w:sz w:val="28"/>
          <w:szCs w:val="28"/>
          <w:lang w:eastAsia="en-US"/>
        </w:rPr>
        <w:t>исправности коммуникаций, аварийного состояния здания и сооружений, м</w:t>
      </w:r>
      <w:r w:rsidRPr="00AF74BF">
        <w:rPr>
          <w:rFonts w:ascii="PT Astra Serif" w:eastAsia="Calibri" w:hAnsi="PT Astra Serif"/>
          <w:sz w:val="28"/>
          <w:szCs w:val="28"/>
          <w:lang w:eastAsia="en-US"/>
        </w:rPr>
        <w:t>о</w:t>
      </w:r>
      <w:r w:rsidRPr="00AF74BF">
        <w:rPr>
          <w:rFonts w:ascii="PT Astra Serif" w:eastAsia="Calibri" w:hAnsi="PT Astra Serif"/>
          <w:sz w:val="28"/>
          <w:szCs w:val="28"/>
          <w:lang w:eastAsia="en-US"/>
        </w:rPr>
        <w:t>гущих послужить причинением вреда здоровью и жизни детей и педагогич</w:t>
      </w:r>
      <w:r w:rsidRPr="00AF74BF">
        <w:rPr>
          <w:rFonts w:ascii="PT Astra Serif" w:eastAsia="Calibri" w:hAnsi="PT Astra Serif"/>
          <w:sz w:val="28"/>
          <w:szCs w:val="28"/>
          <w:lang w:eastAsia="en-US"/>
        </w:rPr>
        <w:t>е</w:t>
      </w:r>
      <w:r w:rsidRPr="00AF74BF">
        <w:rPr>
          <w:rFonts w:ascii="PT Astra Serif" w:eastAsia="Calibri" w:hAnsi="PT Astra Serif"/>
          <w:sz w:val="28"/>
          <w:szCs w:val="28"/>
          <w:lang w:eastAsia="en-US"/>
        </w:rPr>
        <w:t>ских работников;</w:t>
      </w:r>
    </w:p>
    <w:p w:rsidR="00E51F70" w:rsidRPr="00AF74BF" w:rsidRDefault="00143D4B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 xml:space="preserve">осуществляет иные права и обязанности, предусмотренные </w:t>
      </w:r>
      <w:r w:rsidR="002E0CEA" w:rsidRPr="00AF74BF">
        <w:rPr>
          <w:rFonts w:ascii="PT Astra Serif" w:hAnsi="PT Astra Serif"/>
          <w:sz w:val="28"/>
          <w:szCs w:val="28"/>
        </w:rPr>
        <w:t xml:space="preserve">действующим </w:t>
      </w:r>
      <w:r w:rsidRPr="00AF74BF">
        <w:rPr>
          <w:rFonts w:ascii="PT Astra Serif" w:hAnsi="PT Astra Serif"/>
          <w:sz w:val="28"/>
          <w:szCs w:val="28"/>
        </w:rPr>
        <w:t xml:space="preserve">законодательством Российской Федерации, Ульяновской области, </w:t>
      </w:r>
      <w:r w:rsidR="00292BCC" w:rsidRPr="00AF74BF">
        <w:rPr>
          <w:rFonts w:ascii="PT Astra Serif" w:hAnsi="PT Astra Serif"/>
          <w:sz w:val="28"/>
          <w:szCs w:val="28"/>
        </w:rPr>
        <w:t>нормати</w:t>
      </w:r>
      <w:r w:rsidR="00292BCC" w:rsidRPr="00AF74BF">
        <w:rPr>
          <w:rFonts w:ascii="PT Astra Serif" w:hAnsi="PT Astra Serif"/>
          <w:sz w:val="28"/>
          <w:szCs w:val="28"/>
        </w:rPr>
        <w:t>в</w:t>
      </w:r>
      <w:r w:rsidR="00292BCC" w:rsidRPr="00AF74BF">
        <w:rPr>
          <w:rFonts w:ascii="PT Astra Serif" w:hAnsi="PT Astra Serif"/>
          <w:sz w:val="28"/>
          <w:szCs w:val="28"/>
        </w:rPr>
        <w:t>ными</w:t>
      </w:r>
      <w:r w:rsidRPr="00AF74BF">
        <w:rPr>
          <w:rFonts w:ascii="PT Astra Serif" w:hAnsi="PT Astra Serif"/>
          <w:sz w:val="28"/>
          <w:szCs w:val="28"/>
        </w:rPr>
        <w:t xml:space="preserve"> правовыми актами муниципального образования «Карсунский район», настоящим Уставом, трудовым договором.</w:t>
      </w:r>
    </w:p>
    <w:p w:rsidR="00E51F70" w:rsidRPr="00AF74BF" w:rsidRDefault="00E51F70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3</w:t>
      </w:r>
      <w:r w:rsidR="00D07881" w:rsidRPr="00AF74BF">
        <w:rPr>
          <w:rFonts w:ascii="PT Astra Serif" w:hAnsi="PT Astra Serif"/>
          <w:sz w:val="28"/>
          <w:szCs w:val="28"/>
        </w:rPr>
        <w:t>.7</w:t>
      </w:r>
      <w:r w:rsidR="002E0723">
        <w:rPr>
          <w:rFonts w:ascii="PT Astra Serif" w:hAnsi="PT Astra Serif"/>
          <w:sz w:val="28"/>
          <w:szCs w:val="28"/>
        </w:rPr>
        <w:t>. Директор </w:t>
      </w:r>
      <w:r w:rsidR="00871ABD" w:rsidRPr="00AF74BF">
        <w:rPr>
          <w:rFonts w:ascii="PT Astra Serif" w:hAnsi="PT Astra Serif"/>
          <w:sz w:val="28"/>
          <w:szCs w:val="28"/>
        </w:rPr>
        <w:t xml:space="preserve">Школы несет ответственность за </w:t>
      </w:r>
      <w:r w:rsidR="002E0CEA" w:rsidRPr="00AF74BF">
        <w:rPr>
          <w:rFonts w:ascii="PT Astra Serif" w:hAnsi="PT Astra Serif"/>
          <w:sz w:val="28"/>
          <w:szCs w:val="28"/>
        </w:rPr>
        <w:t>руководство образов</w:t>
      </w:r>
      <w:r w:rsidR="002E0CEA" w:rsidRPr="00AF74BF">
        <w:rPr>
          <w:rFonts w:ascii="PT Astra Serif" w:hAnsi="PT Astra Serif"/>
          <w:sz w:val="28"/>
          <w:szCs w:val="28"/>
        </w:rPr>
        <w:t>а</w:t>
      </w:r>
      <w:r w:rsidR="002E0CEA" w:rsidRPr="00AF74BF">
        <w:rPr>
          <w:rFonts w:ascii="PT Astra Serif" w:hAnsi="PT Astra Serif"/>
          <w:sz w:val="28"/>
          <w:szCs w:val="28"/>
        </w:rPr>
        <w:t>тельной, научной, воспитательной работой и организацион</w:t>
      </w:r>
      <w:r w:rsidR="00EB27A6" w:rsidRPr="00AF74BF">
        <w:rPr>
          <w:rFonts w:ascii="PT Astra Serif" w:hAnsi="PT Astra Serif"/>
          <w:sz w:val="28"/>
          <w:szCs w:val="28"/>
        </w:rPr>
        <w:t>но-хозяйственной деятельностью Ш</w:t>
      </w:r>
      <w:r w:rsidR="002E0CEA" w:rsidRPr="00AF74BF">
        <w:rPr>
          <w:rFonts w:ascii="PT Astra Serif" w:hAnsi="PT Astra Serif"/>
          <w:sz w:val="28"/>
          <w:szCs w:val="28"/>
        </w:rPr>
        <w:t>колы.</w:t>
      </w:r>
    </w:p>
    <w:p w:rsidR="007F406D" w:rsidRPr="00AF74BF" w:rsidRDefault="00E51F70" w:rsidP="007F406D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3</w:t>
      </w:r>
      <w:r w:rsidR="00D07881" w:rsidRPr="00AF74BF">
        <w:rPr>
          <w:rFonts w:ascii="PT Astra Serif" w:hAnsi="PT Astra Serif"/>
          <w:sz w:val="28"/>
          <w:szCs w:val="28"/>
        </w:rPr>
        <w:t>.8</w:t>
      </w:r>
      <w:r w:rsidR="00143D4B" w:rsidRPr="00AF74BF">
        <w:rPr>
          <w:rFonts w:ascii="PT Astra Serif" w:hAnsi="PT Astra Serif"/>
          <w:sz w:val="28"/>
          <w:szCs w:val="28"/>
        </w:rPr>
        <w:t>.</w:t>
      </w:r>
      <w:r w:rsidR="0059759B" w:rsidRPr="00AF74BF">
        <w:rPr>
          <w:rFonts w:ascii="PT Astra Serif" w:hAnsi="PT Astra Serif"/>
          <w:sz w:val="28"/>
          <w:szCs w:val="28"/>
        </w:rPr>
        <w:t> </w:t>
      </w:r>
      <w:r w:rsidR="00871ABD" w:rsidRPr="00AF74BF">
        <w:rPr>
          <w:rFonts w:ascii="PT Astra Serif" w:hAnsi="PT Astra Serif"/>
          <w:sz w:val="28"/>
          <w:szCs w:val="28"/>
        </w:rPr>
        <w:t xml:space="preserve">В Школе формируются коллегиальные органы управления, к которым относятся: </w:t>
      </w:r>
      <w:r w:rsidR="004E71F6" w:rsidRPr="00AF74BF">
        <w:rPr>
          <w:rFonts w:ascii="PT Astra Serif" w:hAnsi="PT Astra Serif"/>
          <w:sz w:val="28"/>
          <w:szCs w:val="28"/>
        </w:rPr>
        <w:t xml:space="preserve">Управляющий совет, </w:t>
      </w:r>
      <w:r w:rsidR="00871ABD" w:rsidRPr="00AF74BF">
        <w:rPr>
          <w:rFonts w:ascii="PT Astra Serif" w:hAnsi="PT Astra Serif"/>
          <w:sz w:val="28"/>
          <w:szCs w:val="28"/>
        </w:rPr>
        <w:t>Общее собрание трудового коллектива, Пед</w:t>
      </w:r>
      <w:r w:rsidR="00871ABD" w:rsidRPr="00AF74BF">
        <w:rPr>
          <w:rFonts w:ascii="PT Astra Serif" w:hAnsi="PT Astra Serif"/>
          <w:sz w:val="28"/>
          <w:szCs w:val="28"/>
        </w:rPr>
        <w:t>а</w:t>
      </w:r>
      <w:r w:rsidR="00871ABD" w:rsidRPr="00AF74BF">
        <w:rPr>
          <w:rFonts w:ascii="PT Astra Serif" w:hAnsi="PT Astra Serif"/>
          <w:sz w:val="28"/>
          <w:szCs w:val="28"/>
        </w:rPr>
        <w:t>гогический совет, Родительский комитет,</w:t>
      </w:r>
      <w:r w:rsidR="00B721B5" w:rsidRPr="00AF74BF">
        <w:rPr>
          <w:rFonts w:ascii="PT Astra Serif" w:hAnsi="PT Astra Serif"/>
          <w:sz w:val="28"/>
          <w:szCs w:val="28"/>
        </w:rPr>
        <w:t xml:space="preserve"> Общешкольное родительское собр</w:t>
      </w:r>
      <w:r w:rsidR="00B721B5" w:rsidRPr="00AF74BF">
        <w:rPr>
          <w:rFonts w:ascii="PT Astra Serif" w:hAnsi="PT Astra Serif"/>
          <w:sz w:val="28"/>
          <w:szCs w:val="28"/>
        </w:rPr>
        <w:t>а</w:t>
      </w:r>
      <w:r w:rsidR="00B721B5" w:rsidRPr="00AF74BF">
        <w:rPr>
          <w:rFonts w:ascii="PT Astra Serif" w:hAnsi="PT Astra Serif"/>
          <w:sz w:val="28"/>
          <w:szCs w:val="28"/>
        </w:rPr>
        <w:t>ние,</w:t>
      </w:r>
      <w:r w:rsidR="00421546" w:rsidRPr="00AF74BF">
        <w:rPr>
          <w:rFonts w:ascii="PT Astra Serif" w:hAnsi="PT Astra Serif"/>
          <w:sz w:val="28"/>
          <w:szCs w:val="28"/>
        </w:rPr>
        <w:t xml:space="preserve"> </w:t>
      </w:r>
      <w:r w:rsidR="00B721B5" w:rsidRPr="00AF74BF">
        <w:rPr>
          <w:rFonts w:ascii="PT Astra Serif" w:hAnsi="PT Astra Serif"/>
          <w:sz w:val="28"/>
          <w:szCs w:val="28"/>
        </w:rPr>
        <w:t>О</w:t>
      </w:r>
      <w:r w:rsidR="00871ABD" w:rsidRPr="00AF74BF">
        <w:rPr>
          <w:rFonts w:ascii="PT Astra Serif" w:hAnsi="PT Astra Serif"/>
          <w:sz w:val="28"/>
          <w:szCs w:val="28"/>
        </w:rPr>
        <w:t>рган ученического самоуправления. Деятельность каждого из перечи</w:t>
      </w:r>
      <w:r w:rsidR="00871ABD" w:rsidRPr="00AF74BF">
        <w:rPr>
          <w:rFonts w:ascii="PT Astra Serif" w:hAnsi="PT Astra Serif"/>
          <w:sz w:val="28"/>
          <w:szCs w:val="28"/>
        </w:rPr>
        <w:t>с</w:t>
      </w:r>
      <w:r w:rsidR="000C2F33" w:rsidRPr="00AF74BF">
        <w:rPr>
          <w:rFonts w:ascii="PT Astra Serif" w:hAnsi="PT Astra Serif"/>
          <w:sz w:val="28"/>
          <w:szCs w:val="28"/>
        </w:rPr>
        <w:t>ленных </w:t>
      </w:r>
      <w:r w:rsidR="007B3FF6" w:rsidRPr="00AF74BF">
        <w:rPr>
          <w:rFonts w:ascii="PT Astra Serif" w:hAnsi="PT Astra Serif"/>
          <w:sz w:val="28"/>
          <w:szCs w:val="28"/>
        </w:rPr>
        <w:t xml:space="preserve"> </w:t>
      </w:r>
      <w:r w:rsidR="00871ABD" w:rsidRPr="00AF74BF">
        <w:rPr>
          <w:rFonts w:ascii="PT Astra Serif" w:hAnsi="PT Astra Serif"/>
          <w:sz w:val="28"/>
          <w:szCs w:val="28"/>
        </w:rPr>
        <w:t>органов</w:t>
      </w:r>
      <w:r w:rsidR="000C2F33" w:rsidRPr="00AF74BF">
        <w:rPr>
          <w:rFonts w:ascii="PT Astra Serif" w:hAnsi="PT Astra Serif"/>
          <w:sz w:val="28"/>
          <w:szCs w:val="28"/>
        </w:rPr>
        <w:t> </w:t>
      </w:r>
      <w:r w:rsidR="007B3FF6" w:rsidRPr="00AF74BF">
        <w:rPr>
          <w:rFonts w:ascii="PT Astra Serif" w:hAnsi="PT Astra Serif"/>
          <w:sz w:val="28"/>
          <w:szCs w:val="28"/>
        </w:rPr>
        <w:t xml:space="preserve"> </w:t>
      </w:r>
      <w:r w:rsidR="00871ABD" w:rsidRPr="00AF74BF">
        <w:rPr>
          <w:rFonts w:ascii="PT Astra Serif" w:hAnsi="PT Astra Serif"/>
          <w:sz w:val="28"/>
          <w:szCs w:val="28"/>
        </w:rPr>
        <w:t>самоуправления</w:t>
      </w:r>
      <w:r w:rsidR="000C2F33" w:rsidRPr="00AF74BF">
        <w:rPr>
          <w:rFonts w:ascii="PT Astra Serif" w:hAnsi="PT Astra Serif"/>
          <w:sz w:val="28"/>
          <w:szCs w:val="28"/>
        </w:rPr>
        <w:t> </w:t>
      </w:r>
      <w:r w:rsidR="007B3FF6" w:rsidRPr="00AF74BF">
        <w:rPr>
          <w:rFonts w:ascii="PT Astra Serif" w:hAnsi="PT Astra Serif"/>
          <w:sz w:val="28"/>
          <w:szCs w:val="28"/>
        </w:rPr>
        <w:t xml:space="preserve"> </w:t>
      </w:r>
      <w:r w:rsidR="00871ABD" w:rsidRPr="00AF74BF">
        <w:rPr>
          <w:rFonts w:ascii="PT Astra Serif" w:hAnsi="PT Astra Serif"/>
          <w:sz w:val="28"/>
          <w:szCs w:val="28"/>
        </w:rPr>
        <w:t>регламентируется</w:t>
      </w:r>
      <w:r w:rsidR="007B3FF6" w:rsidRPr="00AF74BF">
        <w:rPr>
          <w:rFonts w:ascii="PT Astra Serif" w:hAnsi="PT Astra Serif"/>
          <w:sz w:val="28"/>
          <w:szCs w:val="28"/>
        </w:rPr>
        <w:t> У</w:t>
      </w:r>
      <w:r w:rsidR="000C2F33" w:rsidRPr="00AF74BF">
        <w:rPr>
          <w:rFonts w:ascii="PT Astra Serif" w:hAnsi="PT Astra Serif"/>
          <w:sz w:val="28"/>
          <w:szCs w:val="28"/>
        </w:rPr>
        <w:t>ставом.        </w:t>
      </w:r>
    </w:p>
    <w:p w:rsidR="00E21958" w:rsidRPr="00AF74BF" w:rsidRDefault="00E51F70" w:rsidP="007F406D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3</w:t>
      </w:r>
      <w:r w:rsidR="00D07881" w:rsidRPr="00AF74BF">
        <w:rPr>
          <w:rFonts w:ascii="PT Astra Serif" w:hAnsi="PT Astra Serif"/>
          <w:sz w:val="28"/>
          <w:szCs w:val="28"/>
        </w:rPr>
        <w:t>.8</w:t>
      </w:r>
      <w:r w:rsidR="00143D4B" w:rsidRPr="00AF74BF">
        <w:rPr>
          <w:rFonts w:ascii="PT Astra Serif" w:hAnsi="PT Astra Serif"/>
          <w:sz w:val="28"/>
          <w:szCs w:val="28"/>
        </w:rPr>
        <w:t>.1.</w:t>
      </w:r>
      <w:r w:rsidR="00016654" w:rsidRPr="00AF74BF">
        <w:rPr>
          <w:rFonts w:ascii="PT Astra Serif" w:hAnsi="PT Astra Serif"/>
          <w:i/>
          <w:sz w:val="28"/>
          <w:szCs w:val="28"/>
        </w:rPr>
        <w:t> </w:t>
      </w:r>
      <w:r w:rsidR="004C41BF" w:rsidRPr="004C41BF">
        <w:rPr>
          <w:rFonts w:ascii="PT Astra Serif" w:hAnsi="PT Astra Serif"/>
          <w:bCs/>
          <w:sz w:val="28"/>
          <w:szCs w:val="28"/>
        </w:rPr>
        <w:t>Управляющий совет</w:t>
      </w:r>
      <w:r w:rsidR="00016654" w:rsidRPr="004C41BF">
        <w:rPr>
          <w:rFonts w:ascii="PT Astra Serif" w:hAnsi="PT Astra Serif"/>
          <w:bCs/>
          <w:sz w:val="28"/>
          <w:szCs w:val="28"/>
        </w:rPr>
        <w:t>.</w:t>
      </w:r>
    </w:p>
    <w:p w:rsidR="001010EF" w:rsidRPr="00AF74BF" w:rsidRDefault="001010EF" w:rsidP="001010EF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К компетенции Управляющего совета относится:</w:t>
      </w:r>
    </w:p>
    <w:p w:rsidR="001010EF" w:rsidRPr="00AF74BF" w:rsidRDefault="001010EF" w:rsidP="001010EF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рассмотрение ежегодного отчета о поступлении и расходовании средств;</w:t>
      </w:r>
    </w:p>
    <w:p w:rsidR="001010EF" w:rsidRPr="00AF74BF" w:rsidRDefault="007B3FF6" w:rsidP="001010EF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согласование</w:t>
      </w:r>
      <w:r w:rsidR="001010EF" w:rsidRPr="00AF74BF">
        <w:rPr>
          <w:rFonts w:ascii="PT Astra Serif" w:hAnsi="PT Astra Serif"/>
          <w:sz w:val="28"/>
          <w:szCs w:val="28"/>
        </w:rPr>
        <w:t xml:space="preserve"> правил внутреннего распорядка для обучающихся;</w:t>
      </w:r>
    </w:p>
    <w:p w:rsidR="001010EF" w:rsidRPr="00AF74BF" w:rsidRDefault="007B3FF6" w:rsidP="001010EF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согласование</w:t>
      </w:r>
      <w:r w:rsidR="001010EF" w:rsidRPr="00AF74BF">
        <w:rPr>
          <w:rFonts w:ascii="PT Astra Serif" w:hAnsi="PT Astra Serif"/>
          <w:sz w:val="28"/>
          <w:szCs w:val="28"/>
        </w:rPr>
        <w:t xml:space="preserve"> программы развития Школы;</w:t>
      </w:r>
    </w:p>
    <w:p w:rsidR="001010EF" w:rsidRPr="00AF74BF" w:rsidRDefault="007B3FF6" w:rsidP="001010EF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согласование</w:t>
      </w:r>
      <w:r w:rsidR="001010EF" w:rsidRPr="00AF74BF">
        <w:rPr>
          <w:rFonts w:ascii="PT Astra Serif" w:hAnsi="PT Astra Serif"/>
          <w:sz w:val="28"/>
          <w:szCs w:val="28"/>
        </w:rPr>
        <w:t xml:space="preserve"> Отчёта о самообследовании;</w:t>
      </w:r>
    </w:p>
    <w:p w:rsidR="001010EF" w:rsidRPr="00AF74BF" w:rsidRDefault="001010EF" w:rsidP="001010EF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рассмотрение и выработка предложений по улучшению работы по обе</w:t>
      </w:r>
      <w:r w:rsidRPr="00AF74BF">
        <w:rPr>
          <w:rFonts w:ascii="PT Astra Serif" w:hAnsi="PT Astra Serif"/>
          <w:sz w:val="28"/>
          <w:szCs w:val="28"/>
        </w:rPr>
        <w:t>с</w:t>
      </w:r>
      <w:r w:rsidRPr="00AF74BF">
        <w:rPr>
          <w:rFonts w:ascii="PT Astra Serif" w:hAnsi="PT Astra Serif"/>
          <w:sz w:val="28"/>
          <w:szCs w:val="28"/>
        </w:rPr>
        <w:t>печению питанием и медицинскому обеспечению обучающихся и работников Школы;</w:t>
      </w:r>
    </w:p>
    <w:p w:rsidR="001010EF" w:rsidRPr="00AF74BF" w:rsidRDefault="001010EF" w:rsidP="001010EF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согласование Положения о порядке оказания Школой дополнительных, в том числе платных, образовательных услуг;</w:t>
      </w:r>
    </w:p>
    <w:p w:rsidR="001010EF" w:rsidRPr="00AF74BF" w:rsidRDefault="001010EF" w:rsidP="001010EF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внесение предложения Учредителю по содержанию зданий и сооружений Школы и прилегающей к ним территории;</w:t>
      </w:r>
    </w:p>
    <w:p w:rsidR="001010EF" w:rsidRPr="00AF74BF" w:rsidRDefault="001010EF" w:rsidP="001010EF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рекомендация педагогических работников и учащихся на участие в ко</w:t>
      </w:r>
      <w:r w:rsidRPr="00AF74BF">
        <w:rPr>
          <w:rFonts w:ascii="PT Astra Serif" w:hAnsi="PT Astra Serif"/>
          <w:sz w:val="28"/>
          <w:szCs w:val="28"/>
        </w:rPr>
        <w:t>н</w:t>
      </w:r>
      <w:r w:rsidRPr="00AF74BF">
        <w:rPr>
          <w:rFonts w:ascii="PT Astra Serif" w:hAnsi="PT Astra Serif"/>
          <w:sz w:val="28"/>
          <w:szCs w:val="28"/>
        </w:rPr>
        <w:t>курсах различных уровней (муниципального, регионального и федерального);</w:t>
      </w:r>
    </w:p>
    <w:p w:rsidR="001010EF" w:rsidRPr="00AF74BF" w:rsidRDefault="001010EF" w:rsidP="001010EF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рассматривает жалобы и заявления обучающихся, их родителей (зако</w:t>
      </w:r>
      <w:r w:rsidRPr="00AF74BF">
        <w:rPr>
          <w:rFonts w:ascii="PT Astra Serif" w:hAnsi="PT Astra Serif"/>
          <w:sz w:val="28"/>
          <w:szCs w:val="28"/>
        </w:rPr>
        <w:t>н</w:t>
      </w:r>
      <w:r w:rsidRPr="00AF74BF">
        <w:rPr>
          <w:rFonts w:ascii="PT Astra Serif" w:hAnsi="PT Astra Serif"/>
          <w:sz w:val="28"/>
          <w:szCs w:val="28"/>
        </w:rPr>
        <w:t>ных представителей) на действия (бездействие) педагогического и администр</w:t>
      </w:r>
      <w:r w:rsidRPr="00AF74BF">
        <w:rPr>
          <w:rFonts w:ascii="PT Astra Serif" w:hAnsi="PT Astra Serif"/>
          <w:sz w:val="28"/>
          <w:szCs w:val="28"/>
        </w:rPr>
        <w:t>а</w:t>
      </w:r>
      <w:r w:rsidRPr="00AF74BF">
        <w:rPr>
          <w:rFonts w:ascii="PT Astra Serif" w:hAnsi="PT Astra Serif"/>
          <w:sz w:val="28"/>
          <w:szCs w:val="28"/>
        </w:rPr>
        <w:t>тивного персонала образовательной организации и принимает рекомендации по их разрешению по существу;</w:t>
      </w:r>
    </w:p>
    <w:p w:rsidR="001010EF" w:rsidRPr="00AF74BF" w:rsidRDefault="001010EF" w:rsidP="001010EF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lastRenderedPageBreak/>
        <w:t>ходатайству</w:t>
      </w:r>
      <w:r w:rsidR="007925D3" w:rsidRPr="00AF74BF">
        <w:rPr>
          <w:rFonts w:ascii="PT Astra Serif" w:hAnsi="PT Astra Serif"/>
          <w:sz w:val="28"/>
          <w:szCs w:val="28"/>
        </w:rPr>
        <w:t>ет при наличии оснований перед У</w:t>
      </w:r>
      <w:r w:rsidRPr="00AF74BF">
        <w:rPr>
          <w:rFonts w:ascii="PT Astra Serif" w:hAnsi="PT Astra Serif"/>
          <w:sz w:val="28"/>
          <w:szCs w:val="28"/>
        </w:rPr>
        <w:t>чредителем образовател</w:t>
      </w:r>
      <w:r w:rsidRPr="00AF74BF">
        <w:rPr>
          <w:rFonts w:ascii="PT Astra Serif" w:hAnsi="PT Astra Serif"/>
          <w:sz w:val="28"/>
          <w:szCs w:val="28"/>
        </w:rPr>
        <w:t>ь</w:t>
      </w:r>
      <w:r w:rsidRPr="00AF74BF">
        <w:rPr>
          <w:rFonts w:ascii="PT Astra Serif" w:hAnsi="PT Astra Serif"/>
          <w:sz w:val="28"/>
          <w:szCs w:val="28"/>
        </w:rPr>
        <w:t>ной организации о расторжении трудового договора с педагогом, руководит</w:t>
      </w:r>
      <w:r w:rsidRPr="00AF74BF">
        <w:rPr>
          <w:rFonts w:ascii="PT Astra Serif" w:hAnsi="PT Astra Serif"/>
          <w:sz w:val="28"/>
          <w:szCs w:val="28"/>
        </w:rPr>
        <w:t>е</w:t>
      </w:r>
      <w:r w:rsidRPr="00AF74BF">
        <w:rPr>
          <w:rFonts w:ascii="PT Astra Serif" w:hAnsi="PT Astra Serif"/>
          <w:sz w:val="28"/>
          <w:szCs w:val="28"/>
        </w:rPr>
        <w:t xml:space="preserve">лей, иным работником образовательной </w:t>
      </w:r>
      <w:r w:rsidR="007925D3" w:rsidRPr="00AF74BF">
        <w:rPr>
          <w:rFonts w:ascii="PT Astra Serif" w:hAnsi="PT Astra Serif"/>
          <w:sz w:val="28"/>
          <w:szCs w:val="28"/>
        </w:rPr>
        <w:t>организации, вносит У</w:t>
      </w:r>
      <w:r w:rsidRPr="00AF74BF">
        <w:rPr>
          <w:rFonts w:ascii="PT Astra Serif" w:hAnsi="PT Astra Serif"/>
          <w:sz w:val="28"/>
          <w:szCs w:val="28"/>
        </w:rPr>
        <w:t>чредителю предложения о поощрении работников и руководителя образовательной орг</w:t>
      </w:r>
      <w:r w:rsidRPr="00AF74BF">
        <w:rPr>
          <w:rFonts w:ascii="PT Astra Serif" w:hAnsi="PT Astra Serif"/>
          <w:sz w:val="28"/>
          <w:szCs w:val="28"/>
        </w:rPr>
        <w:t>а</w:t>
      </w:r>
      <w:r w:rsidRPr="00AF74BF">
        <w:rPr>
          <w:rFonts w:ascii="PT Astra Serif" w:hAnsi="PT Astra Serif"/>
          <w:sz w:val="28"/>
          <w:szCs w:val="28"/>
        </w:rPr>
        <w:t>низации.</w:t>
      </w:r>
    </w:p>
    <w:p w:rsidR="00674351" w:rsidRPr="00AF74BF" w:rsidRDefault="00674351" w:rsidP="00674351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 xml:space="preserve">Состав Управляющего совета формируется сроком на 3 года.   </w:t>
      </w:r>
    </w:p>
    <w:p w:rsidR="001010EF" w:rsidRPr="00AF74BF" w:rsidRDefault="001010EF" w:rsidP="001010EF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В состав Управляющего совета входят  представитель Учредителя, 3 р</w:t>
      </w:r>
      <w:r w:rsidRPr="00AF74BF">
        <w:rPr>
          <w:rFonts w:ascii="PT Astra Serif" w:hAnsi="PT Astra Serif"/>
          <w:sz w:val="28"/>
          <w:szCs w:val="28"/>
        </w:rPr>
        <w:t>а</w:t>
      </w:r>
      <w:r w:rsidRPr="00AF74BF">
        <w:rPr>
          <w:rFonts w:ascii="PT Astra Serif" w:hAnsi="PT Astra Serif"/>
          <w:sz w:val="28"/>
          <w:szCs w:val="28"/>
        </w:rPr>
        <w:t>ботника Школы, 3 представителя родителей (законных представителей) нес</w:t>
      </w:r>
      <w:r w:rsidRPr="00AF74BF">
        <w:rPr>
          <w:rFonts w:ascii="PT Astra Serif" w:hAnsi="PT Astra Serif"/>
          <w:sz w:val="28"/>
          <w:szCs w:val="28"/>
        </w:rPr>
        <w:t>о</w:t>
      </w:r>
      <w:r w:rsidRPr="00AF74BF">
        <w:rPr>
          <w:rFonts w:ascii="PT Astra Serif" w:hAnsi="PT Astra Serif"/>
          <w:sz w:val="28"/>
          <w:szCs w:val="28"/>
        </w:rPr>
        <w:t>вершеннолетних обучающихся Школы, 2 представителя обучающихся 8-11 классов Школы. Директор Школы является не избираемым членом Управля</w:t>
      </w:r>
      <w:r w:rsidRPr="00AF74BF">
        <w:rPr>
          <w:rFonts w:ascii="PT Astra Serif" w:hAnsi="PT Astra Serif"/>
          <w:sz w:val="28"/>
          <w:szCs w:val="28"/>
        </w:rPr>
        <w:t>ю</w:t>
      </w:r>
      <w:r w:rsidRPr="00AF74BF">
        <w:rPr>
          <w:rFonts w:ascii="PT Astra Serif" w:hAnsi="PT Astra Serif"/>
          <w:sz w:val="28"/>
          <w:szCs w:val="28"/>
        </w:rPr>
        <w:t xml:space="preserve">щего совета. </w:t>
      </w:r>
    </w:p>
    <w:p w:rsidR="001010EF" w:rsidRPr="00AF74BF" w:rsidRDefault="001010EF" w:rsidP="001010EF">
      <w:pPr>
        <w:widowControl w:val="0"/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В состав Управляющего совета могут входить кооптированные члены из числа социальных и частных партнеров образовательной организации, работ</w:t>
      </w:r>
      <w:r w:rsidRPr="00AF74BF">
        <w:rPr>
          <w:rFonts w:ascii="PT Astra Serif" w:hAnsi="PT Astra Serif"/>
          <w:sz w:val="28"/>
          <w:szCs w:val="28"/>
        </w:rPr>
        <w:t>о</w:t>
      </w:r>
      <w:r w:rsidRPr="00AF74BF">
        <w:rPr>
          <w:rFonts w:ascii="PT Astra Serif" w:hAnsi="PT Astra Serif"/>
          <w:sz w:val="28"/>
          <w:szCs w:val="28"/>
        </w:rPr>
        <w:t>дателей и их объединений, деятелей науки, культуры, общественных деятелей, депутатов различных уровней, представителей СМИ, работников организаций общего и профессионального образования, здравоохранения,</w:t>
      </w:r>
      <w:r w:rsidR="0071396D" w:rsidRPr="00AF74BF">
        <w:rPr>
          <w:rFonts w:ascii="PT Astra Serif" w:hAnsi="PT Astra Serif"/>
          <w:sz w:val="28"/>
          <w:szCs w:val="28"/>
        </w:rPr>
        <w:t xml:space="preserve"> иных граждан и их общественных </w:t>
      </w:r>
      <w:r w:rsidRPr="00AF74BF">
        <w:rPr>
          <w:rFonts w:ascii="PT Astra Serif" w:hAnsi="PT Astra Serif"/>
          <w:sz w:val="28"/>
          <w:szCs w:val="28"/>
        </w:rPr>
        <w:t>объединений</w:t>
      </w:r>
      <w:r w:rsidR="0071396D" w:rsidRPr="00AF74BF">
        <w:rPr>
          <w:rFonts w:ascii="PT Astra Serif" w:hAnsi="PT Astra Serif"/>
          <w:sz w:val="28"/>
          <w:szCs w:val="28"/>
        </w:rPr>
        <w:t>,</w:t>
      </w:r>
      <w:r w:rsidRPr="00AF74BF">
        <w:rPr>
          <w:rFonts w:ascii="PT Astra Serif" w:hAnsi="PT Astra Serif"/>
          <w:sz w:val="28"/>
          <w:szCs w:val="28"/>
        </w:rPr>
        <w:t xml:space="preserve"> и некоммерческих организаций, заинтерес</w:t>
      </w:r>
      <w:r w:rsidRPr="00AF74BF">
        <w:rPr>
          <w:rFonts w:ascii="PT Astra Serif" w:hAnsi="PT Astra Serif"/>
          <w:sz w:val="28"/>
          <w:szCs w:val="28"/>
        </w:rPr>
        <w:t>о</w:t>
      </w:r>
      <w:r w:rsidRPr="00AF74BF">
        <w:rPr>
          <w:rFonts w:ascii="PT Astra Serif" w:hAnsi="PT Astra Serif"/>
          <w:sz w:val="28"/>
          <w:szCs w:val="28"/>
        </w:rPr>
        <w:t xml:space="preserve">ванных в функционировании и развитии образовательной организации. </w:t>
      </w:r>
    </w:p>
    <w:p w:rsidR="001010EF" w:rsidRPr="00AF74BF" w:rsidRDefault="001010EF" w:rsidP="001010EF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На первом заседании Управляющий совет избирает председателя и заме</w:t>
      </w:r>
      <w:r w:rsidRPr="00AF74BF">
        <w:rPr>
          <w:rFonts w:ascii="PT Astra Serif" w:hAnsi="PT Astra Serif"/>
          <w:sz w:val="28"/>
          <w:szCs w:val="28"/>
        </w:rPr>
        <w:t>с</w:t>
      </w:r>
      <w:r w:rsidRPr="00AF74BF">
        <w:rPr>
          <w:rFonts w:ascii="PT Astra Serif" w:hAnsi="PT Astra Serif"/>
          <w:sz w:val="28"/>
          <w:szCs w:val="28"/>
        </w:rPr>
        <w:t>тителя председателя, который исполняет функции председателя в случае его отсутствия. Директор Школы, представитель Учредителя и члены Управля</w:t>
      </w:r>
      <w:r w:rsidRPr="00AF74BF">
        <w:rPr>
          <w:rFonts w:ascii="PT Astra Serif" w:hAnsi="PT Astra Serif"/>
          <w:sz w:val="28"/>
          <w:szCs w:val="28"/>
        </w:rPr>
        <w:t>ю</w:t>
      </w:r>
      <w:r w:rsidRPr="00AF74BF">
        <w:rPr>
          <w:rFonts w:ascii="PT Astra Serif" w:hAnsi="PT Astra Serif"/>
          <w:sz w:val="28"/>
          <w:szCs w:val="28"/>
        </w:rPr>
        <w:t>щего совета из числа обучающихся не могут быть избраны председателем Управляющего совета. Для ведения протоколов избирается секретарь.</w:t>
      </w:r>
    </w:p>
    <w:p w:rsidR="001010EF" w:rsidRPr="00AF74BF" w:rsidRDefault="001010EF" w:rsidP="001010EF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Заседания Управляющего совета проводятся не реже 2 раз в год. Упра</w:t>
      </w:r>
      <w:r w:rsidRPr="00AF74BF">
        <w:rPr>
          <w:rFonts w:ascii="PT Astra Serif" w:hAnsi="PT Astra Serif"/>
          <w:sz w:val="28"/>
          <w:szCs w:val="28"/>
        </w:rPr>
        <w:t>в</w:t>
      </w:r>
      <w:r w:rsidRPr="00AF74BF">
        <w:rPr>
          <w:rFonts w:ascii="PT Astra Serif" w:hAnsi="PT Astra Serif"/>
          <w:sz w:val="28"/>
          <w:szCs w:val="28"/>
        </w:rPr>
        <w:t>ляющий совет считается полномочным принимать решения при наличии на з</w:t>
      </w:r>
      <w:r w:rsidRPr="00AF74BF">
        <w:rPr>
          <w:rFonts w:ascii="PT Astra Serif" w:hAnsi="PT Astra Serif"/>
          <w:sz w:val="28"/>
          <w:szCs w:val="28"/>
        </w:rPr>
        <w:t>а</w:t>
      </w:r>
      <w:r w:rsidRPr="00AF74BF">
        <w:rPr>
          <w:rFonts w:ascii="PT Astra Serif" w:hAnsi="PT Astra Serif"/>
          <w:sz w:val="28"/>
          <w:szCs w:val="28"/>
        </w:rPr>
        <w:t>седании 3/4 его членов. Каждый член Управляющего совета имеет один голос, решения Управляющего совета принимаются открытым голосованием простым большинством голосов. Председатель имеет право решающего голоса при р</w:t>
      </w:r>
      <w:r w:rsidRPr="00AF74BF">
        <w:rPr>
          <w:rFonts w:ascii="PT Astra Serif" w:hAnsi="PT Astra Serif"/>
          <w:sz w:val="28"/>
          <w:szCs w:val="28"/>
        </w:rPr>
        <w:t>а</w:t>
      </w:r>
      <w:r w:rsidRPr="00AF74BF">
        <w:rPr>
          <w:rFonts w:ascii="PT Astra Serif" w:hAnsi="PT Astra Serif"/>
          <w:sz w:val="28"/>
          <w:szCs w:val="28"/>
        </w:rPr>
        <w:t>венстве голосов в Управляющем совете. Внеочередные заседания Управляющ</w:t>
      </w:r>
      <w:r w:rsidRPr="00AF74BF">
        <w:rPr>
          <w:rFonts w:ascii="PT Astra Serif" w:hAnsi="PT Astra Serif"/>
          <w:sz w:val="28"/>
          <w:szCs w:val="28"/>
        </w:rPr>
        <w:t>е</w:t>
      </w:r>
      <w:r w:rsidRPr="00AF74BF">
        <w:rPr>
          <w:rFonts w:ascii="PT Astra Serif" w:hAnsi="PT Astra Serif"/>
          <w:sz w:val="28"/>
          <w:szCs w:val="28"/>
        </w:rPr>
        <w:t>го совета созываются председателем Управляющего совета или директором Школы.</w:t>
      </w:r>
    </w:p>
    <w:p w:rsidR="001010EF" w:rsidRPr="00AF74BF" w:rsidRDefault="001010EF" w:rsidP="001010EF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В пределах своей компетенции Управляющий совет принимает решения, которые оформляются протоколом, в котором фиксируется ход обсуждения, принятия решений и разногласия. Протоколы подписывают председатель и секретарь Управляющего совета. Решения Управляющего совета после утве</w:t>
      </w:r>
      <w:r w:rsidRPr="00AF74BF">
        <w:rPr>
          <w:rFonts w:ascii="PT Astra Serif" w:hAnsi="PT Astra Serif"/>
          <w:sz w:val="28"/>
          <w:szCs w:val="28"/>
        </w:rPr>
        <w:t>р</w:t>
      </w:r>
      <w:r w:rsidRPr="00AF74BF">
        <w:rPr>
          <w:rFonts w:ascii="PT Astra Serif" w:hAnsi="PT Astra Serif"/>
          <w:sz w:val="28"/>
          <w:szCs w:val="28"/>
        </w:rPr>
        <w:t>ждения директором Школы являются обязательными для всех участников обр</w:t>
      </w:r>
      <w:r w:rsidRPr="00AF74BF">
        <w:rPr>
          <w:rFonts w:ascii="PT Astra Serif" w:hAnsi="PT Astra Serif"/>
          <w:sz w:val="28"/>
          <w:szCs w:val="28"/>
        </w:rPr>
        <w:t>а</w:t>
      </w:r>
      <w:r w:rsidRPr="00AF74BF">
        <w:rPr>
          <w:rFonts w:ascii="PT Astra Serif" w:hAnsi="PT Astra Serif"/>
          <w:sz w:val="28"/>
          <w:szCs w:val="28"/>
        </w:rPr>
        <w:t>зовательных отношений. Решения Управляющего совета не могут противор</w:t>
      </w:r>
      <w:r w:rsidRPr="00AF74BF">
        <w:rPr>
          <w:rFonts w:ascii="PT Astra Serif" w:hAnsi="PT Astra Serif"/>
          <w:sz w:val="28"/>
          <w:szCs w:val="28"/>
        </w:rPr>
        <w:t>е</w:t>
      </w:r>
      <w:r w:rsidRPr="00AF74BF">
        <w:rPr>
          <w:rFonts w:ascii="PT Astra Serif" w:hAnsi="PT Astra Serif"/>
          <w:sz w:val="28"/>
          <w:szCs w:val="28"/>
        </w:rPr>
        <w:t>чить настоящему Уставу, действующим нормативным актам Российской Фед</w:t>
      </w:r>
      <w:r w:rsidRPr="00AF74BF">
        <w:rPr>
          <w:rFonts w:ascii="PT Astra Serif" w:hAnsi="PT Astra Serif"/>
          <w:sz w:val="28"/>
          <w:szCs w:val="28"/>
        </w:rPr>
        <w:t>е</w:t>
      </w:r>
      <w:r w:rsidRPr="00AF74BF">
        <w:rPr>
          <w:rFonts w:ascii="PT Astra Serif" w:hAnsi="PT Astra Serif"/>
          <w:sz w:val="28"/>
          <w:szCs w:val="28"/>
        </w:rPr>
        <w:t>рации.</w:t>
      </w:r>
    </w:p>
    <w:p w:rsidR="001010EF" w:rsidRPr="00AF74BF" w:rsidRDefault="001010EF" w:rsidP="001010EF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Иные аспекты деятельности Управляющего совета регулируются Пол</w:t>
      </w:r>
      <w:r w:rsidRPr="00AF74BF">
        <w:rPr>
          <w:rFonts w:ascii="PT Astra Serif" w:hAnsi="PT Astra Serif"/>
          <w:sz w:val="28"/>
          <w:szCs w:val="28"/>
        </w:rPr>
        <w:t>о</w:t>
      </w:r>
      <w:r w:rsidRPr="00AF74BF">
        <w:rPr>
          <w:rFonts w:ascii="PT Astra Serif" w:hAnsi="PT Astra Serif"/>
          <w:sz w:val="28"/>
          <w:szCs w:val="28"/>
        </w:rPr>
        <w:t>жением об Управляющем совете.</w:t>
      </w:r>
    </w:p>
    <w:p w:rsidR="00E21958" w:rsidRPr="00AF74BF" w:rsidRDefault="00E21958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3</w:t>
      </w:r>
      <w:r w:rsidR="00D07881" w:rsidRPr="00AF74BF">
        <w:rPr>
          <w:rFonts w:ascii="PT Astra Serif" w:hAnsi="PT Astra Serif"/>
          <w:sz w:val="28"/>
          <w:szCs w:val="28"/>
        </w:rPr>
        <w:t>.8</w:t>
      </w:r>
      <w:r w:rsidR="0079087F" w:rsidRPr="00AF74BF">
        <w:rPr>
          <w:rFonts w:ascii="PT Astra Serif" w:hAnsi="PT Astra Serif"/>
          <w:sz w:val="28"/>
          <w:szCs w:val="28"/>
        </w:rPr>
        <w:t>.2.</w:t>
      </w:r>
      <w:r w:rsidR="00E84A2D" w:rsidRPr="00AF74BF">
        <w:rPr>
          <w:rFonts w:ascii="PT Astra Serif" w:hAnsi="PT Astra Serif"/>
          <w:sz w:val="28"/>
          <w:szCs w:val="28"/>
        </w:rPr>
        <w:t> </w:t>
      </w:r>
      <w:r w:rsidR="0079087F" w:rsidRPr="00C6148C">
        <w:rPr>
          <w:rFonts w:ascii="PT Astra Serif" w:hAnsi="PT Astra Serif"/>
          <w:bCs/>
          <w:sz w:val="28"/>
          <w:szCs w:val="28"/>
        </w:rPr>
        <w:t>Общее собрание трудового коллектива</w:t>
      </w:r>
      <w:r w:rsidR="0079087F" w:rsidRPr="00AF74BF">
        <w:rPr>
          <w:rFonts w:ascii="PT Astra Serif" w:hAnsi="PT Astra Serif"/>
          <w:b/>
          <w:bCs/>
          <w:sz w:val="28"/>
          <w:szCs w:val="28"/>
        </w:rPr>
        <w:t xml:space="preserve"> -</w:t>
      </w:r>
      <w:r w:rsidR="0079087F" w:rsidRPr="00AF74BF">
        <w:rPr>
          <w:rFonts w:ascii="PT Astra Serif" w:hAnsi="PT Astra Serif"/>
          <w:sz w:val="28"/>
          <w:szCs w:val="28"/>
        </w:rPr>
        <w:t xml:space="preserve"> коллегиальный орган управления Школой.</w:t>
      </w:r>
    </w:p>
    <w:p w:rsidR="00560C7F" w:rsidRPr="00AF74BF" w:rsidRDefault="00560C7F" w:rsidP="00560C7F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 xml:space="preserve">В состав Общего собрания трудового коллектива входят все работники Школы. </w:t>
      </w:r>
    </w:p>
    <w:p w:rsidR="00E21958" w:rsidRPr="00AF74BF" w:rsidRDefault="0079087F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lastRenderedPageBreak/>
        <w:t>Общее  собрание  трудового  коллектива Школы  собирается  по мере н</w:t>
      </w:r>
      <w:r w:rsidRPr="00AF74BF">
        <w:rPr>
          <w:rFonts w:ascii="PT Astra Serif" w:hAnsi="PT Astra Serif"/>
          <w:sz w:val="28"/>
          <w:szCs w:val="28"/>
        </w:rPr>
        <w:t>е</w:t>
      </w:r>
      <w:r w:rsidRPr="00AF74BF">
        <w:rPr>
          <w:rFonts w:ascii="PT Astra Serif" w:hAnsi="PT Astra Serif"/>
          <w:sz w:val="28"/>
          <w:szCs w:val="28"/>
        </w:rPr>
        <w:t>обходимости, но не реже одного раза в год. Инициатором созыва общего со</w:t>
      </w:r>
      <w:r w:rsidRPr="00AF74BF">
        <w:rPr>
          <w:rFonts w:ascii="PT Astra Serif" w:hAnsi="PT Astra Serif"/>
          <w:sz w:val="28"/>
          <w:szCs w:val="28"/>
        </w:rPr>
        <w:t>б</w:t>
      </w:r>
      <w:r w:rsidRPr="00AF74BF">
        <w:rPr>
          <w:rFonts w:ascii="PT Astra Serif" w:hAnsi="PT Astra Serif"/>
          <w:sz w:val="28"/>
          <w:szCs w:val="28"/>
        </w:rPr>
        <w:t>рания трудового коллектива может быть У</w:t>
      </w:r>
      <w:r w:rsidR="00EB27A6" w:rsidRPr="00AF74BF">
        <w:rPr>
          <w:rFonts w:ascii="PT Astra Serif" w:hAnsi="PT Astra Serif"/>
          <w:sz w:val="28"/>
          <w:szCs w:val="28"/>
        </w:rPr>
        <w:t>чредитель, директор Школы, У</w:t>
      </w:r>
      <w:r w:rsidRPr="00AF74BF">
        <w:rPr>
          <w:rFonts w:ascii="PT Astra Serif" w:hAnsi="PT Astra Serif"/>
          <w:sz w:val="28"/>
          <w:szCs w:val="28"/>
        </w:rPr>
        <w:t>пра</w:t>
      </w:r>
      <w:r w:rsidRPr="00AF74BF">
        <w:rPr>
          <w:rFonts w:ascii="PT Astra Serif" w:hAnsi="PT Astra Serif"/>
          <w:sz w:val="28"/>
          <w:szCs w:val="28"/>
        </w:rPr>
        <w:t>в</w:t>
      </w:r>
      <w:r w:rsidRPr="00AF74BF">
        <w:rPr>
          <w:rFonts w:ascii="PT Astra Serif" w:hAnsi="PT Astra Serif"/>
          <w:sz w:val="28"/>
          <w:szCs w:val="28"/>
        </w:rPr>
        <w:t>ляющий совет Школы, первичная профсоюзная организация или не менее о</w:t>
      </w:r>
      <w:r w:rsidRPr="00AF74BF">
        <w:rPr>
          <w:rFonts w:ascii="PT Astra Serif" w:hAnsi="PT Astra Serif"/>
          <w:sz w:val="28"/>
          <w:szCs w:val="28"/>
        </w:rPr>
        <w:t>д</w:t>
      </w:r>
      <w:r w:rsidRPr="00AF74BF">
        <w:rPr>
          <w:rFonts w:ascii="PT Astra Serif" w:hAnsi="PT Astra Serif"/>
          <w:sz w:val="28"/>
          <w:szCs w:val="28"/>
        </w:rPr>
        <w:t>ной трети работников Школы. Общее собрание трудового коллектива Школы вправе принимать решения, если в его работе участвует более половины рабо</w:t>
      </w:r>
      <w:r w:rsidRPr="00AF74BF">
        <w:rPr>
          <w:rFonts w:ascii="PT Astra Serif" w:hAnsi="PT Astra Serif"/>
          <w:sz w:val="28"/>
          <w:szCs w:val="28"/>
        </w:rPr>
        <w:t>т</w:t>
      </w:r>
      <w:r w:rsidRPr="00AF74BF">
        <w:rPr>
          <w:rFonts w:ascii="PT Astra Serif" w:hAnsi="PT Astra Serif"/>
          <w:sz w:val="28"/>
          <w:szCs w:val="28"/>
        </w:rPr>
        <w:t xml:space="preserve">ников Школы. </w:t>
      </w:r>
    </w:p>
    <w:p w:rsidR="00560C7F" w:rsidRPr="00AF74BF" w:rsidRDefault="0079087F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Решения общего собрания трудового коллектива Школы принимаются простым большинством голосов присутствующих на собрании работников</w:t>
      </w:r>
      <w:r w:rsidR="00560C7F" w:rsidRPr="00AF74BF">
        <w:rPr>
          <w:rFonts w:ascii="PT Astra Serif" w:hAnsi="PT Astra Serif"/>
          <w:sz w:val="28"/>
          <w:szCs w:val="28"/>
        </w:rPr>
        <w:t xml:space="preserve"> и оформляются протоколом</w:t>
      </w:r>
      <w:r w:rsidRPr="00AF74BF">
        <w:rPr>
          <w:rFonts w:ascii="PT Astra Serif" w:hAnsi="PT Astra Serif"/>
          <w:sz w:val="28"/>
          <w:szCs w:val="28"/>
        </w:rPr>
        <w:t xml:space="preserve">. </w:t>
      </w:r>
    </w:p>
    <w:p w:rsidR="0079087F" w:rsidRPr="00AF74BF" w:rsidRDefault="0079087F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К компетенции общего собрания трудового коллектива Школы относи</w:t>
      </w:r>
      <w:r w:rsidRPr="00AF74BF">
        <w:rPr>
          <w:rFonts w:ascii="PT Astra Serif" w:hAnsi="PT Astra Serif"/>
          <w:sz w:val="28"/>
          <w:szCs w:val="28"/>
        </w:rPr>
        <w:t>т</w:t>
      </w:r>
      <w:r w:rsidRPr="00AF74BF">
        <w:rPr>
          <w:rFonts w:ascii="PT Astra Serif" w:hAnsi="PT Astra Serif"/>
          <w:sz w:val="28"/>
          <w:szCs w:val="28"/>
        </w:rPr>
        <w:t>ся:</w:t>
      </w:r>
    </w:p>
    <w:p w:rsidR="00560C7F" w:rsidRPr="00AF74BF" w:rsidRDefault="00560C7F" w:rsidP="00560C7F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утверждение ежегодного отчета о поступлении и расходовании финанс</w:t>
      </w:r>
      <w:r w:rsidRPr="00AF74BF">
        <w:rPr>
          <w:rFonts w:ascii="PT Astra Serif" w:hAnsi="PT Astra Serif"/>
          <w:sz w:val="28"/>
          <w:szCs w:val="28"/>
        </w:rPr>
        <w:t>о</w:t>
      </w:r>
      <w:r w:rsidRPr="00AF74BF">
        <w:rPr>
          <w:rFonts w:ascii="PT Astra Serif" w:hAnsi="PT Astra Serif"/>
          <w:sz w:val="28"/>
          <w:szCs w:val="28"/>
        </w:rPr>
        <w:t>вых и материальных средств Школы;</w:t>
      </w:r>
    </w:p>
    <w:p w:rsidR="00560C7F" w:rsidRPr="00AF74BF" w:rsidRDefault="00560C7F" w:rsidP="00560C7F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участие в разработке и принятии Коллективного договора, Правил вну</w:t>
      </w:r>
      <w:r w:rsidRPr="00AF74BF">
        <w:rPr>
          <w:rFonts w:ascii="PT Astra Serif" w:hAnsi="PT Astra Serif"/>
          <w:sz w:val="28"/>
          <w:szCs w:val="28"/>
        </w:rPr>
        <w:t>т</w:t>
      </w:r>
      <w:r w:rsidRPr="00AF74BF">
        <w:rPr>
          <w:rFonts w:ascii="PT Astra Serif" w:hAnsi="PT Astra Serif"/>
          <w:sz w:val="28"/>
          <w:szCs w:val="28"/>
        </w:rPr>
        <w:t>реннего трудового распорядка, изменений и дополнений к ним;</w:t>
      </w:r>
    </w:p>
    <w:p w:rsidR="00560C7F" w:rsidRPr="00AF74BF" w:rsidRDefault="00560C7F" w:rsidP="00560C7F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рассмотрение и принятие проекта новой редакции Устава Школы, прое</w:t>
      </w:r>
      <w:r w:rsidRPr="00AF74BF">
        <w:rPr>
          <w:rFonts w:ascii="PT Astra Serif" w:hAnsi="PT Astra Serif"/>
          <w:sz w:val="28"/>
          <w:szCs w:val="28"/>
        </w:rPr>
        <w:t>к</w:t>
      </w:r>
      <w:r w:rsidRPr="00AF74BF">
        <w:rPr>
          <w:rFonts w:ascii="PT Astra Serif" w:hAnsi="PT Astra Serif"/>
          <w:sz w:val="28"/>
          <w:szCs w:val="28"/>
        </w:rPr>
        <w:t>тов изменений и дополнений, вносимых в Устав;</w:t>
      </w:r>
    </w:p>
    <w:p w:rsidR="00560C7F" w:rsidRPr="00AF74BF" w:rsidRDefault="00560C7F" w:rsidP="00560C7F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рассмотрение и обсуждение вопросов стратегии развития Школы;</w:t>
      </w:r>
    </w:p>
    <w:p w:rsidR="00560C7F" w:rsidRPr="00AF74BF" w:rsidRDefault="00560C7F" w:rsidP="00560C7F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рассмотрение и обсуждение вопросов материально-технического обесп</w:t>
      </w:r>
      <w:r w:rsidRPr="00AF74BF">
        <w:rPr>
          <w:rFonts w:ascii="PT Astra Serif" w:hAnsi="PT Astra Serif"/>
          <w:sz w:val="28"/>
          <w:szCs w:val="28"/>
        </w:rPr>
        <w:t>е</w:t>
      </w:r>
      <w:r w:rsidRPr="00AF74BF">
        <w:rPr>
          <w:rFonts w:ascii="PT Astra Serif" w:hAnsi="PT Astra Serif"/>
          <w:sz w:val="28"/>
          <w:szCs w:val="28"/>
        </w:rPr>
        <w:t>чения и оснащения образовательного процесса;</w:t>
      </w:r>
    </w:p>
    <w:p w:rsidR="00560C7F" w:rsidRPr="00AF74BF" w:rsidRDefault="00560C7F" w:rsidP="00560C7F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заслушивание отчетов директора Школы и коллегиальных органов управления по вопросам их деятельности;</w:t>
      </w:r>
    </w:p>
    <w:p w:rsidR="00560C7F" w:rsidRPr="00AF74BF" w:rsidRDefault="00560C7F" w:rsidP="00560C7F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выборы работников в Комиссию по урегулированию споров между уч</w:t>
      </w:r>
      <w:r w:rsidRPr="00AF74BF">
        <w:rPr>
          <w:rFonts w:ascii="PT Astra Serif" w:hAnsi="PT Astra Serif"/>
          <w:sz w:val="28"/>
          <w:szCs w:val="28"/>
        </w:rPr>
        <w:t>а</w:t>
      </w:r>
      <w:r w:rsidRPr="00AF74BF">
        <w:rPr>
          <w:rFonts w:ascii="PT Astra Serif" w:hAnsi="PT Astra Serif"/>
          <w:sz w:val="28"/>
          <w:szCs w:val="28"/>
        </w:rPr>
        <w:t>стниками образовательных отношений;</w:t>
      </w:r>
    </w:p>
    <w:p w:rsidR="00560C7F" w:rsidRPr="00AF74BF" w:rsidRDefault="00560C7F" w:rsidP="00560C7F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рассмотрение и выработка предложений по улучшению работы по обе</w:t>
      </w:r>
      <w:r w:rsidRPr="00AF74BF">
        <w:rPr>
          <w:rFonts w:ascii="PT Astra Serif" w:hAnsi="PT Astra Serif"/>
          <w:sz w:val="28"/>
          <w:szCs w:val="28"/>
        </w:rPr>
        <w:t>с</w:t>
      </w:r>
      <w:r w:rsidRPr="00AF74BF">
        <w:rPr>
          <w:rFonts w:ascii="PT Astra Serif" w:hAnsi="PT Astra Serif"/>
          <w:sz w:val="28"/>
          <w:szCs w:val="28"/>
        </w:rPr>
        <w:t>печению питанием и медицинскому обеспечению обучающихся и работников Школы;</w:t>
      </w:r>
    </w:p>
    <w:p w:rsidR="00560C7F" w:rsidRPr="00AF74BF" w:rsidRDefault="00560C7F" w:rsidP="004E71F6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рассмотрение иных вопросов деятельности Школы, вынесенных на ра</w:t>
      </w:r>
      <w:r w:rsidRPr="00AF74BF">
        <w:rPr>
          <w:rFonts w:ascii="PT Astra Serif" w:hAnsi="PT Astra Serif"/>
          <w:sz w:val="28"/>
          <w:szCs w:val="28"/>
        </w:rPr>
        <w:t>с</w:t>
      </w:r>
      <w:r w:rsidRPr="00AF74BF">
        <w:rPr>
          <w:rFonts w:ascii="PT Astra Serif" w:hAnsi="PT Astra Serif"/>
          <w:sz w:val="28"/>
          <w:szCs w:val="28"/>
        </w:rPr>
        <w:t>смотрение директором Школы, коллегиальными органами управления Школы.</w:t>
      </w:r>
    </w:p>
    <w:p w:rsidR="00560C7F" w:rsidRPr="00AF74BF" w:rsidRDefault="00560C7F" w:rsidP="00560C7F">
      <w:pPr>
        <w:widowControl w:val="0"/>
        <w:shd w:val="clear" w:color="auto" w:fill="FFFFFF"/>
        <w:tabs>
          <w:tab w:val="num" w:pos="284"/>
        </w:tabs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Общее собрание трудового коллектива, как постоянно действующий ко</w:t>
      </w:r>
      <w:r w:rsidRPr="00AF74BF">
        <w:rPr>
          <w:rFonts w:ascii="PT Astra Serif" w:hAnsi="PT Astra Serif"/>
          <w:sz w:val="28"/>
          <w:szCs w:val="28"/>
        </w:rPr>
        <w:t>л</w:t>
      </w:r>
      <w:r w:rsidRPr="00AF74BF">
        <w:rPr>
          <w:rFonts w:ascii="PT Astra Serif" w:hAnsi="PT Astra Serif"/>
          <w:sz w:val="28"/>
          <w:szCs w:val="28"/>
        </w:rPr>
        <w:t>легиальный орган управления Школы, имеет бессрочный срок полномочий.</w:t>
      </w:r>
    </w:p>
    <w:p w:rsidR="00E21958" w:rsidRPr="00AF74BF" w:rsidRDefault="00E21958" w:rsidP="0073232C">
      <w:pPr>
        <w:pStyle w:val="a4"/>
        <w:widowControl w:val="0"/>
        <w:ind w:firstLine="709"/>
        <w:jc w:val="both"/>
        <w:rPr>
          <w:rFonts w:ascii="PT Astra Serif" w:eastAsia="Calibri" w:hAnsi="PT Astra Serif"/>
          <w:i/>
          <w:sz w:val="28"/>
          <w:szCs w:val="28"/>
          <w:lang w:eastAsia="en-US"/>
        </w:rPr>
      </w:pPr>
      <w:r w:rsidRPr="00AF74BF">
        <w:rPr>
          <w:rFonts w:ascii="PT Astra Serif" w:hAnsi="PT Astra Serif"/>
          <w:sz w:val="28"/>
          <w:szCs w:val="28"/>
        </w:rPr>
        <w:t>3</w:t>
      </w:r>
      <w:r w:rsidR="00D07881" w:rsidRPr="00AF74BF">
        <w:rPr>
          <w:rFonts w:ascii="PT Astra Serif" w:hAnsi="PT Astra Serif"/>
          <w:sz w:val="28"/>
          <w:szCs w:val="28"/>
        </w:rPr>
        <w:t>.8</w:t>
      </w:r>
      <w:r w:rsidR="00870824" w:rsidRPr="00AF74BF">
        <w:rPr>
          <w:rFonts w:ascii="PT Astra Serif" w:hAnsi="PT Astra Serif"/>
          <w:sz w:val="28"/>
          <w:szCs w:val="28"/>
        </w:rPr>
        <w:t>.3.</w:t>
      </w:r>
      <w:r w:rsidR="0059759B" w:rsidRPr="00AF74BF">
        <w:rPr>
          <w:rFonts w:ascii="PT Astra Serif" w:hAnsi="PT Astra Serif"/>
          <w:sz w:val="28"/>
          <w:szCs w:val="28"/>
        </w:rPr>
        <w:t> </w:t>
      </w:r>
      <w:r w:rsidR="00870824" w:rsidRPr="00AF74BF">
        <w:rPr>
          <w:rFonts w:ascii="PT Astra Serif" w:eastAsia="Calibri" w:hAnsi="PT Astra Serif"/>
          <w:sz w:val="28"/>
          <w:szCs w:val="28"/>
          <w:lang w:eastAsia="en-US"/>
        </w:rPr>
        <w:t>В целях рассмотрения сложных педагогических и методических в</w:t>
      </w:r>
      <w:r w:rsidR="00870824" w:rsidRPr="00AF74BF">
        <w:rPr>
          <w:rFonts w:ascii="PT Astra Serif" w:eastAsia="Calibri" w:hAnsi="PT Astra Serif"/>
          <w:sz w:val="28"/>
          <w:szCs w:val="28"/>
          <w:lang w:eastAsia="en-US"/>
        </w:rPr>
        <w:t>о</w:t>
      </w:r>
      <w:r w:rsidR="00870824" w:rsidRPr="00AF74BF">
        <w:rPr>
          <w:rFonts w:ascii="PT Astra Serif" w:eastAsia="Calibri" w:hAnsi="PT Astra Serif"/>
          <w:sz w:val="28"/>
          <w:szCs w:val="28"/>
          <w:lang w:eastAsia="en-US"/>
        </w:rPr>
        <w:t xml:space="preserve">просов, вопросов организации учебно-воспитательного процесса, изучения и распространения передового педагогического опыта в Школе действует </w:t>
      </w:r>
      <w:r w:rsidR="00870824" w:rsidRPr="00962E79">
        <w:rPr>
          <w:rFonts w:ascii="PT Astra Serif" w:eastAsia="Calibri" w:hAnsi="PT Astra Serif"/>
          <w:sz w:val="28"/>
          <w:szCs w:val="28"/>
          <w:lang w:eastAsia="en-US"/>
        </w:rPr>
        <w:t>Пед</w:t>
      </w:r>
      <w:r w:rsidR="00870824" w:rsidRPr="00962E79">
        <w:rPr>
          <w:rFonts w:ascii="PT Astra Serif" w:eastAsia="Calibri" w:hAnsi="PT Astra Serif"/>
          <w:sz w:val="28"/>
          <w:szCs w:val="28"/>
          <w:lang w:eastAsia="en-US"/>
        </w:rPr>
        <w:t>а</w:t>
      </w:r>
      <w:r w:rsidR="00870824" w:rsidRPr="00962E79">
        <w:rPr>
          <w:rFonts w:ascii="PT Astra Serif" w:eastAsia="Calibri" w:hAnsi="PT Astra Serif"/>
          <w:sz w:val="28"/>
          <w:szCs w:val="28"/>
          <w:lang w:eastAsia="en-US"/>
        </w:rPr>
        <w:t>гогический совет.</w:t>
      </w:r>
    </w:p>
    <w:p w:rsidR="00E21958" w:rsidRPr="00AF74BF" w:rsidRDefault="007F3A29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В  состав П</w:t>
      </w:r>
      <w:r w:rsidR="00870824" w:rsidRPr="00AF74BF">
        <w:rPr>
          <w:rFonts w:ascii="PT Astra Serif" w:hAnsi="PT Astra Serif"/>
          <w:sz w:val="28"/>
          <w:szCs w:val="28"/>
        </w:rPr>
        <w:t>едагоги</w:t>
      </w:r>
      <w:r w:rsidR="00EB27A6" w:rsidRPr="00AF74BF">
        <w:rPr>
          <w:rFonts w:ascii="PT Astra Serif" w:hAnsi="PT Astra Serif"/>
          <w:sz w:val="28"/>
          <w:szCs w:val="28"/>
        </w:rPr>
        <w:t>ческого совета входят директор Ш</w:t>
      </w:r>
      <w:r w:rsidR="00870824" w:rsidRPr="00AF74BF">
        <w:rPr>
          <w:rFonts w:ascii="PT Astra Serif" w:hAnsi="PT Astra Serif"/>
          <w:sz w:val="28"/>
          <w:szCs w:val="28"/>
        </w:rPr>
        <w:t>колы и его замест</w:t>
      </w:r>
      <w:r w:rsidR="00870824" w:rsidRPr="00AF74BF">
        <w:rPr>
          <w:rFonts w:ascii="PT Astra Serif" w:hAnsi="PT Astra Serif"/>
          <w:sz w:val="28"/>
          <w:szCs w:val="28"/>
        </w:rPr>
        <w:t>и</w:t>
      </w:r>
      <w:r w:rsidR="001010EF" w:rsidRPr="00AF74BF">
        <w:rPr>
          <w:rFonts w:ascii="PT Astra Serif" w:hAnsi="PT Astra Serif"/>
          <w:sz w:val="28"/>
          <w:szCs w:val="28"/>
        </w:rPr>
        <w:t>тели, учителя</w:t>
      </w:r>
      <w:r w:rsidR="00870824" w:rsidRPr="00AF74BF">
        <w:rPr>
          <w:rFonts w:ascii="PT Astra Serif" w:hAnsi="PT Astra Serif"/>
          <w:sz w:val="28"/>
          <w:szCs w:val="28"/>
        </w:rPr>
        <w:t>, другие специалисты, занятые работой с детьми или родителями (педагог-психолог, социальный педагог и др.).</w:t>
      </w:r>
      <w:r w:rsidRPr="00AF74BF">
        <w:rPr>
          <w:rFonts w:ascii="PT Astra Serif" w:hAnsi="PT Astra Serif"/>
          <w:sz w:val="28"/>
          <w:szCs w:val="28"/>
        </w:rPr>
        <w:t xml:space="preserve"> Школа вправе проводить  малые П</w:t>
      </w:r>
      <w:r w:rsidR="00870824" w:rsidRPr="00AF74BF">
        <w:rPr>
          <w:rFonts w:ascii="PT Astra Serif" w:hAnsi="PT Astra Serif"/>
          <w:sz w:val="28"/>
          <w:szCs w:val="28"/>
        </w:rPr>
        <w:t xml:space="preserve">едагогические советы. </w:t>
      </w:r>
    </w:p>
    <w:p w:rsidR="00E21958" w:rsidRPr="00AF74BF" w:rsidRDefault="00870824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Педагогический совет работает под председательством директора Шк</w:t>
      </w:r>
      <w:r w:rsidRPr="00AF74BF">
        <w:rPr>
          <w:rFonts w:ascii="PT Astra Serif" w:hAnsi="PT Astra Serif"/>
          <w:sz w:val="28"/>
          <w:szCs w:val="28"/>
        </w:rPr>
        <w:t>о</w:t>
      </w:r>
      <w:r w:rsidRPr="00AF74BF">
        <w:rPr>
          <w:rFonts w:ascii="PT Astra Serif" w:hAnsi="PT Astra Serif"/>
          <w:sz w:val="28"/>
          <w:szCs w:val="28"/>
        </w:rPr>
        <w:t>лы.</w:t>
      </w:r>
      <w:r w:rsidR="007F3A29" w:rsidRPr="00AF74BF">
        <w:rPr>
          <w:rFonts w:ascii="PT Astra Serif" w:hAnsi="PT Astra Serif"/>
          <w:sz w:val="28"/>
          <w:szCs w:val="28"/>
        </w:rPr>
        <w:t xml:space="preserve"> Заседания П</w:t>
      </w:r>
      <w:r w:rsidR="00160293" w:rsidRPr="00AF74BF">
        <w:rPr>
          <w:rFonts w:ascii="PT Astra Serif" w:hAnsi="PT Astra Serif"/>
          <w:sz w:val="28"/>
          <w:szCs w:val="28"/>
        </w:rPr>
        <w:t>едагогического совета протоколируются. Протоколы подпис</w:t>
      </w:r>
      <w:r w:rsidR="00160293" w:rsidRPr="00AF74BF">
        <w:rPr>
          <w:rFonts w:ascii="PT Astra Serif" w:hAnsi="PT Astra Serif"/>
          <w:sz w:val="28"/>
          <w:szCs w:val="28"/>
        </w:rPr>
        <w:t>ы</w:t>
      </w:r>
      <w:r w:rsidR="00160293" w:rsidRPr="00AF74BF">
        <w:rPr>
          <w:rFonts w:ascii="PT Astra Serif" w:hAnsi="PT Astra Serif"/>
          <w:sz w:val="28"/>
          <w:szCs w:val="28"/>
        </w:rPr>
        <w:t>ваются председателем и секретарем, назначенным директором.</w:t>
      </w:r>
    </w:p>
    <w:p w:rsidR="001010EF" w:rsidRPr="00AF74BF" w:rsidRDefault="001010EF" w:rsidP="001010EF">
      <w:pPr>
        <w:pStyle w:val="a4"/>
        <w:widowControl w:val="0"/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AF74BF">
        <w:rPr>
          <w:rFonts w:ascii="PT Astra Serif" w:eastAsia="Calibri" w:hAnsi="PT Astra Serif"/>
          <w:sz w:val="28"/>
          <w:szCs w:val="28"/>
          <w:lang w:eastAsia="en-US"/>
        </w:rPr>
        <w:t>К компетенции Педагогического совета относится решение следующих вопросов:</w:t>
      </w:r>
    </w:p>
    <w:p w:rsidR="001010EF" w:rsidRPr="00AF74BF" w:rsidRDefault="001010EF" w:rsidP="001010EF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lastRenderedPageBreak/>
        <w:t>организация и совершенствование методического обеспечения образов</w:t>
      </w:r>
      <w:r w:rsidRPr="00AF74BF">
        <w:rPr>
          <w:rFonts w:ascii="PT Astra Serif" w:hAnsi="PT Astra Serif"/>
          <w:sz w:val="28"/>
          <w:szCs w:val="28"/>
        </w:rPr>
        <w:t>а</w:t>
      </w:r>
      <w:r w:rsidRPr="00AF74BF">
        <w:rPr>
          <w:rFonts w:ascii="PT Astra Serif" w:hAnsi="PT Astra Serif"/>
          <w:sz w:val="28"/>
          <w:szCs w:val="28"/>
        </w:rPr>
        <w:t>тельного процесса;</w:t>
      </w:r>
    </w:p>
    <w:p w:rsidR="001010EF" w:rsidRPr="00AF74BF" w:rsidRDefault="001010EF" w:rsidP="001010EF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разработка и принятие основных образовательных программ;</w:t>
      </w:r>
    </w:p>
    <w:p w:rsidR="001010EF" w:rsidRPr="00AF74BF" w:rsidRDefault="001010EF" w:rsidP="001010EF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рассмотрение организации и осуществления образовательного процесса</w:t>
      </w:r>
      <w:r w:rsidR="0091184D" w:rsidRPr="00AF74BF">
        <w:rPr>
          <w:rFonts w:ascii="PT Astra Serif" w:hAnsi="PT Astra Serif"/>
          <w:sz w:val="28"/>
          <w:szCs w:val="28"/>
        </w:rPr>
        <w:t xml:space="preserve"> </w:t>
      </w:r>
      <w:r w:rsidRPr="00AF74BF">
        <w:rPr>
          <w:rFonts w:ascii="PT Astra Serif" w:hAnsi="PT Astra Serif"/>
          <w:sz w:val="28"/>
          <w:szCs w:val="28"/>
        </w:rPr>
        <w:t>в соответствии с настоящим Уставом, полученной лицензией на осуществление образовательной деятельности, свидетельством о государственной аккредит</w:t>
      </w:r>
      <w:r w:rsidRPr="00AF74BF">
        <w:rPr>
          <w:rFonts w:ascii="PT Astra Serif" w:hAnsi="PT Astra Serif"/>
          <w:sz w:val="28"/>
          <w:szCs w:val="28"/>
        </w:rPr>
        <w:t>а</w:t>
      </w:r>
      <w:r w:rsidRPr="00AF74BF">
        <w:rPr>
          <w:rFonts w:ascii="PT Astra Serif" w:hAnsi="PT Astra Serif"/>
          <w:sz w:val="28"/>
          <w:szCs w:val="28"/>
        </w:rPr>
        <w:t>ции;</w:t>
      </w:r>
    </w:p>
    <w:p w:rsidR="001010EF" w:rsidRPr="00AF74BF" w:rsidRDefault="001010EF" w:rsidP="001010EF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рассмотрение вопросов своевременности предоставления отдельным к</w:t>
      </w:r>
      <w:r w:rsidRPr="00AF74BF">
        <w:rPr>
          <w:rFonts w:ascii="PT Astra Serif" w:hAnsi="PT Astra Serif"/>
          <w:sz w:val="28"/>
          <w:szCs w:val="28"/>
        </w:rPr>
        <w:t>а</w:t>
      </w:r>
      <w:r w:rsidRPr="00AF74BF">
        <w:rPr>
          <w:rFonts w:ascii="PT Astra Serif" w:hAnsi="PT Astra Serif"/>
          <w:sz w:val="28"/>
          <w:szCs w:val="28"/>
        </w:rPr>
        <w:t>тегориям обучающихся дополнительных мер социальной поддержки и видов материального обеспечения, предусмотренных законодательством Российской Федерации и Ульяновской области;</w:t>
      </w:r>
    </w:p>
    <w:p w:rsidR="001010EF" w:rsidRPr="00AF74BF" w:rsidRDefault="001010EF" w:rsidP="001010EF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осуществление текущего контроля успеваемости, промежуточной и ит</w:t>
      </w:r>
      <w:r w:rsidRPr="00AF74BF">
        <w:rPr>
          <w:rFonts w:ascii="PT Astra Serif" w:hAnsi="PT Astra Serif"/>
          <w:sz w:val="28"/>
          <w:szCs w:val="28"/>
        </w:rPr>
        <w:t>о</w:t>
      </w:r>
      <w:r w:rsidRPr="00AF74BF">
        <w:rPr>
          <w:rFonts w:ascii="PT Astra Serif" w:hAnsi="PT Astra Serif"/>
          <w:sz w:val="28"/>
          <w:szCs w:val="28"/>
        </w:rPr>
        <w:t>говой аттестации обучающихся;</w:t>
      </w:r>
    </w:p>
    <w:p w:rsidR="001010EF" w:rsidRPr="00AF74BF" w:rsidRDefault="001010EF" w:rsidP="001010EF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перевод обучающихся в следующий класс, а также с образовательной программы предыдущего уровня на следующий уровень общего образования;</w:t>
      </w:r>
    </w:p>
    <w:p w:rsidR="001010EF" w:rsidRPr="00AF74BF" w:rsidRDefault="001010EF" w:rsidP="001010EF">
      <w:pPr>
        <w:pStyle w:val="a4"/>
        <w:widowControl w:val="0"/>
        <w:ind w:firstLine="709"/>
        <w:jc w:val="both"/>
        <w:rPr>
          <w:rFonts w:ascii="PT Astra Serif" w:eastAsia="Calibri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осуществление</w:t>
      </w:r>
      <w:r w:rsidRPr="00AF74BF">
        <w:rPr>
          <w:rFonts w:ascii="PT Astra Serif" w:eastAsia="Calibri" w:hAnsi="PT Astra Serif"/>
          <w:sz w:val="28"/>
          <w:szCs w:val="28"/>
        </w:rPr>
        <w:t xml:space="preserve"> допуск</w:t>
      </w:r>
      <w:r w:rsidRPr="00AF74BF">
        <w:rPr>
          <w:rFonts w:ascii="PT Astra Serif" w:hAnsi="PT Astra Serif"/>
          <w:sz w:val="28"/>
          <w:szCs w:val="28"/>
        </w:rPr>
        <w:t xml:space="preserve">а </w:t>
      </w:r>
      <w:r w:rsidRPr="00AF74BF">
        <w:rPr>
          <w:rFonts w:ascii="PT Astra Serif" w:eastAsia="Calibri" w:hAnsi="PT Astra Serif"/>
          <w:sz w:val="28"/>
          <w:szCs w:val="28"/>
        </w:rPr>
        <w:t>обучающихся к государственной (итоговой) атт</w:t>
      </w:r>
      <w:r w:rsidRPr="00AF74BF">
        <w:rPr>
          <w:rFonts w:ascii="PT Astra Serif" w:eastAsia="Calibri" w:hAnsi="PT Astra Serif"/>
          <w:sz w:val="28"/>
          <w:szCs w:val="28"/>
        </w:rPr>
        <w:t>е</w:t>
      </w:r>
      <w:r w:rsidRPr="00AF74BF">
        <w:rPr>
          <w:rFonts w:ascii="PT Astra Serif" w:eastAsia="Calibri" w:hAnsi="PT Astra Serif"/>
          <w:sz w:val="28"/>
          <w:szCs w:val="28"/>
        </w:rPr>
        <w:t>стации</w:t>
      </w:r>
      <w:r w:rsidR="007238A1" w:rsidRPr="00AF74BF">
        <w:rPr>
          <w:rFonts w:ascii="PT Astra Serif" w:eastAsia="Calibri" w:hAnsi="PT Astra Serif"/>
          <w:sz w:val="28"/>
          <w:szCs w:val="28"/>
        </w:rPr>
        <w:t>;</w:t>
      </w:r>
    </w:p>
    <w:p w:rsidR="001010EF" w:rsidRPr="00AF74BF" w:rsidRDefault="001010EF" w:rsidP="001010EF">
      <w:pPr>
        <w:pStyle w:val="a4"/>
        <w:widowControl w:val="0"/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AF74BF">
        <w:rPr>
          <w:rFonts w:ascii="PT Astra Serif" w:hAnsi="PT Astra Serif"/>
          <w:sz w:val="28"/>
          <w:szCs w:val="28"/>
        </w:rPr>
        <w:t>рассмотрение и формирование предложений по улучшению деятельности Школы;</w:t>
      </w:r>
    </w:p>
    <w:p w:rsidR="001010EF" w:rsidRPr="00AF74BF" w:rsidRDefault="001010EF" w:rsidP="001010EF">
      <w:pPr>
        <w:pStyle w:val="a4"/>
        <w:widowControl w:val="0"/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AF74BF">
        <w:rPr>
          <w:rFonts w:ascii="PT Astra Serif" w:hAnsi="PT Astra Serif"/>
          <w:sz w:val="28"/>
          <w:szCs w:val="28"/>
        </w:rPr>
        <w:t>рассмотрение и принятие локальных  актов, планов работы Школы;</w:t>
      </w:r>
    </w:p>
    <w:p w:rsidR="00674351" w:rsidRPr="00AF74BF" w:rsidRDefault="00674351" w:rsidP="00674351">
      <w:pPr>
        <w:pStyle w:val="ConsPlusNormal"/>
        <w:ind w:firstLine="708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определение списка учебников в соответствии с утвержденным фед</w:t>
      </w:r>
      <w:r w:rsidRPr="00AF74BF">
        <w:rPr>
          <w:rFonts w:ascii="PT Astra Serif" w:hAnsi="PT Astra Serif"/>
          <w:sz w:val="28"/>
          <w:szCs w:val="28"/>
        </w:rPr>
        <w:t>е</w:t>
      </w:r>
      <w:r w:rsidRPr="00AF74BF">
        <w:rPr>
          <w:rFonts w:ascii="PT Astra Serif" w:hAnsi="PT Astra Serif"/>
          <w:sz w:val="28"/>
          <w:szCs w:val="28"/>
        </w:rPr>
        <w:t>ральным перечнем учебников, допущенных к использованию при реализации имеющих государственную аккредитацию образовательных программ начал</w:t>
      </w:r>
      <w:r w:rsidRPr="00AF74BF">
        <w:rPr>
          <w:rFonts w:ascii="PT Astra Serif" w:hAnsi="PT Astra Serif"/>
          <w:sz w:val="28"/>
          <w:szCs w:val="28"/>
        </w:rPr>
        <w:t>ь</w:t>
      </w:r>
      <w:r w:rsidRPr="00AF74BF">
        <w:rPr>
          <w:rFonts w:ascii="PT Astra Serif" w:hAnsi="PT Astra Serif"/>
          <w:sz w:val="28"/>
          <w:szCs w:val="28"/>
        </w:rPr>
        <w:t>ного общего, основного общего, среднего общего образования организациями, осуществляющими образовательную деятельность, а также учебных пособий, допущенных к использованию при реализации указанных образовательных программ такими организациями;</w:t>
      </w:r>
    </w:p>
    <w:p w:rsidR="001010EF" w:rsidRPr="00AF74BF" w:rsidRDefault="001010EF" w:rsidP="00674351">
      <w:pPr>
        <w:pStyle w:val="a4"/>
        <w:widowControl w:val="0"/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AF74BF">
        <w:rPr>
          <w:rFonts w:ascii="PT Astra Serif" w:hAnsi="PT Astra Serif"/>
          <w:sz w:val="28"/>
          <w:szCs w:val="28"/>
        </w:rPr>
        <w:t>выдвижение кандидатур на награждение педагогических работников Школы;</w:t>
      </w:r>
    </w:p>
    <w:p w:rsidR="001010EF" w:rsidRPr="00AF74BF" w:rsidRDefault="001010EF" w:rsidP="00674351">
      <w:pPr>
        <w:pStyle w:val="a4"/>
        <w:widowControl w:val="0"/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AF74BF">
        <w:rPr>
          <w:rFonts w:ascii="PT Astra Serif" w:hAnsi="PT Astra Serif"/>
          <w:sz w:val="28"/>
          <w:szCs w:val="28"/>
        </w:rPr>
        <w:t>иные полномочия в рамках своей компетенции.</w:t>
      </w:r>
    </w:p>
    <w:p w:rsidR="00E21958" w:rsidRPr="00AF74BF" w:rsidRDefault="00870824" w:rsidP="00674351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Педагогический совет созывается директором Школы по мере необход</w:t>
      </w:r>
      <w:r w:rsidRPr="00AF74BF">
        <w:rPr>
          <w:rFonts w:ascii="PT Astra Serif" w:hAnsi="PT Astra Serif"/>
          <w:sz w:val="28"/>
          <w:szCs w:val="28"/>
        </w:rPr>
        <w:t>и</w:t>
      </w:r>
      <w:r w:rsidRPr="00AF74BF">
        <w:rPr>
          <w:rFonts w:ascii="PT Astra Serif" w:hAnsi="PT Astra Serif"/>
          <w:sz w:val="28"/>
          <w:szCs w:val="28"/>
        </w:rPr>
        <w:t>мости, но не реже четырех раз</w:t>
      </w:r>
      <w:r w:rsidR="007F3A29" w:rsidRPr="00AF74BF">
        <w:rPr>
          <w:rFonts w:ascii="PT Astra Serif" w:hAnsi="PT Astra Serif"/>
          <w:sz w:val="28"/>
          <w:szCs w:val="28"/>
        </w:rPr>
        <w:t xml:space="preserve"> в год. Внеочередные заседания П</w:t>
      </w:r>
      <w:r w:rsidRPr="00AF74BF">
        <w:rPr>
          <w:rFonts w:ascii="PT Astra Serif" w:hAnsi="PT Astra Serif"/>
          <w:sz w:val="28"/>
          <w:szCs w:val="28"/>
        </w:rPr>
        <w:t>едагогического совета проводятся по требованию не менее одной трети педагогичес</w:t>
      </w:r>
      <w:r w:rsidR="002E5F01" w:rsidRPr="00AF74BF">
        <w:rPr>
          <w:rFonts w:ascii="PT Astra Serif" w:hAnsi="PT Astra Serif"/>
          <w:sz w:val="28"/>
          <w:szCs w:val="28"/>
        </w:rPr>
        <w:t>ких рабо</w:t>
      </w:r>
      <w:r w:rsidR="002E5F01" w:rsidRPr="00AF74BF">
        <w:rPr>
          <w:rFonts w:ascii="PT Astra Serif" w:hAnsi="PT Astra Serif"/>
          <w:sz w:val="28"/>
          <w:szCs w:val="28"/>
        </w:rPr>
        <w:t>т</w:t>
      </w:r>
      <w:r w:rsidR="002E5F01" w:rsidRPr="00AF74BF">
        <w:rPr>
          <w:rFonts w:ascii="PT Astra Serif" w:hAnsi="PT Astra Serif"/>
          <w:sz w:val="28"/>
          <w:szCs w:val="28"/>
        </w:rPr>
        <w:t>ников Школы. Решение  П</w:t>
      </w:r>
      <w:r w:rsidRPr="00AF74BF">
        <w:rPr>
          <w:rFonts w:ascii="PT Astra Serif" w:hAnsi="PT Astra Serif"/>
          <w:sz w:val="28"/>
          <w:szCs w:val="28"/>
        </w:rPr>
        <w:t>едагогического совета Школы является  правомо</w:t>
      </w:r>
      <w:r w:rsidRPr="00AF74BF">
        <w:rPr>
          <w:rFonts w:ascii="PT Astra Serif" w:hAnsi="PT Astra Serif"/>
          <w:sz w:val="28"/>
          <w:szCs w:val="28"/>
        </w:rPr>
        <w:t>ч</w:t>
      </w:r>
      <w:r w:rsidRPr="00AF74BF">
        <w:rPr>
          <w:rFonts w:ascii="PT Astra Serif" w:hAnsi="PT Astra Serif"/>
          <w:sz w:val="28"/>
          <w:szCs w:val="28"/>
        </w:rPr>
        <w:t>ным, если на его заседании присутствовало не менее двух третей педагогич</w:t>
      </w:r>
      <w:r w:rsidRPr="00AF74BF">
        <w:rPr>
          <w:rFonts w:ascii="PT Astra Serif" w:hAnsi="PT Astra Serif"/>
          <w:sz w:val="28"/>
          <w:szCs w:val="28"/>
        </w:rPr>
        <w:t>е</w:t>
      </w:r>
      <w:r w:rsidRPr="00AF74BF">
        <w:rPr>
          <w:rFonts w:ascii="PT Astra Serif" w:hAnsi="PT Astra Serif"/>
          <w:sz w:val="28"/>
          <w:szCs w:val="28"/>
        </w:rPr>
        <w:t>ских работников  и если за него проголосовало более половины  присутств</w:t>
      </w:r>
      <w:r w:rsidRPr="00AF74BF">
        <w:rPr>
          <w:rFonts w:ascii="PT Astra Serif" w:hAnsi="PT Astra Serif"/>
          <w:sz w:val="28"/>
          <w:szCs w:val="28"/>
        </w:rPr>
        <w:t>о</w:t>
      </w:r>
      <w:r w:rsidRPr="00AF74BF">
        <w:rPr>
          <w:rFonts w:ascii="PT Astra Serif" w:hAnsi="PT Astra Serif"/>
          <w:sz w:val="28"/>
          <w:szCs w:val="28"/>
        </w:rPr>
        <w:t>вавших педагогов. Проце</w:t>
      </w:r>
      <w:r w:rsidR="002E5F01" w:rsidRPr="00AF74BF">
        <w:rPr>
          <w:rFonts w:ascii="PT Astra Serif" w:hAnsi="PT Astra Serif"/>
          <w:sz w:val="28"/>
          <w:szCs w:val="28"/>
        </w:rPr>
        <w:t>дура голосования определяется  П</w:t>
      </w:r>
      <w:r w:rsidRPr="00AF74BF">
        <w:rPr>
          <w:rFonts w:ascii="PT Astra Serif" w:hAnsi="PT Astra Serif"/>
          <w:sz w:val="28"/>
          <w:szCs w:val="28"/>
        </w:rPr>
        <w:t>едагогическим сов</w:t>
      </w:r>
      <w:r w:rsidRPr="00AF74BF">
        <w:rPr>
          <w:rFonts w:ascii="PT Astra Serif" w:hAnsi="PT Astra Serif"/>
          <w:sz w:val="28"/>
          <w:szCs w:val="28"/>
        </w:rPr>
        <w:t>е</w:t>
      </w:r>
      <w:r w:rsidRPr="00AF74BF">
        <w:rPr>
          <w:rFonts w:ascii="PT Astra Serif" w:hAnsi="PT Astra Serif"/>
          <w:sz w:val="28"/>
          <w:szCs w:val="28"/>
        </w:rPr>
        <w:t>том Школы.</w:t>
      </w:r>
    </w:p>
    <w:p w:rsidR="00E21958" w:rsidRPr="00AF74BF" w:rsidRDefault="002E5F01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Решения  П</w:t>
      </w:r>
      <w:r w:rsidR="00870824" w:rsidRPr="00AF74BF">
        <w:rPr>
          <w:rFonts w:ascii="PT Astra Serif" w:hAnsi="PT Astra Serif"/>
          <w:sz w:val="28"/>
          <w:szCs w:val="28"/>
        </w:rPr>
        <w:t>едагогического  совета  реализуются приказами директора Школы. Педагогический совет является постоянно действующим коллегиал</w:t>
      </w:r>
      <w:r w:rsidR="00870824" w:rsidRPr="00AF74BF">
        <w:rPr>
          <w:rFonts w:ascii="PT Astra Serif" w:hAnsi="PT Astra Serif"/>
          <w:sz w:val="28"/>
          <w:szCs w:val="28"/>
        </w:rPr>
        <w:t>ь</w:t>
      </w:r>
      <w:r w:rsidR="00870824" w:rsidRPr="00AF74BF">
        <w:rPr>
          <w:rFonts w:ascii="PT Astra Serif" w:hAnsi="PT Astra Serif"/>
          <w:sz w:val="28"/>
          <w:szCs w:val="28"/>
        </w:rPr>
        <w:t xml:space="preserve">ным органом управления Школой. </w:t>
      </w:r>
    </w:p>
    <w:p w:rsidR="000B7084" w:rsidRPr="00AF74BF" w:rsidRDefault="00E21958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eastAsia="Calibri" w:hAnsi="PT Astra Serif"/>
          <w:sz w:val="28"/>
          <w:szCs w:val="28"/>
          <w:lang w:eastAsia="en-US"/>
        </w:rPr>
        <w:t>3</w:t>
      </w:r>
      <w:r w:rsidR="00D07881" w:rsidRPr="00AF74BF">
        <w:rPr>
          <w:rFonts w:ascii="PT Astra Serif" w:eastAsia="Calibri" w:hAnsi="PT Astra Serif"/>
          <w:sz w:val="28"/>
          <w:szCs w:val="28"/>
          <w:lang w:eastAsia="en-US"/>
        </w:rPr>
        <w:t>.8</w:t>
      </w:r>
      <w:r w:rsidR="00870824" w:rsidRPr="00AF74BF">
        <w:rPr>
          <w:rFonts w:ascii="PT Astra Serif" w:eastAsia="Calibri" w:hAnsi="PT Astra Serif"/>
          <w:sz w:val="28"/>
          <w:szCs w:val="28"/>
          <w:lang w:eastAsia="en-US"/>
        </w:rPr>
        <w:t>.</w:t>
      </w:r>
      <w:r w:rsidR="004E71F6" w:rsidRPr="00AF74BF">
        <w:rPr>
          <w:rFonts w:ascii="PT Astra Serif" w:eastAsia="Calibri" w:hAnsi="PT Astra Serif"/>
          <w:sz w:val="28"/>
          <w:szCs w:val="28"/>
          <w:lang w:eastAsia="en-US"/>
        </w:rPr>
        <w:t>4</w:t>
      </w:r>
      <w:r w:rsidR="00870824" w:rsidRPr="00AF74BF">
        <w:rPr>
          <w:rFonts w:ascii="PT Astra Serif" w:eastAsia="Calibri" w:hAnsi="PT Astra Serif"/>
          <w:sz w:val="28"/>
          <w:szCs w:val="28"/>
          <w:lang w:eastAsia="en-US"/>
        </w:rPr>
        <w:t>.</w:t>
      </w:r>
      <w:r w:rsidR="0059759B" w:rsidRPr="00AF74BF">
        <w:rPr>
          <w:rFonts w:ascii="PT Astra Serif" w:eastAsia="Calibri" w:hAnsi="PT Astra Serif"/>
          <w:sz w:val="28"/>
          <w:szCs w:val="28"/>
          <w:lang w:eastAsia="en-US"/>
        </w:rPr>
        <w:t> </w:t>
      </w:r>
      <w:r w:rsidR="00815A20" w:rsidRPr="00AF74BF">
        <w:rPr>
          <w:rFonts w:ascii="PT Astra Serif" w:hAnsi="PT Astra Serif"/>
          <w:sz w:val="28"/>
          <w:szCs w:val="28"/>
        </w:rPr>
        <w:t xml:space="preserve">В Школе действует </w:t>
      </w:r>
      <w:r w:rsidR="00815A20" w:rsidRPr="00A7309C">
        <w:rPr>
          <w:rFonts w:ascii="PT Astra Serif" w:hAnsi="PT Astra Serif"/>
          <w:bCs/>
          <w:sz w:val="28"/>
          <w:szCs w:val="28"/>
        </w:rPr>
        <w:t>родительский комитет</w:t>
      </w:r>
      <w:r w:rsidR="00815A20" w:rsidRPr="00AF74BF">
        <w:rPr>
          <w:rFonts w:ascii="PT Astra Serif" w:hAnsi="PT Astra Serif"/>
          <w:sz w:val="28"/>
          <w:szCs w:val="28"/>
        </w:rPr>
        <w:t>, состоящий из предст</w:t>
      </w:r>
      <w:r w:rsidR="00815A20" w:rsidRPr="00AF74BF">
        <w:rPr>
          <w:rFonts w:ascii="PT Astra Serif" w:hAnsi="PT Astra Serif"/>
          <w:sz w:val="28"/>
          <w:szCs w:val="28"/>
        </w:rPr>
        <w:t>а</w:t>
      </w:r>
      <w:r w:rsidR="00815A20" w:rsidRPr="00AF74BF">
        <w:rPr>
          <w:rFonts w:ascii="PT Astra Serif" w:hAnsi="PT Astra Serif"/>
          <w:sz w:val="28"/>
          <w:szCs w:val="28"/>
        </w:rPr>
        <w:t>вителей классных родительских комитетов, как постоянно действующий колл</w:t>
      </w:r>
      <w:r w:rsidR="00815A20" w:rsidRPr="00AF74BF">
        <w:rPr>
          <w:rFonts w:ascii="PT Astra Serif" w:hAnsi="PT Astra Serif"/>
          <w:sz w:val="28"/>
          <w:szCs w:val="28"/>
        </w:rPr>
        <w:t>е</w:t>
      </w:r>
      <w:r w:rsidR="00815A20" w:rsidRPr="00AF74BF">
        <w:rPr>
          <w:rFonts w:ascii="PT Astra Serif" w:hAnsi="PT Astra Serif"/>
          <w:sz w:val="28"/>
          <w:szCs w:val="28"/>
        </w:rPr>
        <w:t>гиальный орган управления Школой. Родительский комитет содействует объ</w:t>
      </w:r>
      <w:r w:rsidR="00815A20" w:rsidRPr="00AF74BF">
        <w:rPr>
          <w:rFonts w:ascii="PT Astra Serif" w:hAnsi="PT Astra Serif"/>
          <w:sz w:val="28"/>
          <w:szCs w:val="28"/>
        </w:rPr>
        <w:t>е</w:t>
      </w:r>
      <w:r w:rsidR="00815A20" w:rsidRPr="00AF74BF">
        <w:rPr>
          <w:rFonts w:ascii="PT Astra Serif" w:hAnsi="PT Astra Serif"/>
          <w:sz w:val="28"/>
          <w:szCs w:val="28"/>
        </w:rPr>
        <w:t>динению усилий семьи и Школы в деле обучения и воспитания учащихся, ок</w:t>
      </w:r>
      <w:r w:rsidR="00815A20" w:rsidRPr="00AF74BF">
        <w:rPr>
          <w:rFonts w:ascii="PT Astra Serif" w:hAnsi="PT Astra Serif"/>
          <w:sz w:val="28"/>
          <w:szCs w:val="28"/>
        </w:rPr>
        <w:t>а</w:t>
      </w:r>
      <w:r w:rsidR="00815A20" w:rsidRPr="00AF74BF">
        <w:rPr>
          <w:rFonts w:ascii="PT Astra Serif" w:hAnsi="PT Astra Serif"/>
          <w:sz w:val="28"/>
          <w:szCs w:val="28"/>
        </w:rPr>
        <w:lastRenderedPageBreak/>
        <w:t xml:space="preserve">зывает помощь в защите социально незащищенных учащихся. </w:t>
      </w:r>
    </w:p>
    <w:p w:rsidR="00E21958" w:rsidRPr="00AF74BF" w:rsidRDefault="00815A20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Родительский комитет Школы заседает не реже четырёх раз в год. Зас</w:t>
      </w:r>
      <w:r w:rsidRPr="00AF74BF">
        <w:rPr>
          <w:rFonts w:ascii="PT Astra Serif" w:hAnsi="PT Astra Serif"/>
          <w:sz w:val="28"/>
          <w:szCs w:val="28"/>
        </w:rPr>
        <w:t>е</w:t>
      </w:r>
      <w:r w:rsidRPr="00AF74BF">
        <w:rPr>
          <w:rFonts w:ascii="PT Astra Serif" w:hAnsi="PT Astra Serif"/>
          <w:sz w:val="28"/>
          <w:szCs w:val="28"/>
        </w:rPr>
        <w:t>дания считаются правомочными, если  на них присутствует 2/3 численного с</w:t>
      </w:r>
      <w:r w:rsidRPr="00AF74BF">
        <w:rPr>
          <w:rFonts w:ascii="PT Astra Serif" w:hAnsi="PT Astra Serif"/>
          <w:sz w:val="28"/>
          <w:szCs w:val="28"/>
        </w:rPr>
        <w:t>о</w:t>
      </w:r>
      <w:r w:rsidRPr="00AF74BF">
        <w:rPr>
          <w:rFonts w:ascii="PT Astra Serif" w:hAnsi="PT Astra Serif"/>
          <w:sz w:val="28"/>
          <w:szCs w:val="28"/>
        </w:rPr>
        <w:t>става комитета; решения принимаются простым большинством голосов. Вн</w:t>
      </w:r>
      <w:r w:rsidRPr="00AF74BF">
        <w:rPr>
          <w:rFonts w:ascii="PT Astra Serif" w:hAnsi="PT Astra Serif"/>
          <w:sz w:val="28"/>
          <w:szCs w:val="28"/>
        </w:rPr>
        <w:t>е</w:t>
      </w:r>
      <w:r w:rsidRPr="00AF74BF">
        <w:rPr>
          <w:rFonts w:ascii="PT Astra Serif" w:hAnsi="PT Astra Serif"/>
          <w:sz w:val="28"/>
          <w:szCs w:val="28"/>
        </w:rPr>
        <w:t xml:space="preserve">очередные заседания Родительского комитета созываются по ходатайству не менее </w:t>
      </w:r>
      <w:r w:rsidR="00FB0842" w:rsidRPr="00AF74BF">
        <w:rPr>
          <w:rFonts w:ascii="PT Astra Serif" w:hAnsi="PT Astra Serif"/>
          <w:sz w:val="28"/>
          <w:szCs w:val="28"/>
        </w:rPr>
        <w:t>6</w:t>
      </w:r>
      <w:r w:rsidRPr="00AF74BF">
        <w:rPr>
          <w:rFonts w:ascii="PT Astra Serif" w:hAnsi="PT Astra Serif"/>
          <w:sz w:val="28"/>
          <w:szCs w:val="28"/>
        </w:rPr>
        <w:t>-и членов комитета в течение недели после поступления заявления, а также в случаях, не терпящих отлагательств.</w:t>
      </w:r>
    </w:p>
    <w:p w:rsidR="00E21958" w:rsidRPr="00AF74BF" w:rsidRDefault="00815A20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Родительский комитет Школы из числа своих членов избирает председ</w:t>
      </w:r>
      <w:r w:rsidRPr="00AF74BF">
        <w:rPr>
          <w:rFonts w:ascii="PT Astra Serif" w:hAnsi="PT Astra Serif"/>
          <w:sz w:val="28"/>
          <w:szCs w:val="28"/>
        </w:rPr>
        <w:t>а</w:t>
      </w:r>
      <w:r w:rsidRPr="00AF74BF">
        <w:rPr>
          <w:rFonts w:ascii="PT Astra Serif" w:hAnsi="PT Astra Serif"/>
          <w:sz w:val="28"/>
          <w:szCs w:val="28"/>
        </w:rPr>
        <w:t>теля и секретаря. Секретарь ведет протоколы и всю документацию и сдает ее на хранение по завершению деятельности Родительского комитета Школы.</w:t>
      </w:r>
    </w:p>
    <w:p w:rsidR="00815A20" w:rsidRPr="00AF74BF" w:rsidRDefault="00815A20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 xml:space="preserve">К компетенции Родительского комитета Школы относится: </w:t>
      </w:r>
    </w:p>
    <w:p w:rsidR="00815A20" w:rsidRPr="00AF74BF" w:rsidRDefault="00815A20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содействие развитию инициатив Школы;</w:t>
      </w:r>
    </w:p>
    <w:p w:rsidR="00815A20" w:rsidRPr="00AF74BF" w:rsidRDefault="00815A20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защита законных прав и интересов обучающихся;</w:t>
      </w:r>
    </w:p>
    <w:p w:rsidR="00815A20" w:rsidRPr="00AF74BF" w:rsidRDefault="00815A20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организация педагогической пропаганды среди родителей и населения;</w:t>
      </w:r>
    </w:p>
    <w:p w:rsidR="00815A20" w:rsidRPr="00AF74BF" w:rsidRDefault="00815A20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организация и проведение общих родительских собраний по обмену оп</w:t>
      </w:r>
      <w:r w:rsidRPr="00AF74BF">
        <w:rPr>
          <w:rFonts w:ascii="PT Astra Serif" w:hAnsi="PT Astra Serif"/>
          <w:sz w:val="28"/>
          <w:szCs w:val="28"/>
        </w:rPr>
        <w:t>ы</w:t>
      </w:r>
      <w:r w:rsidRPr="00AF74BF">
        <w:rPr>
          <w:rFonts w:ascii="PT Astra Serif" w:hAnsi="PT Astra Serif"/>
          <w:sz w:val="28"/>
          <w:szCs w:val="28"/>
        </w:rPr>
        <w:t>том семейного и общественного воспитания и других общих мероприятий;</w:t>
      </w:r>
    </w:p>
    <w:p w:rsidR="00815A20" w:rsidRPr="00AF74BF" w:rsidRDefault="00815A20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распределение и осуществление общественного контроля за использов</w:t>
      </w:r>
      <w:r w:rsidRPr="00AF74BF">
        <w:rPr>
          <w:rFonts w:ascii="PT Astra Serif" w:hAnsi="PT Astra Serif"/>
          <w:sz w:val="28"/>
          <w:szCs w:val="28"/>
        </w:rPr>
        <w:t>а</w:t>
      </w:r>
      <w:r w:rsidRPr="00AF74BF">
        <w:rPr>
          <w:rFonts w:ascii="PT Astra Serif" w:hAnsi="PT Astra Serif"/>
          <w:sz w:val="28"/>
          <w:szCs w:val="28"/>
        </w:rPr>
        <w:t>нием внебюджетных средств, поступивших на добровольной основе от родит</w:t>
      </w:r>
      <w:r w:rsidRPr="00AF74BF">
        <w:rPr>
          <w:rFonts w:ascii="PT Astra Serif" w:hAnsi="PT Astra Serif"/>
          <w:sz w:val="28"/>
          <w:szCs w:val="28"/>
        </w:rPr>
        <w:t>е</w:t>
      </w:r>
      <w:r w:rsidRPr="00AF74BF">
        <w:rPr>
          <w:rFonts w:ascii="PT Astra Serif" w:hAnsi="PT Astra Serif"/>
          <w:sz w:val="28"/>
          <w:szCs w:val="28"/>
        </w:rPr>
        <w:t>лей (законных представителей) обучающихся;</w:t>
      </w:r>
    </w:p>
    <w:p w:rsidR="00815A20" w:rsidRPr="00AF74BF" w:rsidRDefault="00815A20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организация работы с родителями (законными представителями) учащи</w:t>
      </w:r>
      <w:r w:rsidRPr="00AF74BF">
        <w:rPr>
          <w:rFonts w:ascii="PT Astra Serif" w:hAnsi="PT Astra Serif"/>
          <w:sz w:val="28"/>
          <w:szCs w:val="28"/>
        </w:rPr>
        <w:t>х</w:t>
      </w:r>
      <w:r w:rsidRPr="00AF74BF">
        <w:rPr>
          <w:rFonts w:ascii="PT Astra Serif" w:hAnsi="PT Astra Serif"/>
          <w:sz w:val="28"/>
          <w:szCs w:val="28"/>
        </w:rPr>
        <w:t>ся Школы по разъяснению их прав и обязанностей, значению всестороннего воспитания ребенка в семье;</w:t>
      </w:r>
    </w:p>
    <w:p w:rsidR="00815A20" w:rsidRPr="00AF74BF" w:rsidRDefault="00815A20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участие в разработке программы развития Школы;</w:t>
      </w:r>
    </w:p>
    <w:p w:rsidR="00667323" w:rsidRPr="00AF74BF" w:rsidRDefault="00815A20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 xml:space="preserve">оказание практической помощи администрации Школы в установлении функциональных связей с другими организациями для </w:t>
      </w:r>
      <w:r w:rsidR="00E21958" w:rsidRPr="00AF74BF">
        <w:rPr>
          <w:rFonts w:ascii="PT Astra Serif" w:hAnsi="PT Astra Serif"/>
          <w:sz w:val="28"/>
          <w:szCs w:val="28"/>
        </w:rPr>
        <w:t>организации досуга об</w:t>
      </w:r>
      <w:r w:rsidR="00E21958" w:rsidRPr="00AF74BF">
        <w:rPr>
          <w:rFonts w:ascii="PT Astra Serif" w:hAnsi="PT Astra Serif"/>
          <w:sz w:val="28"/>
          <w:szCs w:val="28"/>
        </w:rPr>
        <w:t>у</w:t>
      </w:r>
      <w:r w:rsidR="00667323" w:rsidRPr="00AF74BF">
        <w:rPr>
          <w:rFonts w:ascii="PT Astra Serif" w:hAnsi="PT Astra Serif"/>
          <w:sz w:val="28"/>
          <w:szCs w:val="28"/>
        </w:rPr>
        <w:t>чающихся;</w:t>
      </w:r>
    </w:p>
    <w:p w:rsidR="006C617B" w:rsidRPr="00AF74BF" w:rsidRDefault="006C617B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согласование локальных нормативных актов, затрагивающие права и и</w:t>
      </w:r>
      <w:r w:rsidRPr="00AF74BF">
        <w:rPr>
          <w:rFonts w:ascii="PT Astra Serif" w:hAnsi="PT Astra Serif"/>
          <w:sz w:val="28"/>
          <w:szCs w:val="28"/>
        </w:rPr>
        <w:t>н</w:t>
      </w:r>
      <w:r w:rsidRPr="00AF74BF">
        <w:rPr>
          <w:rFonts w:ascii="PT Astra Serif" w:hAnsi="PT Astra Serif"/>
          <w:sz w:val="28"/>
          <w:szCs w:val="28"/>
        </w:rPr>
        <w:t>тересы родителей (законных представителей) несовершеннолетних обуча</w:t>
      </w:r>
      <w:r w:rsidRPr="00AF74BF">
        <w:rPr>
          <w:rFonts w:ascii="PT Astra Serif" w:hAnsi="PT Astra Serif"/>
          <w:sz w:val="28"/>
          <w:szCs w:val="28"/>
        </w:rPr>
        <w:t>ю</w:t>
      </w:r>
      <w:r w:rsidR="00725626" w:rsidRPr="00AF74BF">
        <w:rPr>
          <w:rFonts w:ascii="PT Astra Serif" w:hAnsi="PT Astra Serif"/>
          <w:sz w:val="28"/>
          <w:szCs w:val="28"/>
        </w:rPr>
        <w:t>щихся и обучающихся.</w:t>
      </w:r>
    </w:p>
    <w:p w:rsidR="007C37E7" w:rsidRPr="001D5418" w:rsidRDefault="00B721B5" w:rsidP="001D5418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1D5418">
        <w:rPr>
          <w:rFonts w:ascii="PT Astra Serif" w:hAnsi="PT Astra Serif"/>
          <w:sz w:val="28"/>
          <w:szCs w:val="28"/>
        </w:rPr>
        <w:t>3.8.5. Общешкольное родительское собрание Школы  - коллегиальный орган общественного самоуправления Школы, действует в целях развития и с</w:t>
      </w:r>
      <w:r w:rsidRPr="001D5418">
        <w:rPr>
          <w:rFonts w:ascii="PT Astra Serif" w:hAnsi="PT Astra Serif"/>
          <w:sz w:val="28"/>
          <w:szCs w:val="28"/>
        </w:rPr>
        <w:t>о</w:t>
      </w:r>
      <w:r w:rsidRPr="001D5418">
        <w:rPr>
          <w:rFonts w:ascii="PT Astra Serif" w:hAnsi="PT Astra Serif"/>
          <w:sz w:val="28"/>
          <w:szCs w:val="28"/>
        </w:rPr>
        <w:t>вершенствования образовательного и воспитательного процесса, взаимодейс</w:t>
      </w:r>
      <w:r w:rsidRPr="001D5418">
        <w:rPr>
          <w:rFonts w:ascii="PT Astra Serif" w:hAnsi="PT Astra Serif"/>
          <w:sz w:val="28"/>
          <w:szCs w:val="28"/>
        </w:rPr>
        <w:t>т</w:t>
      </w:r>
      <w:r w:rsidRPr="001D5418">
        <w:rPr>
          <w:rFonts w:ascii="PT Astra Serif" w:hAnsi="PT Astra Serif"/>
          <w:sz w:val="28"/>
          <w:szCs w:val="28"/>
        </w:rPr>
        <w:t>вия родительской общественности и школы. Проводится од</w:t>
      </w:r>
      <w:r w:rsidR="00EE5FF3" w:rsidRPr="001D5418">
        <w:rPr>
          <w:rFonts w:ascii="PT Astra Serif" w:hAnsi="PT Astra Serif"/>
          <w:sz w:val="28"/>
          <w:szCs w:val="28"/>
        </w:rPr>
        <w:t>ин</w:t>
      </w:r>
      <w:r w:rsidR="00C174B5" w:rsidRPr="001D5418">
        <w:rPr>
          <w:rFonts w:ascii="PT Astra Serif" w:hAnsi="PT Astra Serif"/>
          <w:sz w:val="28"/>
          <w:szCs w:val="28"/>
        </w:rPr>
        <w:t xml:space="preserve"> раз</w:t>
      </w:r>
      <w:r w:rsidRPr="001D5418">
        <w:rPr>
          <w:rFonts w:ascii="PT Astra Serif" w:hAnsi="PT Astra Serif"/>
          <w:sz w:val="28"/>
          <w:szCs w:val="28"/>
        </w:rPr>
        <w:t xml:space="preserve"> в те</w:t>
      </w:r>
      <w:r w:rsidR="00C174B5" w:rsidRPr="001D5418">
        <w:rPr>
          <w:rFonts w:ascii="PT Astra Serif" w:hAnsi="PT Astra Serif"/>
          <w:sz w:val="28"/>
          <w:szCs w:val="28"/>
        </w:rPr>
        <w:t>чение</w:t>
      </w:r>
      <w:r w:rsidRPr="001D5418">
        <w:rPr>
          <w:rFonts w:ascii="PT Astra Serif" w:hAnsi="PT Astra Serif"/>
          <w:sz w:val="28"/>
          <w:szCs w:val="28"/>
        </w:rPr>
        <w:t xml:space="preserve"> учебного года.</w:t>
      </w:r>
      <w:r w:rsidR="005E69FF" w:rsidRPr="001D5418">
        <w:rPr>
          <w:rFonts w:ascii="PT Astra Serif" w:hAnsi="PT Astra Serif"/>
          <w:sz w:val="28"/>
          <w:szCs w:val="28"/>
        </w:rPr>
        <w:t xml:space="preserve"> Общешкольное родительское собрание, если на заседании пр</w:t>
      </w:r>
      <w:r w:rsidR="005E69FF" w:rsidRPr="001D5418">
        <w:rPr>
          <w:rFonts w:ascii="PT Astra Serif" w:hAnsi="PT Astra Serif"/>
          <w:sz w:val="28"/>
          <w:szCs w:val="28"/>
        </w:rPr>
        <w:t>и</w:t>
      </w:r>
      <w:r w:rsidR="005E69FF" w:rsidRPr="001D5418">
        <w:rPr>
          <w:rFonts w:ascii="PT Astra Serif" w:hAnsi="PT Astra Serif"/>
          <w:sz w:val="28"/>
          <w:szCs w:val="28"/>
        </w:rPr>
        <w:t>сутствует не менее 50% всех родителей, считается состоявшимся. По  рассма</w:t>
      </w:r>
      <w:r w:rsidR="005E69FF" w:rsidRPr="001D5418">
        <w:rPr>
          <w:rFonts w:ascii="PT Astra Serif" w:hAnsi="PT Astra Serif"/>
          <w:sz w:val="28"/>
          <w:szCs w:val="28"/>
        </w:rPr>
        <w:t>т</w:t>
      </w:r>
      <w:r w:rsidR="005E69FF" w:rsidRPr="001D5418">
        <w:rPr>
          <w:rFonts w:ascii="PT Astra Serif" w:hAnsi="PT Astra Serif"/>
          <w:sz w:val="28"/>
          <w:szCs w:val="28"/>
        </w:rPr>
        <w:t>риваемым вопросам общешкольное  родительское собрание выносит решение. Решение общешкольного родительского собрания принимаются открытым г</w:t>
      </w:r>
      <w:r w:rsidR="005E69FF" w:rsidRPr="001D5418">
        <w:rPr>
          <w:rFonts w:ascii="PT Astra Serif" w:hAnsi="PT Astra Serif"/>
          <w:sz w:val="28"/>
          <w:szCs w:val="28"/>
        </w:rPr>
        <w:t>о</w:t>
      </w:r>
      <w:r w:rsidR="005E69FF" w:rsidRPr="001D5418">
        <w:rPr>
          <w:rFonts w:ascii="PT Astra Serif" w:hAnsi="PT Astra Serif"/>
          <w:sz w:val="28"/>
          <w:szCs w:val="28"/>
        </w:rPr>
        <w:t>лосованием простым большинством голосов из   числа присутствующих. Реш</w:t>
      </w:r>
      <w:r w:rsidR="005E69FF" w:rsidRPr="001D5418">
        <w:rPr>
          <w:rFonts w:ascii="PT Astra Serif" w:hAnsi="PT Astra Serif"/>
          <w:sz w:val="28"/>
          <w:szCs w:val="28"/>
        </w:rPr>
        <w:t>е</w:t>
      </w:r>
      <w:r w:rsidR="005E69FF" w:rsidRPr="001D5418">
        <w:rPr>
          <w:rFonts w:ascii="PT Astra Serif" w:hAnsi="PT Astra Serif"/>
          <w:sz w:val="28"/>
          <w:szCs w:val="28"/>
        </w:rPr>
        <w:t>ние считается принятым, если за него проголосовало большинство присутс</w:t>
      </w:r>
      <w:r w:rsidR="005E69FF" w:rsidRPr="001D5418">
        <w:rPr>
          <w:rFonts w:ascii="PT Astra Serif" w:hAnsi="PT Astra Serif"/>
          <w:sz w:val="28"/>
          <w:szCs w:val="28"/>
        </w:rPr>
        <w:t>т</w:t>
      </w:r>
      <w:r w:rsidR="005E69FF" w:rsidRPr="001D5418">
        <w:rPr>
          <w:rFonts w:ascii="PT Astra Serif" w:hAnsi="PT Astra Serif"/>
          <w:sz w:val="28"/>
          <w:szCs w:val="28"/>
        </w:rPr>
        <w:t>вующих. При равенстве голосов – голос председателя является решающим.</w:t>
      </w:r>
    </w:p>
    <w:p w:rsidR="005B3534" w:rsidRPr="001D5418" w:rsidRDefault="00C174B5" w:rsidP="001D5418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1D5418">
        <w:rPr>
          <w:rFonts w:ascii="PT Astra Serif" w:hAnsi="PT Astra Serif"/>
          <w:bCs/>
          <w:spacing w:val="-6"/>
          <w:sz w:val="28"/>
          <w:szCs w:val="28"/>
        </w:rPr>
        <w:t>Ком</w:t>
      </w:r>
      <w:r w:rsidR="005B3534" w:rsidRPr="001D5418">
        <w:rPr>
          <w:rFonts w:ascii="PT Astra Serif" w:hAnsi="PT Astra Serif"/>
          <w:bCs/>
          <w:spacing w:val="-6"/>
          <w:sz w:val="28"/>
          <w:szCs w:val="28"/>
        </w:rPr>
        <w:t>петенция</w:t>
      </w:r>
      <w:r w:rsidRPr="001D5418">
        <w:rPr>
          <w:rFonts w:ascii="PT Astra Serif" w:hAnsi="PT Astra Serif"/>
          <w:bCs/>
          <w:spacing w:val="-6"/>
          <w:sz w:val="28"/>
          <w:szCs w:val="28"/>
        </w:rPr>
        <w:t xml:space="preserve"> общешкольного родительского собрания:</w:t>
      </w:r>
    </w:p>
    <w:p w:rsidR="005B3534" w:rsidRPr="001D5418" w:rsidRDefault="005B3534" w:rsidP="001D5418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1D5418">
        <w:rPr>
          <w:rFonts w:ascii="PT Astra Serif" w:hAnsi="PT Astra Serif"/>
          <w:bCs/>
          <w:spacing w:val="-11"/>
          <w:sz w:val="28"/>
          <w:szCs w:val="28"/>
        </w:rPr>
        <w:t>п</w:t>
      </w:r>
      <w:r w:rsidR="00C174B5" w:rsidRPr="001D5418">
        <w:rPr>
          <w:rFonts w:ascii="PT Astra Serif" w:hAnsi="PT Astra Serif"/>
          <w:bCs/>
          <w:spacing w:val="-11"/>
          <w:sz w:val="28"/>
          <w:szCs w:val="28"/>
        </w:rPr>
        <w:t>редставляет и защищает интересы родителей (законных представителей) и об</w:t>
      </w:r>
      <w:r w:rsidR="00C174B5" w:rsidRPr="001D5418">
        <w:rPr>
          <w:rFonts w:ascii="PT Astra Serif" w:hAnsi="PT Astra Serif"/>
          <w:bCs/>
          <w:spacing w:val="-11"/>
          <w:sz w:val="28"/>
          <w:szCs w:val="28"/>
        </w:rPr>
        <w:t>у</w:t>
      </w:r>
      <w:r w:rsidR="00C174B5" w:rsidRPr="001D5418">
        <w:rPr>
          <w:rFonts w:ascii="PT Astra Serif" w:hAnsi="PT Astra Serif"/>
          <w:bCs/>
          <w:spacing w:val="-11"/>
          <w:sz w:val="28"/>
          <w:szCs w:val="28"/>
        </w:rPr>
        <w:t>чающихся;</w:t>
      </w:r>
    </w:p>
    <w:p w:rsidR="00C174B5" w:rsidRPr="006E171B" w:rsidRDefault="005B3534" w:rsidP="006E171B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E171B">
        <w:rPr>
          <w:rFonts w:ascii="PT Astra Serif" w:hAnsi="PT Astra Serif"/>
          <w:sz w:val="28"/>
          <w:szCs w:val="28"/>
        </w:rPr>
        <w:t>с</w:t>
      </w:r>
      <w:r w:rsidR="00C174B5" w:rsidRPr="006E171B">
        <w:rPr>
          <w:rFonts w:ascii="PT Astra Serif" w:hAnsi="PT Astra Serif"/>
          <w:sz w:val="28"/>
          <w:szCs w:val="28"/>
        </w:rPr>
        <w:t>пособствует осуществлению самоуправленческих начал, развитию ин</w:t>
      </w:r>
      <w:r w:rsidR="00C174B5" w:rsidRPr="006E171B">
        <w:rPr>
          <w:rFonts w:ascii="PT Astra Serif" w:hAnsi="PT Astra Serif"/>
          <w:sz w:val="28"/>
          <w:szCs w:val="28"/>
        </w:rPr>
        <w:t>и</w:t>
      </w:r>
      <w:r w:rsidR="00C174B5" w:rsidRPr="006E171B">
        <w:rPr>
          <w:rFonts w:ascii="PT Astra Serif" w:hAnsi="PT Astra Serif"/>
          <w:sz w:val="28"/>
          <w:szCs w:val="28"/>
        </w:rPr>
        <w:t xml:space="preserve">циативы родительской общественности в решении вопросов, способствующих </w:t>
      </w:r>
      <w:r w:rsidR="00C174B5" w:rsidRPr="006E171B">
        <w:rPr>
          <w:rFonts w:ascii="PT Astra Serif" w:hAnsi="PT Astra Serif"/>
          <w:sz w:val="28"/>
          <w:szCs w:val="28"/>
        </w:rPr>
        <w:lastRenderedPageBreak/>
        <w:t>четкой организации управленческого труда, воплощение в жизнь обществе</w:t>
      </w:r>
      <w:r w:rsidR="00C174B5" w:rsidRPr="006E171B">
        <w:rPr>
          <w:rFonts w:ascii="PT Astra Serif" w:hAnsi="PT Astra Serif"/>
          <w:sz w:val="28"/>
          <w:szCs w:val="28"/>
        </w:rPr>
        <w:t>н</w:t>
      </w:r>
      <w:r w:rsidR="00C174B5" w:rsidRPr="006E171B">
        <w:rPr>
          <w:rFonts w:ascii="PT Astra Serif" w:hAnsi="PT Astra Serif"/>
          <w:sz w:val="28"/>
          <w:szCs w:val="28"/>
        </w:rPr>
        <w:t>ных принципов управления.</w:t>
      </w:r>
    </w:p>
    <w:p w:rsidR="00C174B5" w:rsidRPr="00AF74BF" w:rsidRDefault="00C174B5" w:rsidP="00B721B5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6"/>
        </w:rPr>
        <w:t xml:space="preserve">Состав Общешкольного родительского собрания формируется сроком на 1 год.   </w:t>
      </w:r>
    </w:p>
    <w:p w:rsidR="00E415C6" w:rsidRPr="006E171B" w:rsidRDefault="00E415C6" w:rsidP="00FF4103">
      <w:pPr>
        <w:pStyle w:val="aa"/>
        <w:numPr>
          <w:ilvl w:val="2"/>
          <w:numId w:val="12"/>
        </w:num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6E171B">
        <w:rPr>
          <w:rFonts w:ascii="PT Astra Serif" w:hAnsi="PT Astra Serif"/>
          <w:sz w:val="28"/>
          <w:szCs w:val="28"/>
        </w:rPr>
        <w:t>Орган ученического самоуправления</w:t>
      </w:r>
      <w:r w:rsidR="007925D3" w:rsidRPr="006E171B">
        <w:rPr>
          <w:rFonts w:ascii="PT Astra Serif" w:hAnsi="PT Astra Serif"/>
          <w:sz w:val="28"/>
          <w:szCs w:val="28"/>
        </w:rPr>
        <w:t>.</w:t>
      </w:r>
    </w:p>
    <w:p w:rsidR="00422F43" w:rsidRPr="00AF74BF" w:rsidRDefault="00422F43" w:rsidP="00422F43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 xml:space="preserve">В Школе действует </w:t>
      </w:r>
      <w:r w:rsidR="00804D54" w:rsidRPr="00AF74BF">
        <w:rPr>
          <w:rFonts w:ascii="PT Astra Serif" w:hAnsi="PT Astra Serif"/>
          <w:sz w:val="28"/>
          <w:szCs w:val="28"/>
        </w:rPr>
        <w:t>О</w:t>
      </w:r>
      <w:r w:rsidR="007925D3" w:rsidRPr="00AF74BF">
        <w:rPr>
          <w:rFonts w:ascii="PT Astra Serif" w:hAnsi="PT Astra Serif"/>
          <w:sz w:val="28"/>
          <w:szCs w:val="28"/>
        </w:rPr>
        <w:t xml:space="preserve">рган ученического самоуправления </w:t>
      </w:r>
      <w:r w:rsidR="007925D3" w:rsidRPr="00AF74BF">
        <w:rPr>
          <w:rFonts w:ascii="PT Astra Serif" w:hAnsi="PT Astra Serif"/>
          <w:i/>
          <w:sz w:val="28"/>
          <w:szCs w:val="28"/>
        </w:rPr>
        <w:t>-</w:t>
      </w:r>
      <w:r w:rsidRPr="00AF74BF">
        <w:rPr>
          <w:rFonts w:ascii="PT Astra Serif" w:hAnsi="PT Astra Serif"/>
          <w:sz w:val="28"/>
          <w:szCs w:val="28"/>
        </w:rPr>
        <w:t xml:space="preserve"> коллегиальный орган управления</w:t>
      </w:r>
      <w:r w:rsidR="009F6813" w:rsidRPr="00AF74BF">
        <w:rPr>
          <w:rFonts w:ascii="PT Astra Serif" w:hAnsi="PT Astra Serif"/>
          <w:sz w:val="28"/>
          <w:szCs w:val="28"/>
        </w:rPr>
        <w:t xml:space="preserve"> Школой</w:t>
      </w:r>
      <w:r w:rsidRPr="00AF74BF">
        <w:rPr>
          <w:rFonts w:ascii="PT Astra Serif" w:hAnsi="PT Astra Serif"/>
          <w:sz w:val="28"/>
          <w:szCs w:val="28"/>
        </w:rPr>
        <w:t>, формируемый по инициативе учащихся с целью учета мнения учащихся по вопросам управления образовательной организацией и при принятии локальных нормативных актов, затрагивающих права и зако</w:t>
      </w:r>
      <w:r w:rsidRPr="00AF74BF">
        <w:rPr>
          <w:rFonts w:ascii="PT Astra Serif" w:hAnsi="PT Astra Serif"/>
          <w:sz w:val="28"/>
          <w:szCs w:val="28"/>
        </w:rPr>
        <w:t>н</w:t>
      </w:r>
      <w:r w:rsidRPr="00AF74BF">
        <w:rPr>
          <w:rFonts w:ascii="PT Astra Serif" w:hAnsi="PT Astra Serif"/>
          <w:sz w:val="28"/>
          <w:szCs w:val="28"/>
        </w:rPr>
        <w:t>ные интересы обучающихся.</w:t>
      </w:r>
    </w:p>
    <w:p w:rsidR="00146E31" w:rsidRPr="00AF74BF" w:rsidRDefault="00422F43" w:rsidP="00146E31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Состав</w:t>
      </w:r>
      <w:r w:rsidR="00804D54" w:rsidRPr="00AF74BF">
        <w:rPr>
          <w:rFonts w:ascii="PT Astra Serif" w:hAnsi="PT Astra Serif"/>
          <w:sz w:val="28"/>
          <w:szCs w:val="28"/>
        </w:rPr>
        <w:t xml:space="preserve"> Органа  ученического самоуправления</w:t>
      </w:r>
      <w:r w:rsidRPr="00AF74BF">
        <w:rPr>
          <w:rFonts w:ascii="PT Astra Serif" w:hAnsi="PT Astra Serif"/>
          <w:sz w:val="28"/>
          <w:szCs w:val="28"/>
        </w:rPr>
        <w:t xml:space="preserve"> формируется из представ</w:t>
      </w:r>
      <w:r w:rsidRPr="00AF74BF">
        <w:rPr>
          <w:rFonts w:ascii="PT Astra Serif" w:hAnsi="PT Astra Serif"/>
          <w:sz w:val="28"/>
          <w:szCs w:val="28"/>
        </w:rPr>
        <w:t>и</w:t>
      </w:r>
      <w:r w:rsidRPr="00AF74BF">
        <w:rPr>
          <w:rFonts w:ascii="PT Astra Serif" w:hAnsi="PT Astra Serif"/>
          <w:sz w:val="28"/>
          <w:szCs w:val="28"/>
        </w:rPr>
        <w:t xml:space="preserve">телей 7 – 11 классов, достигших возраста 14 лет. С правом решающего голоса в состав </w:t>
      </w:r>
      <w:r w:rsidR="00136925">
        <w:rPr>
          <w:rFonts w:ascii="PT Astra Serif" w:hAnsi="PT Astra Serif"/>
          <w:sz w:val="28"/>
          <w:szCs w:val="28"/>
        </w:rPr>
        <w:t xml:space="preserve">Органа </w:t>
      </w:r>
      <w:r w:rsidR="00804D54" w:rsidRPr="00AF74BF">
        <w:rPr>
          <w:rFonts w:ascii="PT Astra Serif" w:hAnsi="PT Astra Serif"/>
          <w:sz w:val="28"/>
          <w:szCs w:val="28"/>
        </w:rPr>
        <w:t xml:space="preserve">ученического самоуправления </w:t>
      </w:r>
      <w:r w:rsidRPr="00AF74BF">
        <w:rPr>
          <w:rFonts w:ascii="PT Astra Serif" w:hAnsi="PT Astra Serif"/>
          <w:sz w:val="28"/>
          <w:szCs w:val="28"/>
        </w:rPr>
        <w:t xml:space="preserve">обязательно входит представитель администрации Школы. С правом совещательного голоса или без такого права в состав </w:t>
      </w:r>
      <w:r w:rsidR="00804D54" w:rsidRPr="00AF74BF">
        <w:rPr>
          <w:rFonts w:ascii="PT Astra Serif" w:hAnsi="PT Astra Serif"/>
          <w:sz w:val="28"/>
          <w:szCs w:val="28"/>
        </w:rPr>
        <w:t xml:space="preserve">Органа  ученического самоуправления </w:t>
      </w:r>
      <w:r w:rsidRPr="00AF74BF">
        <w:rPr>
          <w:rFonts w:ascii="PT Astra Serif" w:hAnsi="PT Astra Serif"/>
          <w:sz w:val="28"/>
          <w:szCs w:val="28"/>
        </w:rPr>
        <w:t>могут входить педагогические работники организации.</w:t>
      </w:r>
      <w:r w:rsidR="00C611E4" w:rsidRPr="00AF74BF">
        <w:rPr>
          <w:rFonts w:ascii="PT Astra Serif" w:hAnsi="PT Astra Serif"/>
          <w:sz w:val="28"/>
          <w:szCs w:val="28"/>
        </w:rPr>
        <w:t xml:space="preserve"> Орган ученического самоуправления – это об</w:t>
      </w:r>
      <w:r w:rsidR="00C174B5" w:rsidRPr="00AF74BF">
        <w:rPr>
          <w:rFonts w:ascii="PT Astra Serif" w:hAnsi="PT Astra Serif"/>
          <w:sz w:val="28"/>
          <w:szCs w:val="28"/>
        </w:rPr>
        <w:t>щее со</w:t>
      </w:r>
      <w:r w:rsidR="00C174B5" w:rsidRPr="00AF74BF">
        <w:rPr>
          <w:rFonts w:ascii="PT Astra Serif" w:hAnsi="PT Astra Serif"/>
          <w:sz w:val="28"/>
          <w:szCs w:val="28"/>
        </w:rPr>
        <w:t>б</w:t>
      </w:r>
      <w:r w:rsidR="00C174B5" w:rsidRPr="00AF74BF">
        <w:rPr>
          <w:rFonts w:ascii="PT Astra Serif" w:hAnsi="PT Astra Serif"/>
          <w:sz w:val="28"/>
          <w:szCs w:val="28"/>
        </w:rPr>
        <w:t>рание учащихся 7-11</w:t>
      </w:r>
      <w:r w:rsidR="00C611E4" w:rsidRPr="00AF74BF">
        <w:rPr>
          <w:rFonts w:ascii="PT Astra Serif" w:hAnsi="PT Astra Serif"/>
          <w:sz w:val="28"/>
          <w:szCs w:val="28"/>
        </w:rPr>
        <w:t xml:space="preserve"> классов, проводимое минимум 1 раз в год и по мере нео</w:t>
      </w:r>
      <w:r w:rsidR="00C611E4" w:rsidRPr="00AF74BF">
        <w:rPr>
          <w:rFonts w:ascii="PT Astra Serif" w:hAnsi="PT Astra Serif"/>
          <w:sz w:val="28"/>
          <w:szCs w:val="28"/>
        </w:rPr>
        <w:t>б</w:t>
      </w:r>
      <w:r w:rsidR="00C611E4" w:rsidRPr="00AF74BF">
        <w:rPr>
          <w:rFonts w:ascii="PT Astra Serif" w:hAnsi="PT Astra Serif"/>
          <w:sz w:val="28"/>
          <w:szCs w:val="28"/>
        </w:rPr>
        <w:t>ходимости.</w:t>
      </w:r>
      <w:r w:rsidR="00146E31" w:rsidRPr="00AF74BF">
        <w:rPr>
          <w:rFonts w:ascii="PT Astra Serif" w:hAnsi="PT Astra Serif"/>
          <w:sz w:val="28"/>
          <w:szCs w:val="28"/>
        </w:rPr>
        <w:t xml:space="preserve"> </w:t>
      </w:r>
    </w:p>
    <w:p w:rsidR="00422F43" w:rsidRPr="00AF74BF" w:rsidRDefault="00146E31" w:rsidP="00205214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 xml:space="preserve">Заседание Органа  ученического самоуправления является правомочным, если </w:t>
      </w:r>
      <w:r w:rsidR="00205214" w:rsidRPr="00AF74BF">
        <w:rPr>
          <w:rFonts w:ascii="PT Astra Serif" w:hAnsi="PT Astra Serif"/>
          <w:sz w:val="28"/>
          <w:szCs w:val="28"/>
        </w:rPr>
        <w:t>на заседании присутствовало 2/3 обучающихся.</w:t>
      </w:r>
      <w:r w:rsidRPr="00AF74BF">
        <w:rPr>
          <w:rFonts w:ascii="PT Astra Serif" w:hAnsi="PT Astra Serif"/>
          <w:sz w:val="28"/>
          <w:szCs w:val="28"/>
        </w:rPr>
        <w:t xml:space="preserve"> </w:t>
      </w:r>
      <w:r w:rsidR="00205214" w:rsidRPr="00AF74BF">
        <w:rPr>
          <w:rFonts w:ascii="PT Astra Serif" w:hAnsi="PT Astra Serif"/>
          <w:sz w:val="28"/>
          <w:szCs w:val="28"/>
        </w:rPr>
        <w:t>Все решения принимаются большинством голосов.</w:t>
      </w:r>
    </w:p>
    <w:p w:rsidR="00422F43" w:rsidRPr="00AF74BF" w:rsidRDefault="00804D54" w:rsidP="00422F43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 xml:space="preserve">Орган  ученического самоуправления </w:t>
      </w:r>
      <w:r w:rsidR="00422F43" w:rsidRPr="00AF74BF">
        <w:rPr>
          <w:rFonts w:ascii="PT Astra Serif" w:hAnsi="PT Astra Serif"/>
          <w:sz w:val="28"/>
          <w:szCs w:val="28"/>
        </w:rPr>
        <w:t>формируетс</w:t>
      </w:r>
      <w:r w:rsidR="00972887" w:rsidRPr="00AF74BF">
        <w:rPr>
          <w:rFonts w:ascii="PT Astra Serif" w:hAnsi="PT Astra Serif"/>
          <w:sz w:val="28"/>
          <w:szCs w:val="28"/>
        </w:rPr>
        <w:t>я срок</w:t>
      </w:r>
      <w:r w:rsidR="00136925">
        <w:rPr>
          <w:rFonts w:ascii="PT Astra Serif" w:hAnsi="PT Astra Serif"/>
          <w:sz w:val="28"/>
          <w:szCs w:val="28"/>
        </w:rPr>
        <w:t>ом на</w:t>
      </w:r>
      <w:r w:rsidR="00972887" w:rsidRPr="00AF74BF">
        <w:rPr>
          <w:rFonts w:ascii="PT Astra Serif" w:hAnsi="PT Astra Serif"/>
          <w:sz w:val="28"/>
          <w:szCs w:val="28"/>
        </w:rPr>
        <w:t xml:space="preserve"> 2</w:t>
      </w:r>
      <w:r w:rsidR="00FF4103" w:rsidRPr="00AF74BF">
        <w:rPr>
          <w:rFonts w:ascii="PT Astra Serif" w:hAnsi="PT Astra Serif"/>
          <w:sz w:val="28"/>
          <w:szCs w:val="28"/>
        </w:rPr>
        <w:t xml:space="preserve"> </w:t>
      </w:r>
      <w:r w:rsidRPr="00AF74BF">
        <w:rPr>
          <w:rFonts w:ascii="PT Astra Serif" w:hAnsi="PT Astra Serif"/>
          <w:sz w:val="28"/>
          <w:szCs w:val="28"/>
        </w:rPr>
        <w:t>года</w:t>
      </w:r>
      <w:r w:rsidR="00422F43" w:rsidRPr="00AF74BF">
        <w:rPr>
          <w:rFonts w:ascii="PT Astra Serif" w:hAnsi="PT Astra Serif"/>
          <w:sz w:val="28"/>
          <w:szCs w:val="28"/>
        </w:rPr>
        <w:t>.</w:t>
      </w:r>
    </w:p>
    <w:p w:rsidR="00422F43" w:rsidRPr="00AF74BF" w:rsidRDefault="00422F43" w:rsidP="00422F43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К компетенции</w:t>
      </w:r>
      <w:r w:rsidR="00804D54" w:rsidRPr="00AF74BF">
        <w:rPr>
          <w:rFonts w:ascii="PT Astra Serif" w:hAnsi="PT Astra Serif"/>
          <w:sz w:val="28"/>
          <w:szCs w:val="28"/>
        </w:rPr>
        <w:t xml:space="preserve"> Органа </w:t>
      </w:r>
      <w:r w:rsidRPr="00AF74BF">
        <w:rPr>
          <w:rFonts w:ascii="PT Astra Serif" w:hAnsi="PT Astra Serif"/>
          <w:sz w:val="28"/>
          <w:szCs w:val="28"/>
        </w:rPr>
        <w:t xml:space="preserve"> </w:t>
      </w:r>
      <w:r w:rsidR="00804D54" w:rsidRPr="00AF74BF">
        <w:rPr>
          <w:rFonts w:ascii="PT Astra Serif" w:hAnsi="PT Astra Serif"/>
          <w:sz w:val="28"/>
          <w:szCs w:val="28"/>
        </w:rPr>
        <w:t xml:space="preserve">ученического самоуправления </w:t>
      </w:r>
      <w:r w:rsidRPr="00AF74BF">
        <w:rPr>
          <w:rFonts w:ascii="PT Astra Serif" w:hAnsi="PT Astra Serif"/>
          <w:sz w:val="28"/>
          <w:szCs w:val="28"/>
        </w:rPr>
        <w:t>относится:</w:t>
      </w:r>
    </w:p>
    <w:p w:rsidR="00422F43" w:rsidRPr="00AF74BF" w:rsidRDefault="00422F43" w:rsidP="00422F43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участие в разработке и обсуждении локальных нормативных актов, затр</w:t>
      </w:r>
      <w:r w:rsidRPr="00AF74BF">
        <w:rPr>
          <w:rFonts w:ascii="PT Astra Serif" w:hAnsi="PT Astra Serif"/>
          <w:sz w:val="28"/>
          <w:szCs w:val="28"/>
        </w:rPr>
        <w:t>а</w:t>
      </w:r>
      <w:r w:rsidRPr="00AF74BF">
        <w:rPr>
          <w:rFonts w:ascii="PT Astra Serif" w:hAnsi="PT Astra Serif"/>
          <w:sz w:val="28"/>
          <w:szCs w:val="28"/>
        </w:rPr>
        <w:t>гивающих права и законные интересы учащихся Школы;</w:t>
      </w:r>
    </w:p>
    <w:p w:rsidR="00422F43" w:rsidRPr="00AF74BF" w:rsidRDefault="00422F43" w:rsidP="00422F43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подготовка и внесение предложений руководству Школы по оптимизации образовательного процесса, организации быта и отдыха обучающихся;</w:t>
      </w:r>
    </w:p>
    <w:p w:rsidR="00422F43" w:rsidRPr="00AF74BF" w:rsidRDefault="00422F43" w:rsidP="00422F43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участие в разработке и реализации системы поощрений обучающихся за достижения в разных сферах учебной и внеучебной деятельности, в том числе принимающих активное участие в деятельности</w:t>
      </w:r>
      <w:r w:rsidR="00742B32" w:rsidRPr="00AF74BF">
        <w:rPr>
          <w:rFonts w:ascii="PT Astra Serif" w:hAnsi="PT Astra Serif"/>
          <w:sz w:val="28"/>
          <w:szCs w:val="28"/>
        </w:rPr>
        <w:t xml:space="preserve"> Органа ученического сам</w:t>
      </w:r>
      <w:r w:rsidR="00742B32" w:rsidRPr="00AF74BF">
        <w:rPr>
          <w:rFonts w:ascii="PT Astra Serif" w:hAnsi="PT Astra Serif"/>
          <w:sz w:val="28"/>
          <w:szCs w:val="28"/>
        </w:rPr>
        <w:t>о</w:t>
      </w:r>
      <w:r w:rsidR="00742B32" w:rsidRPr="00AF74BF">
        <w:rPr>
          <w:rFonts w:ascii="PT Astra Serif" w:hAnsi="PT Astra Serif"/>
          <w:sz w:val="28"/>
          <w:szCs w:val="28"/>
        </w:rPr>
        <w:t>управления</w:t>
      </w:r>
      <w:r w:rsidRPr="00AF74BF">
        <w:rPr>
          <w:rFonts w:ascii="PT Astra Serif" w:hAnsi="PT Astra Serif"/>
          <w:sz w:val="28"/>
          <w:szCs w:val="28"/>
        </w:rPr>
        <w:t xml:space="preserve"> и общественной жизни Школы. </w:t>
      </w:r>
    </w:p>
    <w:p w:rsidR="00422F43" w:rsidRPr="00AF74BF" w:rsidRDefault="00422F43" w:rsidP="00422F43">
      <w:pPr>
        <w:pStyle w:val="a4"/>
        <w:widowControl w:val="0"/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AF74BF">
        <w:rPr>
          <w:rFonts w:ascii="PT Astra Serif" w:eastAsia="Calibri" w:hAnsi="PT Astra Serif"/>
          <w:sz w:val="28"/>
          <w:szCs w:val="28"/>
          <w:lang w:eastAsia="en-US"/>
        </w:rPr>
        <w:t>Иные аспекты деятельности</w:t>
      </w:r>
      <w:r w:rsidR="00804D54" w:rsidRPr="00AF74BF">
        <w:rPr>
          <w:rFonts w:ascii="PT Astra Serif" w:eastAsia="Calibri" w:hAnsi="PT Astra Serif"/>
          <w:sz w:val="28"/>
          <w:szCs w:val="28"/>
          <w:lang w:eastAsia="en-US"/>
        </w:rPr>
        <w:t xml:space="preserve"> </w:t>
      </w:r>
      <w:r w:rsidR="00804D54" w:rsidRPr="00AF74BF">
        <w:rPr>
          <w:rFonts w:ascii="PT Astra Serif" w:hAnsi="PT Astra Serif"/>
          <w:sz w:val="28"/>
          <w:szCs w:val="28"/>
        </w:rPr>
        <w:t xml:space="preserve"> Органа  ученического самоуправления</w:t>
      </w:r>
      <w:r w:rsidRPr="00AF74BF">
        <w:rPr>
          <w:rFonts w:ascii="PT Astra Serif" w:eastAsia="Calibri" w:hAnsi="PT Astra Serif"/>
          <w:sz w:val="28"/>
          <w:szCs w:val="28"/>
          <w:lang w:eastAsia="en-US"/>
        </w:rPr>
        <w:t xml:space="preserve"> рег</w:t>
      </w:r>
      <w:r w:rsidRPr="00AF74BF">
        <w:rPr>
          <w:rFonts w:ascii="PT Astra Serif" w:eastAsia="Calibri" w:hAnsi="PT Astra Serif"/>
          <w:sz w:val="28"/>
          <w:szCs w:val="28"/>
          <w:lang w:eastAsia="en-US"/>
        </w:rPr>
        <w:t>у</w:t>
      </w:r>
      <w:r w:rsidRPr="00AF74BF">
        <w:rPr>
          <w:rFonts w:ascii="PT Astra Serif" w:eastAsia="Calibri" w:hAnsi="PT Astra Serif"/>
          <w:sz w:val="28"/>
          <w:szCs w:val="28"/>
          <w:lang w:eastAsia="en-US"/>
        </w:rPr>
        <w:t>лируются Положением о</w:t>
      </w:r>
      <w:r w:rsidR="00804D54" w:rsidRPr="00AF74BF">
        <w:rPr>
          <w:rFonts w:ascii="PT Astra Serif" w:eastAsia="Calibri" w:hAnsi="PT Astra Serif"/>
          <w:sz w:val="28"/>
          <w:szCs w:val="28"/>
          <w:lang w:eastAsia="en-US"/>
        </w:rPr>
        <w:t xml:space="preserve">б </w:t>
      </w:r>
      <w:r w:rsidRPr="00AF74BF">
        <w:rPr>
          <w:rFonts w:ascii="PT Astra Serif" w:eastAsia="Calibri" w:hAnsi="PT Astra Serif"/>
          <w:sz w:val="28"/>
          <w:szCs w:val="28"/>
          <w:lang w:eastAsia="en-US"/>
        </w:rPr>
        <w:t xml:space="preserve"> </w:t>
      </w:r>
      <w:r w:rsidR="00804D54" w:rsidRPr="00AF74BF">
        <w:rPr>
          <w:rFonts w:ascii="PT Astra Serif" w:hAnsi="PT Astra Serif"/>
          <w:sz w:val="28"/>
          <w:szCs w:val="28"/>
        </w:rPr>
        <w:t xml:space="preserve">Органе ученического самоуправления. </w:t>
      </w:r>
    </w:p>
    <w:p w:rsidR="005C4F67" w:rsidRPr="00AF74BF" w:rsidRDefault="005C4F67" w:rsidP="005C4F67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  <w:shd w:val="clear" w:color="auto" w:fill="FFFFFF"/>
        </w:rPr>
        <w:t>3.9. В целях урегулирования разногласий по вопросам реализации права на образование, в том числе в случаях возникновения конфликта интересов п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е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дагогического работника, применения локальных нормативных актов, обжал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вания решений о применении к обучающимся дисциплинарного взыскания в Школе создается Комиссия по урегулированию споров между участниками о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б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разовательных отношений.</w:t>
      </w:r>
    </w:p>
    <w:p w:rsidR="005C4F67" w:rsidRPr="00AF74BF" w:rsidRDefault="005C4F67" w:rsidP="005C4F67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  <w:shd w:val="clear" w:color="auto" w:fill="FFFFFF"/>
        </w:rPr>
        <w:t>Комиссия по урегулированию споров между участниками образовател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ь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ных отношений создается из равного числа представителей</w:t>
      </w:r>
      <w:r w:rsidR="00C05C38" w:rsidRPr="00AF74BF">
        <w:rPr>
          <w:rFonts w:ascii="PT Astra Serif" w:hAnsi="PT Astra Serif"/>
          <w:sz w:val="28"/>
          <w:szCs w:val="28"/>
          <w:shd w:val="clear" w:color="auto" w:fill="FFFFFF"/>
        </w:rPr>
        <w:t xml:space="preserve"> совершеннолетних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 xml:space="preserve"> обучающихся, родителей, работников Школы. Решение комиссии по урегул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и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рованию споров между участниками образовательных отношений является об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я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зательными для всех участников образовательных отношений в Школе и по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д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лежит исполнению в сроки, предусмотренные указанным решением.</w:t>
      </w:r>
      <w:r w:rsidR="007925D3" w:rsidRPr="00AF74B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 xml:space="preserve">Решение 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lastRenderedPageBreak/>
        <w:t>может быть обжаловано в установленном законодательством Российской Фед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е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рации порядке.</w:t>
      </w:r>
    </w:p>
    <w:p w:rsidR="005C4F67" w:rsidRPr="00AF74BF" w:rsidRDefault="005C4F67" w:rsidP="005C4F67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  <w:shd w:val="clear" w:color="auto" w:fill="FFFFFF"/>
        </w:rPr>
      </w:pPr>
      <w:r w:rsidRPr="00AF74BF">
        <w:rPr>
          <w:rFonts w:ascii="PT Astra Serif" w:hAnsi="PT Astra Serif"/>
          <w:sz w:val="28"/>
          <w:szCs w:val="28"/>
          <w:shd w:val="clear" w:color="auto" w:fill="FFFFFF"/>
        </w:rPr>
        <w:t>Порядок создания о</w:t>
      </w:r>
      <w:r w:rsidR="00742B32" w:rsidRPr="00AF74BF">
        <w:rPr>
          <w:rFonts w:ascii="PT Astra Serif" w:hAnsi="PT Astra Serif"/>
          <w:sz w:val="28"/>
          <w:szCs w:val="28"/>
          <w:shd w:val="clear" w:color="auto" w:fill="FFFFFF"/>
        </w:rPr>
        <w:t>рганизации работы, принятия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 xml:space="preserve"> решений по урегулир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ванию споров между участниками образовательных отношений и их исполн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е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 xml:space="preserve">ния устанавливается локальным нормативным актом, который </w:t>
      </w:r>
      <w:r w:rsidR="00742B32" w:rsidRPr="00AF74BF">
        <w:rPr>
          <w:rFonts w:ascii="PT Astra Serif" w:hAnsi="PT Astra Serif"/>
          <w:sz w:val="28"/>
          <w:szCs w:val="28"/>
          <w:shd w:val="clear" w:color="auto" w:fill="FFFFFF"/>
        </w:rPr>
        <w:t>принимается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 xml:space="preserve"> с учетом мнения</w:t>
      </w:r>
      <w:r w:rsidR="00620FF4" w:rsidRPr="00AF74BF">
        <w:rPr>
          <w:rFonts w:ascii="PT Astra Serif" w:hAnsi="PT Astra Serif"/>
          <w:sz w:val="28"/>
          <w:szCs w:val="28"/>
        </w:rPr>
        <w:t xml:space="preserve"> Органа ученического самоуправления, </w:t>
      </w:r>
      <w:r w:rsidR="00742B32" w:rsidRPr="00AF74BF">
        <w:rPr>
          <w:rFonts w:ascii="PT Astra Serif" w:hAnsi="PT Astra Serif"/>
          <w:sz w:val="28"/>
          <w:szCs w:val="28"/>
          <w:shd w:val="clear" w:color="auto" w:fill="FFFFFF"/>
        </w:rPr>
        <w:t>Родительского комитета, а также Общего собрания трудового коллектива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.</w:t>
      </w:r>
    </w:p>
    <w:p w:rsidR="007426DD" w:rsidRDefault="005C4F67" w:rsidP="007426DD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  <w:shd w:val="clear" w:color="auto" w:fill="FFFFFF"/>
        </w:rPr>
      </w:pPr>
      <w:r w:rsidRPr="00AF74BF">
        <w:rPr>
          <w:rFonts w:ascii="PT Astra Serif" w:hAnsi="PT Astra Serif"/>
          <w:sz w:val="28"/>
          <w:szCs w:val="28"/>
          <w:shd w:val="clear" w:color="auto" w:fill="FFFFFF"/>
        </w:rPr>
        <w:t>Иные аспекты деятельности Комиссии регулируются Положением о К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миссии по урегулированию споров между участниками образовательных отн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шений</w:t>
      </w:r>
      <w:r w:rsidR="00725626" w:rsidRPr="00AF74BF">
        <w:rPr>
          <w:rFonts w:ascii="PT Astra Serif" w:hAnsi="PT Astra Serif"/>
          <w:sz w:val="28"/>
          <w:szCs w:val="28"/>
          <w:shd w:val="clear" w:color="auto" w:fill="FFFFFF"/>
        </w:rPr>
        <w:t>.</w:t>
      </w:r>
    </w:p>
    <w:p w:rsidR="005C4F67" w:rsidRPr="00AF74BF" w:rsidRDefault="005C4F67" w:rsidP="007426DD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7426DD">
        <w:rPr>
          <w:rFonts w:ascii="PT Astra Serif" w:eastAsia="Calibri" w:hAnsi="PT Astra Serif"/>
          <w:sz w:val="28"/>
          <w:szCs w:val="28"/>
          <w:lang w:eastAsia="en-US"/>
        </w:rPr>
        <w:t>3.10. </w:t>
      </w:r>
      <w:r w:rsidRPr="007426DD">
        <w:rPr>
          <w:rFonts w:ascii="PT Astra Serif" w:hAnsi="PT Astra Serif"/>
          <w:sz w:val="28"/>
          <w:szCs w:val="28"/>
        </w:rPr>
        <w:t>В</w:t>
      </w:r>
      <w:r w:rsidR="00136925" w:rsidRPr="007426DD">
        <w:rPr>
          <w:rFonts w:ascii="PT Astra Serif" w:hAnsi="PT Astra Serif"/>
          <w:sz w:val="28"/>
          <w:szCs w:val="28"/>
        </w:rPr>
        <w:t> </w:t>
      </w:r>
      <w:r w:rsidRPr="007426DD">
        <w:rPr>
          <w:rFonts w:ascii="PT Astra Serif" w:hAnsi="PT Astra Serif"/>
          <w:sz w:val="28"/>
          <w:szCs w:val="28"/>
        </w:rPr>
        <w:t>Школе</w:t>
      </w:r>
      <w:r w:rsidR="00136925" w:rsidRPr="007426DD">
        <w:rPr>
          <w:rFonts w:ascii="PT Astra Serif" w:hAnsi="PT Astra Serif"/>
          <w:sz w:val="28"/>
          <w:szCs w:val="28"/>
        </w:rPr>
        <w:t> </w:t>
      </w:r>
      <w:r w:rsidR="008F377F">
        <w:rPr>
          <w:rFonts w:ascii="PT Astra Serif" w:hAnsi="PT Astra Serif"/>
          <w:sz w:val="28"/>
          <w:szCs w:val="28"/>
        </w:rPr>
        <w:t> </w:t>
      </w:r>
      <w:r w:rsidRPr="007426DD">
        <w:rPr>
          <w:rFonts w:ascii="PT Astra Serif" w:hAnsi="PT Astra Serif"/>
          <w:sz w:val="28"/>
          <w:szCs w:val="28"/>
        </w:rPr>
        <w:t>могут</w:t>
      </w:r>
      <w:r w:rsidR="008F377F">
        <w:rPr>
          <w:rFonts w:ascii="PT Astra Serif" w:hAnsi="PT Astra Serif"/>
          <w:sz w:val="28"/>
          <w:szCs w:val="28"/>
        </w:rPr>
        <w:t> </w:t>
      </w:r>
      <w:r w:rsidRPr="007426DD">
        <w:rPr>
          <w:rFonts w:ascii="PT Astra Serif" w:hAnsi="PT Astra Serif"/>
          <w:sz w:val="28"/>
          <w:szCs w:val="28"/>
        </w:rPr>
        <w:t>создаваться</w:t>
      </w:r>
      <w:r w:rsidR="008F377F">
        <w:rPr>
          <w:rFonts w:ascii="PT Astra Serif" w:hAnsi="PT Astra Serif"/>
          <w:sz w:val="28"/>
          <w:szCs w:val="28"/>
        </w:rPr>
        <w:t> </w:t>
      </w:r>
      <w:r w:rsidR="00136925" w:rsidRPr="007426DD">
        <w:rPr>
          <w:rFonts w:ascii="PT Astra Serif" w:hAnsi="PT Astra Serif"/>
          <w:sz w:val="28"/>
          <w:szCs w:val="28"/>
        </w:rPr>
        <w:t> различные</w:t>
      </w:r>
      <w:r w:rsidR="004E12FD">
        <w:rPr>
          <w:rFonts w:ascii="PT Astra Serif" w:hAnsi="PT Astra Serif"/>
          <w:sz w:val="28"/>
          <w:szCs w:val="28"/>
        </w:rPr>
        <w:t> </w:t>
      </w:r>
      <w:r w:rsidR="00136925" w:rsidRPr="007426DD">
        <w:rPr>
          <w:rFonts w:ascii="PT Astra Serif" w:hAnsi="PT Astra Serif"/>
          <w:sz w:val="28"/>
          <w:szCs w:val="28"/>
        </w:rPr>
        <w:t> </w:t>
      </w:r>
      <w:r w:rsidR="00A01FA1" w:rsidRPr="007426DD">
        <w:rPr>
          <w:rFonts w:ascii="PT Astra Serif" w:hAnsi="PT Astra Serif"/>
          <w:sz w:val="28"/>
          <w:szCs w:val="28"/>
        </w:rPr>
        <w:t>профессионально</w:t>
      </w:r>
      <w:r w:rsidR="004F0D38" w:rsidRPr="007426DD">
        <w:rPr>
          <w:rFonts w:ascii="PT Astra Serif" w:hAnsi="PT Astra Serif"/>
          <w:sz w:val="28"/>
          <w:szCs w:val="28"/>
        </w:rPr>
        <w:t>-</w:t>
      </w:r>
      <w:r w:rsidRPr="007426DD">
        <w:rPr>
          <w:rFonts w:ascii="PT Astra Serif" w:hAnsi="PT Astra Serif"/>
          <w:sz w:val="28"/>
          <w:szCs w:val="28"/>
        </w:rPr>
        <w:t>педагоги</w:t>
      </w:r>
      <w:r w:rsidR="007426DD" w:rsidRPr="007426DD">
        <w:rPr>
          <w:rFonts w:ascii="PT Astra Serif" w:hAnsi="PT Astra Serif"/>
          <w:sz w:val="28"/>
          <w:szCs w:val="28"/>
        </w:rPr>
        <w:t>-</w:t>
      </w:r>
      <w:r w:rsidRPr="007426DD">
        <w:rPr>
          <w:rFonts w:ascii="PT Astra Serif" w:hAnsi="PT Astra Serif"/>
          <w:sz w:val="28"/>
          <w:szCs w:val="28"/>
        </w:rPr>
        <w:t>ческие объединения: методический совет, предметные методические объедин</w:t>
      </w:r>
      <w:r w:rsidRPr="007426DD">
        <w:rPr>
          <w:rFonts w:ascii="PT Astra Serif" w:hAnsi="PT Astra Serif"/>
          <w:sz w:val="28"/>
          <w:szCs w:val="28"/>
        </w:rPr>
        <w:t>е</w:t>
      </w:r>
      <w:r w:rsidRPr="007426DD">
        <w:rPr>
          <w:rFonts w:ascii="PT Astra Serif" w:hAnsi="PT Astra Serif"/>
          <w:sz w:val="28"/>
          <w:szCs w:val="28"/>
        </w:rPr>
        <w:t>ния педагогов и другие, деятельность которых регламентируется соответс</w:t>
      </w:r>
      <w:r w:rsidRPr="007426DD">
        <w:rPr>
          <w:rFonts w:ascii="PT Astra Serif" w:hAnsi="PT Astra Serif"/>
          <w:sz w:val="28"/>
          <w:szCs w:val="28"/>
        </w:rPr>
        <w:t>т</w:t>
      </w:r>
      <w:r w:rsidRPr="007426DD">
        <w:rPr>
          <w:rFonts w:ascii="PT Astra Serif" w:hAnsi="PT Astra Serif"/>
          <w:sz w:val="28"/>
          <w:szCs w:val="28"/>
        </w:rPr>
        <w:t>вующими локальными нормативными актами Школы.</w:t>
      </w:r>
      <w:r w:rsidRPr="00AF74BF">
        <w:rPr>
          <w:rFonts w:ascii="PT Astra Serif" w:hAnsi="PT Astra Serif"/>
          <w:sz w:val="28"/>
          <w:szCs w:val="28"/>
        </w:rPr>
        <w:tab/>
      </w:r>
    </w:p>
    <w:p w:rsidR="005C4F67" w:rsidRPr="00AF74BF" w:rsidRDefault="005C4F67" w:rsidP="005C4F67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3.11. В Школе создается на добровольной основе и действует професси</w:t>
      </w:r>
      <w:r w:rsidRPr="00AF74BF">
        <w:rPr>
          <w:rFonts w:ascii="PT Astra Serif" w:hAnsi="PT Astra Serif"/>
          <w:sz w:val="28"/>
          <w:szCs w:val="28"/>
        </w:rPr>
        <w:t>о</w:t>
      </w:r>
      <w:r w:rsidRPr="00AF74BF">
        <w:rPr>
          <w:rFonts w:ascii="PT Astra Serif" w:hAnsi="PT Astra Serif"/>
          <w:sz w:val="28"/>
          <w:szCs w:val="28"/>
        </w:rPr>
        <w:t>нальный союз работников Школы (представительный орган работников), в с</w:t>
      </w:r>
      <w:r w:rsidRPr="00AF74BF">
        <w:rPr>
          <w:rFonts w:ascii="PT Astra Serif" w:hAnsi="PT Astra Serif"/>
          <w:sz w:val="28"/>
          <w:szCs w:val="28"/>
        </w:rPr>
        <w:t>о</w:t>
      </w:r>
      <w:r w:rsidRPr="00AF74BF">
        <w:rPr>
          <w:rFonts w:ascii="PT Astra Serif" w:hAnsi="PT Astra Serif"/>
          <w:sz w:val="28"/>
          <w:szCs w:val="28"/>
        </w:rPr>
        <w:t>став которого на заявительной основе в качестве членов могут входить все ж</w:t>
      </w:r>
      <w:r w:rsidRPr="00AF74BF">
        <w:rPr>
          <w:rFonts w:ascii="PT Astra Serif" w:hAnsi="PT Astra Serif"/>
          <w:sz w:val="28"/>
          <w:szCs w:val="28"/>
        </w:rPr>
        <w:t>е</w:t>
      </w:r>
      <w:r w:rsidRPr="00AF74BF">
        <w:rPr>
          <w:rFonts w:ascii="PT Astra Serif" w:hAnsi="PT Astra Serif"/>
          <w:sz w:val="28"/>
          <w:szCs w:val="28"/>
        </w:rPr>
        <w:t>лающие работники Школы.</w:t>
      </w:r>
    </w:p>
    <w:p w:rsidR="005C4F67" w:rsidRPr="00AF74BF" w:rsidRDefault="005C4F67" w:rsidP="005C4F67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Профсоюз работников образовательной организации обладает следу</w:t>
      </w:r>
      <w:r w:rsidRPr="00AF74BF">
        <w:rPr>
          <w:rFonts w:ascii="PT Astra Serif" w:hAnsi="PT Astra Serif"/>
          <w:sz w:val="28"/>
          <w:szCs w:val="28"/>
        </w:rPr>
        <w:t>ю</w:t>
      </w:r>
      <w:r w:rsidRPr="00AF74BF">
        <w:rPr>
          <w:rFonts w:ascii="PT Astra Serif" w:hAnsi="PT Astra Serif"/>
          <w:sz w:val="28"/>
          <w:szCs w:val="28"/>
        </w:rPr>
        <w:t>щими полномочиями:</w:t>
      </w:r>
    </w:p>
    <w:p w:rsidR="005C4F67" w:rsidRPr="00AF74BF" w:rsidRDefault="005C4F67" w:rsidP="005C4F67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принимает участие в разработке предложений к законодательным и иным нормативно-правовым актам, затрагивающим социально-трудовые права пед</w:t>
      </w:r>
      <w:r w:rsidRPr="00AF74BF">
        <w:rPr>
          <w:rFonts w:ascii="PT Astra Serif" w:hAnsi="PT Astra Serif"/>
          <w:sz w:val="28"/>
          <w:szCs w:val="28"/>
        </w:rPr>
        <w:t>а</w:t>
      </w:r>
      <w:r w:rsidRPr="00AF74BF">
        <w:rPr>
          <w:rFonts w:ascii="PT Astra Serif" w:hAnsi="PT Astra Serif"/>
          <w:sz w:val="28"/>
          <w:szCs w:val="28"/>
        </w:rPr>
        <w:t>гогов и др. работников, а также по вопросам социально-экономической полит</w:t>
      </w:r>
      <w:r w:rsidRPr="00AF74BF">
        <w:rPr>
          <w:rFonts w:ascii="PT Astra Serif" w:hAnsi="PT Astra Serif"/>
          <w:sz w:val="28"/>
          <w:szCs w:val="28"/>
        </w:rPr>
        <w:t>и</w:t>
      </w:r>
      <w:r w:rsidRPr="00AF74BF">
        <w:rPr>
          <w:rFonts w:ascii="PT Astra Serif" w:hAnsi="PT Astra Serif"/>
          <w:sz w:val="28"/>
          <w:szCs w:val="28"/>
        </w:rPr>
        <w:t>ки, формирования социальных программ и другим вопросам в интересах членов Профсоюза;</w:t>
      </w:r>
    </w:p>
    <w:p w:rsidR="005C4F67" w:rsidRPr="00AF74BF" w:rsidRDefault="005C4F67" w:rsidP="005C4F67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принимает участие в разработке программ занятости, реализации мер по социальной защите работников образования, являющихся членами Профсоюза, в том числе по повышению квалификации и переподготовке высвобождаемых работников;</w:t>
      </w:r>
    </w:p>
    <w:p w:rsidR="005C4F67" w:rsidRPr="00AF74BF" w:rsidRDefault="005C4F67" w:rsidP="005C4F67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участвует в регулировании коллективных трудовых споров, используя различные формы коллективной защиты социально-трудовых прав и профе</w:t>
      </w:r>
      <w:r w:rsidRPr="00AF74BF">
        <w:rPr>
          <w:rFonts w:ascii="PT Astra Serif" w:hAnsi="PT Astra Serif"/>
          <w:sz w:val="28"/>
          <w:szCs w:val="28"/>
        </w:rPr>
        <w:t>с</w:t>
      </w:r>
      <w:r w:rsidRPr="00AF74BF">
        <w:rPr>
          <w:rFonts w:ascii="PT Astra Serif" w:hAnsi="PT Astra Serif"/>
          <w:sz w:val="28"/>
          <w:szCs w:val="28"/>
        </w:rPr>
        <w:t>сиональных интересов членов Профсоюза;</w:t>
      </w:r>
    </w:p>
    <w:p w:rsidR="005C4F67" w:rsidRPr="00AF74BF" w:rsidRDefault="005C4F67" w:rsidP="005C4F67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участвует с другими социальными партнерами на уровне образовател</w:t>
      </w:r>
      <w:r w:rsidRPr="00AF74BF">
        <w:rPr>
          <w:rFonts w:ascii="PT Astra Serif" w:hAnsi="PT Astra Serif"/>
          <w:sz w:val="28"/>
          <w:szCs w:val="28"/>
        </w:rPr>
        <w:t>ь</w:t>
      </w:r>
      <w:r w:rsidRPr="00AF74BF">
        <w:rPr>
          <w:rFonts w:ascii="PT Astra Serif" w:hAnsi="PT Astra Serif"/>
          <w:sz w:val="28"/>
          <w:szCs w:val="28"/>
        </w:rPr>
        <w:t>ной организации, муниципального образования в управлении внебюджетными государственными фондами социального страхования, медицинского страхов</w:t>
      </w:r>
      <w:r w:rsidRPr="00AF74BF">
        <w:rPr>
          <w:rFonts w:ascii="PT Astra Serif" w:hAnsi="PT Astra Serif"/>
          <w:sz w:val="28"/>
          <w:szCs w:val="28"/>
        </w:rPr>
        <w:t>а</w:t>
      </w:r>
      <w:r w:rsidRPr="00AF74BF">
        <w:rPr>
          <w:rFonts w:ascii="PT Astra Serif" w:hAnsi="PT Astra Serif"/>
          <w:sz w:val="28"/>
          <w:szCs w:val="28"/>
        </w:rPr>
        <w:t>ния, пенсионным фондом и др. фондами, формируемыми за счет страховых взносов;</w:t>
      </w:r>
    </w:p>
    <w:p w:rsidR="005C4F67" w:rsidRPr="00AF74BF" w:rsidRDefault="005C4F67" w:rsidP="005C4F67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реализует права членов профсоюза на представительство в коллегиал</w:t>
      </w:r>
      <w:r w:rsidRPr="00AF74BF">
        <w:rPr>
          <w:rFonts w:ascii="PT Astra Serif" w:hAnsi="PT Astra Serif"/>
          <w:sz w:val="28"/>
          <w:szCs w:val="28"/>
        </w:rPr>
        <w:t>ь</w:t>
      </w:r>
      <w:r w:rsidRPr="00AF74BF">
        <w:rPr>
          <w:rFonts w:ascii="PT Astra Serif" w:hAnsi="PT Astra Serif"/>
          <w:sz w:val="28"/>
          <w:szCs w:val="28"/>
        </w:rPr>
        <w:t>ных органах управления образовательной организацией;</w:t>
      </w:r>
    </w:p>
    <w:p w:rsidR="005C4F67" w:rsidRPr="00AF74BF" w:rsidRDefault="005C4F67" w:rsidP="005C4F67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участвует в процедурах внедрения профессионального стандарта педагога на предмет соблюдения социальных гарантий педагогических работников.</w:t>
      </w:r>
    </w:p>
    <w:p w:rsidR="005C4F67" w:rsidRPr="00AF74BF" w:rsidRDefault="005C4F67" w:rsidP="005C4F67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Профессиональный союз работников Школы действует бессрочно.</w:t>
      </w:r>
    </w:p>
    <w:p w:rsidR="00FB0842" w:rsidRPr="00AF74BF" w:rsidRDefault="00FB0842" w:rsidP="004E71F6">
      <w:pPr>
        <w:widowControl w:val="0"/>
        <w:spacing w:after="0" w:line="240" w:lineRule="auto"/>
        <w:ind w:firstLine="709"/>
        <w:rPr>
          <w:rFonts w:ascii="PT Astra Serif" w:hAnsi="PT Astra Serif"/>
          <w:bCs/>
          <w:sz w:val="28"/>
          <w:szCs w:val="28"/>
        </w:rPr>
      </w:pPr>
    </w:p>
    <w:p w:rsidR="00CE56FC" w:rsidRPr="003A6C3F" w:rsidRDefault="004B4AF5" w:rsidP="003A6C3F">
      <w:pPr>
        <w:widowControl w:val="0"/>
        <w:spacing w:after="0" w:line="240" w:lineRule="auto"/>
        <w:jc w:val="center"/>
        <w:rPr>
          <w:rFonts w:ascii="PT Astra Serif" w:hAnsi="PT Astra Serif"/>
          <w:bCs/>
          <w:sz w:val="28"/>
          <w:szCs w:val="28"/>
          <w:highlight w:val="yellow"/>
        </w:rPr>
      </w:pPr>
      <w:r w:rsidRPr="00AF74BF">
        <w:rPr>
          <w:rFonts w:ascii="PT Astra Serif" w:hAnsi="PT Astra Serif"/>
          <w:bCs/>
          <w:sz w:val="28"/>
          <w:szCs w:val="28"/>
        </w:rPr>
        <w:t>4. </w:t>
      </w:r>
      <w:r w:rsidR="007925D3" w:rsidRPr="003A6C3F">
        <w:rPr>
          <w:rFonts w:ascii="PT Astra Serif" w:hAnsi="PT Astra Serif"/>
          <w:bCs/>
          <w:sz w:val="28"/>
          <w:szCs w:val="28"/>
        </w:rPr>
        <w:t>Права и обязанности участников образовательных</w:t>
      </w:r>
      <w:r w:rsidR="003A6C3F" w:rsidRPr="003A6C3F">
        <w:rPr>
          <w:rFonts w:ascii="PT Astra Serif" w:hAnsi="PT Astra Serif"/>
          <w:bCs/>
          <w:sz w:val="28"/>
          <w:szCs w:val="28"/>
        </w:rPr>
        <w:t> </w:t>
      </w:r>
      <w:r w:rsidR="007925D3" w:rsidRPr="003A6C3F">
        <w:rPr>
          <w:rFonts w:ascii="PT Astra Serif" w:hAnsi="PT Astra Serif"/>
          <w:bCs/>
          <w:sz w:val="28"/>
          <w:szCs w:val="28"/>
        </w:rPr>
        <w:t>отношений</w:t>
      </w:r>
    </w:p>
    <w:p w:rsidR="00CE56FC" w:rsidRPr="00AF74BF" w:rsidRDefault="005469D3" w:rsidP="003A6C3F">
      <w:pPr>
        <w:pStyle w:val="ConsPlusNormal"/>
        <w:spacing w:before="240"/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AF74BF">
        <w:rPr>
          <w:rFonts w:ascii="PT Astra Serif" w:hAnsi="PT Astra Serif"/>
          <w:bCs/>
          <w:sz w:val="28"/>
          <w:szCs w:val="28"/>
        </w:rPr>
        <w:lastRenderedPageBreak/>
        <w:t>4</w:t>
      </w:r>
      <w:r w:rsidR="00CE56FC" w:rsidRPr="00AF74BF">
        <w:rPr>
          <w:rFonts w:ascii="PT Astra Serif" w:hAnsi="PT Astra Serif"/>
          <w:bCs/>
          <w:sz w:val="28"/>
          <w:szCs w:val="28"/>
        </w:rPr>
        <w:t xml:space="preserve">.1. Участниками образовательных отношений в Школе являются </w:t>
      </w:r>
      <w:r w:rsidR="00886D53" w:rsidRPr="00AF74BF">
        <w:rPr>
          <w:rFonts w:ascii="PT Astra Serif" w:hAnsi="PT Astra Serif"/>
          <w:sz w:val="28"/>
          <w:szCs w:val="28"/>
        </w:rPr>
        <w:t>об</w:t>
      </w:r>
      <w:r w:rsidR="00886D53" w:rsidRPr="00AF74BF">
        <w:rPr>
          <w:rFonts w:ascii="PT Astra Serif" w:hAnsi="PT Astra Serif"/>
          <w:sz w:val="28"/>
          <w:szCs w:val="28"/>
        </w:rPr>
        <w:t>у</w:t>
      </w:r>
      <w:r w:rsidR="00886D53" w:rsidRPr="00AF74BF">
        <w:rPr>
          <w:rFonts w:ascii="PT Astra Serif" w:hAnsi="PT Astra Serif"/>
          <w:sz w:val="28"/>
          <w:szCs w:val="28"/>
        </w:rPr>
        <w:t>чающиеся, родители (законные представители) несовершеннолетних обуча</w:t>
      </w:r>
      <w:r w:rsidR="00886D53" w:rsidRPr="00AF74BF">
        <w:rPr>
          <w:rFonts w:ascii="PT Astra Serif" w:hAnsi="PT Astra Serif"/>
          <w:sz w:val="28"/>
          <w:szCs w:val="28"/>
        </w:rPr>
        <w:t>ю</w:t>
      </w:r>
      <w:r w:rsidR="00886D53" w:rsidRPr="00AF74BF">
        <w:rPr>
          <w:rFonts w:ascii="PT Astra Serif" w:hAnsi="PT Astra Serif"/>
          <w:sz w:val="28"/>
          <w:szCs w:val="28"/>
        </w:rPr>
        <w:t>щихся, педагогические работники и их представители, организации, осущест</w:t>
      </w:r>
      <w:r w:rsidR="00886D53" w:rsidRPr="00AF74BF">
        <w:rPr>
          <w:rFonts w:ascii="PT Astra Serif" w:hAnsi="PT Astra Serif"/>
          <w:sz w:val="28"/>
          <w:szCs w:val="28"/>
        </w:rPr>
        <w:t>в</w:t>
      </w:r>
      <w:r w:rsidR="00886D53" w:rsidRPr="00AF74BF">
        <w:rPr>
          <w:rFonts w:ascii="PT Astra Serif" w:hAnsi="PT Astra Serif"/>
          <w:sz w:val="28"/>
          <w:szCs w:val="28"/>
        </w:rPr>
        <w:t>ляющие образовательную деятельность;</w:t>
      </w:r>
    </w:p>
    <w:p w:rsidR="00CE56FC" w:rsidRPr="00AF74BF" w:rsidRDefault="00CE56FC" w:rsidP="00CE56FC">
      <w:pPr>
        <w:pStyle w:val="10"/>
        <w:widowControl w:val="0"/>
        <w:shd w:val="clear" w:color="auto" w:fill="auto"/>
        <w:spacing w:line="240" w:lineRule="auto"/>
        <w:ind w:firstLine="709"/>
        <w:jc w:val="both"/>
        <w:outlineLvl w:val="9"/>
        <w:rPr>
          <w:rFonts w:ascii="PT Astra Serif" w:hAnsi="PT Astra Serif"/>
          <w:b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  <w:shd w:val="clear" w:color="auto" w:fill="FFFFFF"/>
        </w:rPr>
        <w:t>Права и обязанности участников образовательного процесса определяю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т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ся нормами действующего законодательства Российской Федерации и Ульяно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в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ской области, настоящим Уставом и иными предусмотренными настоящим У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с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тавом локальными актами.</w:t>
      </w:r>
    </w:p>
    <w:p w:rsidR="00CE56FC" w:rsidRPr="00AF74BF" w:rsidRDefault="005469D3" w:rsidP="00CE56FC">
      <w:pPr>
        <w:pStyle w:val="10"/>
        <w:widowControl w:val="0"/>
        <w:shd w:val="clear" w:color="auto" w:fill="auto"/>
        <w:spacing w:line="240" w:lineRule="auto"/>
        <w:ind w:firstLine="709"/>
        <w:jc w:val="both"/>
        <w:outlineLvl w:val="9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4</w:t>
      </w:r>
      <w:r w:rsidR="007925D3" w:rsidRPr="00AF74BF">
        <w:rPr>
          <w:rFonts w:ascii="PT Astra Serif" w:hAnsi="PT Astra Serif"/>
          <w:sz w:val="28"/>
          <w:szCs w:val="28"/>
        </w:rPr>
        <w:t>.2. Обучающие</w:t>
      </w:r>
      <w:r w:rsidR="0071396D" w:rsidRPr="00AF74BF">
        <w:rPr>
          <w:rFonts w:ascii="PT Astra Serif" w:hAnsi="PT Astra Serif"/>
          <w:sz w:val="28"/>
          <w:szCs w:val="28"/>
        </w:rPr>
        <w:t xml:space="preserve">ся Школы </w:t>
      </w:r>
      <w:r w:rsidR="00CE56FC" w:rsidRPr="00AF74BF">
        <w:rPr>
          <w:rFonts w:ascii="PT Astra Serif" w:hAnsi="PT Astra Serif"/>
          <w:sz w:val="28"/>
          <w:szCs w:val="28"/>
        </w:rPr>
        <w:t>имеют право на:</w:t>
      </w:r>
    </w:p>
    <w:p w:rsidR="00CE56FC" w:rsidRPr="00AF74BF" w:rsidRDefault="00CE56FC" w:rsidP="00CE56FC">
      <w:pPr>
        <w:pStyle w:val="10"/>
        <w:widowControl w:val="0"/>
        <w:shd w:val="clear" w:color="auto" w:fill="auto"/>
        <w:spacing w:line="240" w:lineRule="auto"/>
        <w:ind w:firstLine="709"/>
        <w:jc w:val="both"/>
        <w:outlineLvl w:val="9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получение бесплатного начального общего, основного общего, среднего общего образования в соответствии с федеральными государственными образ</w:t>
      </w:r>
      <w:r w:rsidRPr="00AF74BF">
        <w:rPr>
          <w:rFonts w:ascii="PT Astra Serif" w:hAnsi="PT Astra Serif"/>
          <w:sz w:val="28"/>
          <w:szCs w:val="28"/>
        </w:rPr>
        <w:t>о</w:t>
      </w:r>
      <w:r w:rsidRPr="00AF74BF">
        <w:rPr>
          <w:rFonts w:ascii="PT Astra Serif" w:hAnsi="PT Astra Serif"/>
          <w:sz w:val="28"/>
          <w:szCs w:val="28"/>
        </w:rPr>
        <w:t>вательными стандартами, выбор формы получения образования; получение д</w:t>
      </w:r>
      <w:r w:rsidRPr="00AF74BF">
        <w:rPr>
          <w:rFonts w:ascii="PT Astra Serif" w:hAnsi="PT Astra Serif"/>
          <w:sz w:val="28"/>
          <w:szCs w:val="28"/>
        </w:rPr>
        <w:t>о</w:t>
      </w:r>
      <w:r w:rsidRPr="00AF74BF">
        <w:rPr>
          <w:rFonts w:ascii="PT Astra Serif" w:hAnsi="PT Astra Serif"/>
          <w:sz w:val="28"/>
          <w:szCs w:val="28"/>
        </w:rPr>
        <w:t>полнительных (в том числе платных) образовательных услуг;</w:t>
      </w:r>
    </w:p>
    <w:p w:rsidR="00CE56FC" w:rsidRPr="00AF74BF" w:rsidRDefault="00CE56FC" w:rsidP="00CE56FC">
      <w:pPr>
        <w:pStyle w:val="10"/>
        <w:widowControl w:val="0"/>
        <w:shd w:val="clear" w:color="auto" w:fill="auto"/>
        <w:spacing w:line="240" w:lineRule="auto"/>
        <w:ind w:firstLine="709"/>
        <w:jc w:val="both"/>
        <w:outlineLvl w:val="9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  <w:shd w:val="clear" w:color="auto" w:fill="FFFFFF"/>
        </w:rPr>
        <w:t>выбор организации, осуществляющей образовательную деятельность, формы получения образования и формы обучения после получения основного общего образования или после достижения восемнадцати лет;</w:t>
      </w:r>
    </w:p>
    <w:p w:rsidR="00CE56FC" w:rsidRPr="00AF74BF" w:rsidRDefault="00CE56FC" w:rsidP="00CE56FC">
      <w:pPr>
        <w:pStyle w:val="10"/>
        <w:widowControl w:val="0"/>
        <w:shd w:val="clear" w:color="auto" w:fill="auto"/>
        <w:spacing w:line="240" w:lineRule="auto"/>
        <w:ind w:firstLine="709"/>
        <w:jc w:val="both"/>
        <w:outlineLvl w:val="9"/>
        <w:rPr>
          <w:rFonts w:ascii="PT Astra Serif" w:hAnsi="PT Astra Serif"/>
          <w:sz w:val="28"/>
          <w:szCs w:val="28"/>
          <w:shd w:val="clear" w:color="auto" w:fill="FFFFFF"/>
        </w:rPr>
      </w:pPr>
      <w:r w:rsidRPr="00AF74BF">
        <w:rPr>
          <w:rFonts w:ascii="PT Astra Serif" w:hAnsi="PT Astra Serif"/>
          <w:sz w:val="28"/>
          <w:szCs w:val="28"/>
        </w:rPr>
        <w:t xml:space="preserve">предоставление условий для обучения с учетом 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особенностей их псих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физического развития и состояния здоровья, в том числе получение социально-педагогической и психологической помощи, бесплатной психолого-медико-педагогической коррекции;</w:t>
      </w:r>
    </w:p>
    <w:p w:rsidR="00CE56FC" w:rsidRPr="00AF74BF" w:rsidRDefault="00CE56FC" w:rsidP="00CE56FC">
      <w:pPr>
        <w:pStyle w:val="10"/>
        <w:widowControl w:val="0"/>
        <w:shd w:val="clear" w:color="auto" w:fill="auto"/>
        <w:spacing w:line="240" w:lineRule="auto"/>
        <w:ind w:firstLine="709"/>
        <w:jc w:val="both"/>
        <w:outlineLvl w:val="9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обучение по индивидуальному учебному плану, в том числе ускоренное обучение, в пределах осваиваемой образовательной программы в порядке, у</w:t>
      </w:r>
      <w:r w:rsidRPr="00AF74BF">
        <w:rPr>
          <w:rFonts w:ascii="PT Astra Serif" w:hAnsi="PT Astra Serif"/>
          <w:sz w:val="28"/>
          <w:szCs w:val="28"/>
        </w:rPr>
        <w:t>с</w:t>
      </w:r>
      <w:r w:rsidRPr="00AF74BF">
        <w:rPr>
          <w:rFonts w:ascii="PT Astra Serif" w:hAnsi="PT Astra Serif"/>
          <w:sz w:val="28"/>
          <w:szCs w:val="28"/>
        </w:rPr>
        <w:t>тановленном локальными нормативными актами Школы;</w:t>
      </w:r>
    </w:p>
    <w:p w:rsidR="00CE56FC" w:rsidRPr="00AF74BF" w:rsidRDefault="00CE56FC" w:rsidP="00CE56FC">
      <w:pPr>
        <w:pStyle w:val="10"/>
        <w:widowControl w:val="0"/>
        <w:shd w:val="clear" w:color="auto" w:fill="auto"/>
        <w:spacing w:line="240" w:lineRule="auto"/>
        <w:ind w:firstLine="709"/>
        <w:jc w:val="both"/>
        <w:outlineLvl w:val="9"/>
        <w:rPr>
          <w:rFonts w:ascii="PT Astra Serif" w:hAnsi="PT Astra Serif"/>
          <w:b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выбор элективных (избираемых в обязательном порядке) и факультати</w:t>
      </w:r>
      <w:r w:rsidRPr="00AF74BF">
        <w:rPr>
          <w:rFonts w:ascii="PT Astra Serif" w:hAnsi="PT Astra Serif"/>
          <w:sz w:val="28"/>
          <w:szCs w:val="28"/>
        </w:rPr>
        <w:t>в</w:t>
      </w:r>
      <w:r w:rsidRPr="00AF74BF">
        <w:rPr>
          <w:rFonts w:ascii="PT Astra Serif" w:hAnsi="PT Astra Serif"/>
          <w:sz w:val="28"/>
          <w:szCs w:val="28"/>
        </w:rPr>
        <w:t xml:space="preserve">ных (необязательных для данного уровня образования) учебных предметов, курсов, дисциплин 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из перечня, предлагаемого Школой (после получения о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с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новного общего образования);</w:t>
      </w:r>
    </w:p>
    <w:p w:rsidR="00CE56FC" w:rsidRPr="00AF74BF" w:rsidRDefault="00CE56FC" w:rsidP="00CE56FC">
      <w:pPr>
        <w:pStyle w:val="10"/>
        <w:widowControl w:val="0"/>
        <w:shd w:val="clear" w:color="auto" w:fill="auto"/>
        <w:spacing w:line="240" w:lineRule="auto"/>
        <w:ind w:firstLine="709"/>
        <w:jc w:val="both"/>
        <w:outlineLvl w:val="9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уважение человеческого достоинства, защиту от всех форм физического и психического насилия, оскорбления личности, охрану жизни и здоровья;</w:t>
      </w:r>
    </w:p>
    <w:p w:rsidR="00CE56FC" w:rsidRPr="00AF74BF" w:rsidRDefault="00CE56FC" w:rsidP="00CE56FC">
      <w:pPr>
        <w:pStyle w:val="10"/>
        <w:widowControl w:val="0"/>
        <w:shd w:val="clear" w:color="auto" w:fill="auto"/>
        <w:spacing w:line="240" w:lineRule="auto"/>
        <w:ind w:firstLine="709"/>
        <w:jc w:val="both"/>
        <w:outlineLvl w:val="9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свободу совести, информации, свободное выражение собственных взгл</w:t>
      </w:r>
      <w:r w:rsidRPr="00AF74BF">
        <w:rPr>
          <w:rFonts w:ascii="PT Astra Serif" w:hAnsi="PT Astra Serif"/>
          <w:sz w:val="28"/>
          <w:szCs w:val="28"/>
        </w:rPr>
        <w:t>я</w:t>
      </w:r>
      <w:r w:rsidRPr="00AF74BF">
        <w:rPr>
          <w:rFonts w:ascii="PT Astra Serif" w:hAnsi="PT Astra Serif"/>
          <w:sz w:val="28"/>
          <w:szCs w:val="28"/>
        </w:rPr>
        <w:t>дов;</w:t>
      </w:r>
    </w:p>
    <w:p w:rsidR="00CE56FC" w:rsidRPr="00AF74BF" w:rsidRDefault="00CE56FC" w:rsidP="00CE56FC">
      <w:pPr>
        <w:pStyle w:val="10"/>
        <w:widowControl w:val="0"/>
        <w:shd w:val="clear" w:color="auto" w:fill="auto"/>
        <w:spacing w:line="240" w:lineRule="auto"/>
        <w:ind w:firstLine="709"/>
        <w:jc w:val="both"/>
        <w:outlineLvl w:val="9"/>
        <w:rPr>
          <w:rFonts w:ascii="PT Astra Serif" w:hAnsi="PT Astra Serif"/>
          <w:sz w:val="28"/>
          <w:szCs w:val="28"/>
          <w:shd w:val="clear" w:color="auto" w:fill="FFFFFF"/>
        </w:rPr>
      </w:pPr>
      <w:r w:rsidRPr="00AF74BF">
        <w:rPr>
          <w:rFonts w:ascii="PT Astra Serif" w:hAnsi="PT Astra Serif"/>
          <w:sz w:val="28"/>
          <w:szCs w:val="28"/>
          <w:shd w:val="clear" w:color="auto" w:fill="FFFFFF"/>
        </w:rPr>
        <w:t>каникулы - плановые перерывы при получении образования для отдыха и иных социальных целей в соответствии с законодательством об образовании и календарным учебным графиком;</w:t>
      </w:r>
    </w:p>
    <w:p w:rsidR="00CE56FC" w:rsidRPr="00AF74BF" w:rsidRDefault="00CE56FC" w:rsidP="00CE56FC">
      <w:pPr>
        <w:pStyle w:val="10"/>
        <w:widowControl w:val="0"/>
        <w:shd w:val="clear" w:color="auto" w:fill="auto"/>
        <w:spacing w:line="240" w:lineRule="auto"/>
        <w:ind w:firstLine="709"/>
        <w:jc w:val="both"/>
        <w:outlineLvl w:val="9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участие в управлении Школой в порядке, установленном Уставом;</w:t>
      </w:r>
    </w:p>
    <w:p w:rsidR="00CE56FC" w:rsidRPr="00AF74BF" w:rsidRDefault="00CE56FC" w:rsidP="00CE56FC">
      <w:pPr>
        <w:pStyle w:val="10"/>
        <w:widowControl w:val="0"/>
        <w:shd w:val="clear" w:color="auto" w:fill="auto"/>
        <w:spacing w:line="240" w:lineRule="auto"/>
        <w:ind w:firstLine="709"/>
        <w:jc w:val="both"/>
        <w:outlineLvl w:val="9"/>
        <w:rPr>
          <w:rFonts w:ascii="PT Astra Serif" w:hAnsi="PT Astra Serif"/>
          <w:sz w:val="28"/>
          <w:szCs w:val="28"/>
          <w:shd w:val="clear" w:color="auto" w:fill="FFFFFF"/>
        </w:rPr>
      </w:pPr>
      <w:r w:rsidRPr="00AF74BF">
        <w:rPr>
          <w:rFonts w:ascii="PT Astra Serif" w:hAnsi="PT Astra Serif"/>
          <w:sz w:val="28"/>
          <w:szCs w:val="28"/>
          <w:shd w:val="clear" w:color="auto" w:fill="FFFFFF"/>
        </w:rPr>
        <w:t>ознакомление со свидетельством о государственной регистрации, с уст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а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вом, с лицензией на осуществление образовательной деятельности, со свид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е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тельством о государственной аккредитации, с учебной документацией, другими документами, регламентирующими организацию и осуществление образов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а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тельной деятельности в образовательной организации;</w:t>
      </w:r>
    </w:p>
    <w:p w:rsidR="00CE56FC" w:rsidRPr="00AF74BF" w:rsidRDefault="00CE56FC" w:rsidP="00CE56FC">
      <w:pPr>
        <w:pStyle w:val="10"/>
        <w:widowControl w:val="0"/>
        <w:shd w:val="clear" w:color="auto" w:fill="auto"/>
        <w:spacing w:line="240" w:lineRule="auto"/>
        <w:ind w:firstLine="709"/>
        <w:jc w:val="both"/>
        <w:outlineLvl w:val="9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  <w:shd w:val="clear" w:color="auto" w:fill="FFFFFF"/>
        </w:rPr>
        <w:t>обжалование актов образовательной организации в установленном зак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нодательством Российской Федерации порядке;</w:t>
      </w:r>
    </w:p>
    <w:p w:rsidR="00CE56FC" w:rsidRPr="00AF74BF" w:rsidRDefault="00CE56FC" w:rsidP="00CE56FC">
      <w:pPr>
        <w:pStyle w:val="10"/>
        <w:widowControl w:val="0"/>
        <w:shd w:val="clear" w:color="auto" w:fill="auto"/>
        <w:spacing w:line="240" w:lineRule="auto"/>
        <w:ind w:firstLine="709"/>
        <w:jc w:val="both"/>
        <w:outlineLvl w:val="9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бесплатное пользование библиотечно-информационными ресурсами, учебной базой Школы;</w:t>
      </w:r>
    </w:p>
    <w:p w:rsidR="00CE56FC" w:rsidRPr="00AF74BF" w:rsidRDefault="00CE56FC" w:rsidP="00CE56FC">
      <w:pPr>
        <w:pStyle w:val="10"/>
        <w:widowControl w:val="0"/>
        <w:shd w:val="clear" w:color="auto" w:fill="auto"/>
        <w:spacing w:line="240" w:lineRule="auto"/>
        <w:ind w:firstLine="709"/>
        <w:jc w:val="both"/>
        <w:outlineLvl w:val="9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пользование объектами спорта Школы;</w:t>
      </w:r>
    </w:p>
    <w:p w:rsidR="00CE56FC" w:rsidRPr="00AF74BF" w:rsidRDefault="00CE56FC" w:rsidP="00CE56FC">
      <w:pPr>
        <w:pStyle w:val="10"/>
        <w:widowControl w:val="0"/>
        <w:shd w:val="clear" w:color="auto" w:fill="auto"/>
        <w:spacing w:line="240" w:lineRule="auto"/>
        <w:ind w:firstLine="709"/>
        <w:jc w:val="both"/>
        <w:outlineLvl w:val="9"/>
        <w:rPr>
          <w:rFonts w:ascii="PT Astra Serif" w:hAnsi="PT Astra Serif"/>
          <w:sz w:val="28"/>
          <w:szCs w:val="28"/>
          <w:shd w:val="clear" w:color="auto" w:fill="FFFFFF"/>
        </w:rPr>
      </w:pPr>
      <w:r w:rsidRPr="00AF74BF">
        <w:rPr>
          <w:rFonts w:ascii="PT Astra Serif" w:hAnsi="PT Astra Serif"/>
          <w:sz w:val="28"/>
          <w:szCs w:val="28"/>
          <w:shd w:val="clear" w:color="auto" w:fill="FFFFFF"/>
        </w:rPr>
        <w:lastRenderedPageBreak/>
        <w:t>развитие своих творческих способностей и интересов, включая участие в конкурсах, олимпиадах, выставках, смотрах, физкультурных мероприятиях, спортивных мероприятиях, в том числе в официальных спортивных соревнов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а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ниях, и других массовых мероприятиях;</w:t>
      </w:r>
    </w:p>
    <w:p w:rsidR="00CE56FC" w:rsidRPr="00AF74BF" w:rsidRDefault="00CE56FC" w:rsidP="00CE56FC">
      <w:pPr>
        <w:pStyle w:val="10"/>
        <w:widowControl w:val="0"/>
        <w:shd w:val="clear" w:color="auto" w:fill="auto"/>
        <w:spacing w:line="240" w:lineRule="auto"/>
        <w:ind w:firstLine="709"/>
        <w:jc w:val="both"/>
        <w:outlineLvl w:val="9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поощрения за успехи в учебной, физкультурной, спортивной, обществе</w:t>
      </w:r>
      <w:r w:rsidRPr="00AF74BF">
        <w:rPr>
          <w:rFonts w:ascii="PT Astra Serif" w:hAnsi="PT Astra Serif"/>
          <w:sz w:val="28"/>
          <w:szCs w:val="28"/>
        </w:rPr>
        <w:t>н</w:t>
      </w:r>
      <w:r w:rsidRPr="00AF74BF">
        <w:rPr>
          <w:rFonts w:ascii="PT Astra Serif" w:hAnsi="PT Astra Serif"/>
          <w:sz w:val="28"/>
          <w:szCs w:val="28"/>
        </w:rPr>
        <w:t>ной, научной, творческой, экспериментальной и инновационной деятельности;</w:t>
      </w:r>
    </w:p>
    <w:p w:rsidR="00CE56FC" w:rsidRPr="00AF74BF" w:rsidRDefault="00CE56FC" w:rsidP="00CE56FC">
      <w:pPr>
        <w:pStyle w:val="10"/>
        <w:widowControl w:val="0"/>
        <w:shd w:val="clear" w:color="auto" w:fill="auto"/>
        <w:spacing w:line="240" w:lineRule="auto"/>
        <w:ind w:firstLine="709"/>
        <w:jc w:val="both"/>
        <w:outlineLvl w:val="9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посещение мероприятий, которые проводятся в Школе;</w:t>
      </w:r>
    </w:p>
    <w:p w:rsidR="00CE56FC" w:rsidRPr="00AF74BF" w:rsidRDefault="00CE56FC" w:rsidP="00CE56FC">
      <w:pPr>
        <w:pStyle w:val="10"/>
        <w:widowControl w:val="0"/>
        <w:shd w:val="clear" w:color="auto" w:fill="auto"/>
        <w:spacing w:line="240" w:lineRule="auto"/>
        <w:ind w:firstLine="709"/>
        <w:jc w:val="both"/>
        <w:outlineLvl w:val="9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иметь иные права в соответствии с положениями действующего закон</w:t>
      </w:r>
      <w:r w:rsidRPr="00AF74BF">
        <w:rPr>
          <w:rFonts w:ascii="PT Astra Serif" w:hAnsi="PT Astra Serif"/>
          <w:sz w:val="28"/>
          <w:szCs w:val="28"/>
        </w:rPr>
        <w:t>о</w:t>
      </w:r>
      <w:r w:rsidRPr="00AF74BF">
        <w:rPr>
          <w:rFonts w:ascii="PT Astra Serif" w:hAnsi="PT Astra Serif"/>
          <w:sz w:val="28"/>
          <w:szCs w:val="28"/>
        </w:rPr>
        <w:t>дательства.</w:t>
      </w:r>
    </w:p>
    <w:p w:rsidR="00CE56FC" w:rsidRPr="00AF74BF" w:rsidRDefault="005469D3" w:rsidP="00CE56FC">
      <w:pPr>
        <w:pStyle w:val="4"/>
        <w:widowControl w:val="0"/>
        <w:shd w:val="clear" w:color="auto" w:fill="auto"/>
        <w:tabs>
          <w:tab w:val="left" w:pos="1863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4</w:t>
      </w:r>
      <w:r w:rsidR="00CE56FC" w:rsidRPr="00AF74BF">
        <w:rPr>
          <w:rFonts w:ascii="PT Astra Serif" w:hAnsi="PT Astra Serif"/>
          <w:sz w:val="28"/>
          <w:szCs w:val="28"/>
        </w:rPr>
        <w:t>.3. Обучающимся предоставляются следующие меры социальной по</w:t>
      </w:r>
      <w:r w:rsidR="00CE56FC" w:rsidRPr="00AF74BF">
        <w:rPr>
          <w:rFonts w:ascii="PT Astra Serif" w:hAnsi="PT Astra Serif"/>
          <w:sz w:val="28"/>
          <w:szCs w:val="28"/>
        </w:rPr>
        <w:t>д</w:t>
      </w:r>
      <w:r w:rsidR="00CE56FC" w:rsidRPr="00AF74BF">
        <w:rPr>
          <w:rFonts w:ascii="PT Astra Serif" w:hAnsi="PT Astra Serif"/>
          <w:sz w:val="28"/>
          <w:szCs w:val="28"/>
        </w:rPr>
        <w:t>держки и стимулирования:</w:t>
      </w:r>
    </w:p>
    <w:p w:rsidR="00CE56FC" w:rsidRPr="00AF74BF" w:rsidRDefault="00CE56FC" w:rsidP="00CE56FC">
      <w:pPr>
        <w:pStyle w:val="4"/>
        <w:widowControl w:val="0"/>
        <w:shd w:val="clear" w:color="auto" w:fill="auto"/>
        <w:tabs>
          <w:tab w:val="left" w:pos="1863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обеспечение питанием в случаях и в порядке, которые установлены де</w:t>
      </w:r>
      <w:r w:rsidRPr="00AF74BF">
        <w:rPr>
          <w:rFonts w:ascii="PT Astra Serif" w:hAnsi="PT Astra Serif"/>
          <w:sz w:val="28"/>
          <w:szCs w:val="28"/>
        </w:rPr>
        <w:t>й</w:t>
      </w:r>
      <w:r w:rsidRPr="00AF74BF">
        <w:rPr>
          <w:rFonts w:ascii="PT Astra Serif" w:hAnsi="PT Astra Serif"/>
          <w:sz w:val="28"/>
          <w:szCs w:val="28"/>
        </w:rPr>
        <w:t>ствующим законодательством;</w:t>
      </w:r>
    </w:p>
    <w:p w:rsidR="00CE56FC" w:rsidRPr="00AF74BF" w:rsidRDefault="00CE56FC" w:rsidP="00CE56FC">
      <w:pPr>
        <w:pStyle w:val="4"/>
        <w:widowControl w:val="0"/>
        <w:shd w:val="clear" w:color="auto" w:fill="auto"/>
        <w:tabs>
          <w:tab w:val="left" w:pos="1863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транспортное обеспечение в соответствии с действующим законодател</w:t>
      </w:r>
      <w:r w:rsidRPr="00AF74BF">
        <w:rPr>
          <w:rFonts w:ascii="PT Astra Serif" w:hAnsi="PT Astra Serif"/>
          <w:sz w:val="28"/>
          <w:szCs w:val="28"/>
        </w:rPr>
        <w:t>ь</w:t>
      </w:r>
      <w:r w:rsidRPr="00AF74BF">
        <w:rPr>
          <w:rFonts w:ascii="PT Astra Serif" w:hAnsi="PT Astra Serif"/>
          <w:sz w:val="28"/>
          <w:szCs w:val="28"/>
        </w:rPr>
        <w:t>ством;</w:t>
      </w:r>
    </w:p>
    <w:p w:rsidR="00CE56FC" w:rsidRPr="00AF74BF" w:rsidRDefault="00CE56FC" w:rsidP="00CE56FC">
      <w:pPr>
        <w:pStyle w:val="4"/>
        <w:widowControl w:val="0"/>
        <w:shd w:val="clear" w:color="auto" w:fill="auto"/>
        <w:tabs>
          <w:tab w:val="left" w:pos="1863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получение стипендий, предусмотренных действующим законодательс</w:t>
      </w:r>
      <w:r w:rsidRPr="00AF74BF">
        <w:rPr>
          <w:rFonts w:ascii="PT Astra Serif" w:hAnsi="PT Astra Serif"/>
          <w:sz w:val="28"/>
          <w:szCs w:val="28"/>
        </w:rPr>
        <w:t>т</w:t>
      </w:r>
      <w:r w:rsidRPr="00AF74BF">
        <w:rPr>
          <w:rFonts w:ascii="PT Astra Serif" w:hAnsi="PT Astra Serif"/>
          <w:sz w:val="28"/>
          <w:szCs w:val="28"/>
        </w:rPr>
        <w:t>вом;</w:t>
      </w:r>
    </w:p>
    <w:p w:rsidR="00CE56FC" w:rsidRPr="00AF74BF" w:rsidRDefault="00CE56FC" w:rsidP="00CE56FC">
      <w:pPr>
        <w:pStyle w:val="4"/>
        <w:widowControl w:val="0"/>
        <w:shd w:val="clear" w:color="auto" w:fill="auto"/>
        <w:tabs>
          <w:tab w:val="left" w:pos="1863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иные меры социальной поддержки, предусмотренные действующим з</w:t>
      </w:r>
      <w:r w:rsidRPr="00AF74BF">
        <w:rPr>
          <w:rFonts w:ascii="PT Astra Serif" w:hAnsi="PT Astra Serif"/>
          <w:sz w:val="28"/>
          <w:szCs w:val="28"/>
        </w:rPr>
        <w:t>а</w:t>
      </w:r>
      <w:r w:rsidRPr="00AF74BF">
        <w:rPr>
          <w:rFonts w:ascii="PT Astra Serif" w:hAnsi="PT Astra Serif"/>
          <w:sz w:val="28"/>
          <w:szCs w:val="28"/>
        </w:rPr>
        <w:t>конодательством.</w:t>
      </w:r>
    </w:p>
    <w:p w:rsidR="00CE56FC" w:rsidRPr="00AF74BF" w:rsidRDefault="005469D3" w:rsidP="00CE56FC">
      <w:pPr>
        <w:pStyle w:val="4"/>
        <w:widowControl w:val="0"/>
        <w:shd w:val="clear" w:color="auto" w:fill="auto"/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4</w:t>
      </w:r>
      <w:r w:rsidR="00CE56FC" w:rsidRPr="00AF74BF">
        <w:rPr>
          <w:rFonts w:ascii="PT Astra Serif" w:hAnsi="PT Astra Serif"/>
          <w:sz w:val="28"/>
          <w:szCs w:val="28"/>
        </w:rPr>
        <w:t>.</w:t>
      </w:r>
      <w:r w:rsidRPr="00AF74BF">
        <w:rPr>
          <w:rFonts w:ascii="PT Astra Serif" w:hAnsi="PT Astra Serif"/>
          <w:sz w:val="28"/>
          <w:szCs w:val="28"/>
        </w:rPr>
        <w:t>4</w:t>
      </w:r>
      <w:r w:rsidR="00CE56FC" w:rsidRPr="00AF74BF">
        <w:rPr>
          <w:rFonts w:ascii="PT Astra Serif" w:hAnsi="PT Astra Serif"/>
          <w:sz w:val="28"/>
          <w:szCs w:val="28"/>
        </w:rPr>
        <w:t xml:space="preserve">. </w:t>
      </w:r>
      <w:r w:rsidR="00CE56FC" w:rsidRPr="00AF74BF">
        <w:rPr>
          <w:rFonts w:ascii="PT Astra Serif" w:hAnsi="PT Astra Serif"/>
          <w:sz w:val="28"/>
          <w:szCs w:val="28"/>
          <w:shd w:val="clear" w:color="auto" w:fill="FFFFFF"/>
        </w:rPr>
        <w:t>Обучающиеся имеют право на посещение по своему выбору мер</w:t>
      </w:r>
      <w:r w:rsidR="00CE56FC" w:rsidRPr="00AF74BF"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="00CE56FC" w:rsidRPr="00AF74BF">
        <w:rPr>
          <w:rFonts w:ascii="PT Astra Serif" w:hAnsi="PT Astra Serif"/>
          <w:sz w:val="28"/>
          <w:szCs w:val="28"/>
          <w:shd w:val="clear" w:color="auto" w:fill="FFFFFF"/>
        </w:rPr>
        <w:t>приятий, которые проводятся в организации, осуществляющей образовател</w:t>
      </w:r>
      <w:r w:rsidR="00CE56FC" w:rsidRPr="00AF74BF">
        <w:rPr>
          <w:rFonts w:ascii="PT Astra Serif" w:hAnsi="PT Astra Serif"/>
          <w:sz w:val="28"/>
          <w:szCs w:val="28"/>
          <w:shd w:val="clear" w:color="auto" w:fill="FFFFFF"/>
        </w:rPr>
        <w:t>ь</w:t>
      </w:r>
      <w:r w:rsidR="00CE56FC" w:rsidRPr="00AF74BF">
        <w:rPr>
          <w:rFonts w:ascii="PT Astra Serif" w:hAnsi="PT Astra Serif"/>
          <w:sz w:val="28"/>
          <w:szCs w:val="28"/>
          <w:shd w:val="clear" w:color="auto" w:fill="FFFFFF"/>
        </w:rPr>
        <w:t>ную деятельность, и не предусмотрены учебным планом, в порядке, устано</w:t>
      </w:r>
      <w:r w:rsidR="00CE56FC" w:rsidRPr="00AF74BF">
        <w:rPr>
          <w:rFonts w:ascii="PT Astra Serif" w:hAnsi="PT Astra Serif"/>
          <w:sz w:val="28"/>
          <w:szCs w:val="28"/>
          <w:shd w:val="clear" w:color="auto" w:fill="FFFFFF"/>
        </w:rPr>
        <w:t>в</w:t>
      </w:r>
      <w:r w:rsidR="00CE56FC" w:rsidRPr="00AF74BF">
        <w:rPr>
          <w:rFonts w:ascii="PT Astra Serif" w:hAnsi="PT Astra Serif"/>
          <w:sz w:val="28"/>
          <w:szCs w:val="28"/>
          <w:shd w:val="clear" w:color="auto" w:fill="FFFFFF"/>
        </w:rPr>
        <w:t>ленном локальными нормативными актами. Привлечение обучающихся без их согласия и несовершеннолетних обучающихся без согласия их родителей (з</w:t>
      </w:r>
      <w:r w:rsidR="00CE56FC" w:rsidRPr="00AF74BF">
        <w:rPr>
          <w:rFonts w:ascii="PT Astra Serif" w:hAnsi="PT Astra Serif"/>
          <w:sz w:val="28"/>
          <w:szCs w:val="28"/>
          <w:shd w:val="clear" w:color="auto" w:fill="FFFFFF"/>
        </w:rPr>
        <w:t>а</w:t>
      </w:r>
      <w:r w:rsidR="00CE56FC" w:rsidRPr="00AF74BF">
        <w:rPr>
          <w:rFonts w:ascii="PT Astra Serif" w:hAnsi="PT Astra Serif"/>
          <w:sz w:val="28"/>
          <w:szCs w:val="28"/>
          <w:shd w:val="clear" w:color="auto" w:fill="FFFFFF"/>
        </w:rPr>
        <w:t>конных представителей) к труду, не предусмотренному образовательной пр</w:t>
      </w:r>
      <w:r w:rsidR="00CE56FC" w:rsidRPr="00AF74BF"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="00CE56FC" w:rsidRPr="00AF74BF">
        <w:rPr>
          <w:rFonts w:ascii="PT Astra Serif" w:hAnsi="PT Astra Serif"/>
          <w:sz w:val="28"/>
          <w:szCs w:val="28"/>
          <w:shd w:val="clear" w:color="auto" w:fill="FFFFFF"/>
        </w:rPr>
        <w:t>граммой, запрещается.</w:t>
      </w:r>
    </w:p>
    <w:p w:rsidR="00CE56FC" w:rsidRPr="00AF74BF" w:rsidRDefault="005469D3" w:rsidP="00CE56FC">
      <w:pPr>
        <w:pStyle w:val="4"/>
        <w:widowControl w:val="0"/>
        <w:shd w:val="clear" w:color="auto" w:fill="auto"/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4</w:t>
      </w:r>
      <w:r w:rsidR="00CE56FC" w:rsidRPr="00AF74BF">
        <w:rPr>
          <w:rFonts w:ascii="PT Astra Serif" w:hAnsi="PT Astra Serif"/>
          <w:sz w:val="28"/>
          <w:szCs w:val="28"/>
        </w:rPr>
        <w:t>.</w:t>
      </w:r>
      <w:r w:rsidRPr="00AF74BF">
        <w:rPr>
          <w:rFonts w:ascii="PT Astra Serif" w:hAnsi="PT Astra Serif"/>
          <w:sz w:val="28"/>
          <w:szCs w:val="28"/>
        </w:rPr>
        <w:t>5</w:t>
      </w:r>
      <w:r w:rsidR="00CE56FC" w:rsidRPr="00AF74BF">
        <w:rPr>
          <w:rFonts w:ascii="PT Astra Serif" w:hAnsi="PT Astra Serif"/>
          <w:sz w:val="28"/>
          <w:szCs w:val="28"/>
        </w:rPr>
        <w:t>. Принуждение обучающихся к вступлению в общественные объед</w:t>
      </w:r>
      <w:r w:rsidR="00CE56FC" w:rsidRPr="00AF74BF">
        <w:rPr>
          <w:rFonts w:ascii="PT Astra Serif" w:hAnsi="PT Astra Serif"/>
          <w:sz w:val="28"/>
          <w:szCs w:val="28"/>
        </w:rPr>
        <w:t>и</w:t>
      </w:r>
      <w:r w:rsidR="00CE56FC" w:rsidRPr="00AF74BF">
        <w:rPr>
          <w:rFonts w:ascii="PT Astra Serif" w:hAnsi="PT Astra Serif"/>
          <w:sz w:val="28"/>
          <w:szCs w:val="28"/>
        </w:rPr>
        <w:t>нения, в том числе в политические партии, а также принудительное привлеч</w:t>
      </w:r>
      <w:r w:rsidR="00CE56FC" w:rsidRPr="00AF74BF">
        <w:rPr>
          <w:rFonts w:ascii="PT Astra Serif" w:hAnsi="PT Astra Serif"/>
          <w:sz w:val="28"/>
          <w:szCs w:val="28"/>
        </w:rPr>
        <w:t>е</w:t>
      </w:r>
      <w:r w:rsidR="00CE56FC" w:rsidRPr="00AF74BF">
        <w:rPr>
          <w:rFonts w:ascii="PT Astra Serif" w:hAnsi="PT Astra Serif"/>
          <w:sz w:val="28"/>
          <w:szCs w:val="28"/>
        </w:rPr>
        <w:t>ние их к деятельности этих объединений и участию в агитационных кампаниях и политических акциях не допускается.</w:t>
      </w:r>
    </w:p>
    <w:p w:rsidR="00CE56FC" w:rsidRPr="00AF74BF" w:rsidRDefault="005469D3" w:rsidP="00CE56FC">
      <w:pPr>
        <w:pStyle w:val="4"/>
        <w:widowControl w:val="0"/>
        <w:shd w:val="clear" w:color="auto" w:fill="auto"/>
        <w:tabs>
          <w:tab w:val="left" w:pos="1642"/>
        </w:tabs>
        <w:spacing w:line="240" w:lineRule="auto"/>
        <w:ind w:left="709"/>
        <w:jc w:val="both"/>
        <w:rPr>
          <w:rFonts w:ascii="PT Astra Serif" w:hAnsi="PT Astra Serif"/>
          <w:b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4</w:t>
      </w:r>
      <w:r w:rsidR="00CE56FC" w:rsidRPr="00AF74BF">
        <w:rPr>
          <w:rFonts w:ascii="PT Astra Serif" w:hAnsi="PT Astra Serif"/>
          <w:sz w:val="28"/>
          <w:szCs w:val="28"/>
        </w:rPr>
        <w:t>.</w:t>
      </w:r>
      <w:r w:rsidRPr="00AF74BF">
        <w:rPr>
          <w:rFonts w:ascii="PT Astra Serif" w:hAnsi="PT Astra Serif"/>
          <w:sz w:val="28"/>
          <w:szCs w:val="28"/>
        </w:rPr>
        <w:t>6</w:t>
      </w:r>
      <w:r w:rsidR="00CE56FC" w:rsidRPr="00AF74BF">
        <w:rPr>
          <w:rFonts w:ascii="PT Astra Serif" w:hAnsi="PT Astra Serif"/>
          <w:sz w:val="28"/>
          <w:szCs w:val="28"/>
        </w:rPr>
        <w:t>. Обучающиеся Школы  обязаны:</w:t>
      </w:r>
    </w:p>
    <w:p w:rsidR="00CE56FC" w:rsidRPr="00AF74BF" w:rsidRDefault="00CE56FC" w:rsidP="00CE56FC">
      <w:pPr>
        <w:pStyle w:val="4"/>
        <w:widowControl w:val="0"/>
        <w:shd w:val="clear" w:color="auto" w:fill="auto"/>
        <w:tabs>
          <w:tab w:val="left" w:pos="1642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добросовестно осваивать основные образовательные программы, осущ</w:t>
      </w:r>
      <w:r w:rsidRPr="00AF74BF">
        <w:rPr>
          <w:rFonts w:ascii="PT Astra Serif" w:hAnsi="PT Astra Serif"/>
          <w:sz w:val="28"/>
          <w:szCs w:val="28"/>
        </w:rPr>
        <w:t>е</w:t>
      </w:r>
      <w:r w:rsidRPr="00AF74BF">
        <w:rPr>
          <w:rFonts w:ascii="PT Astra Serif" w:hAnsi="PT Astra Serif"/>
          <w:sz w:val="28"/>
          <w:szCs w:val="28"/>
        </w:rPr>
        <w:t>ствлять самостоятельную подготовку к занятиям, выполнять задания, данные педагогическими работниками в рамках образовательных программ;</w:t>
      </w:r>
    </w:p>
    <w:p w:rsidR="00CE56FC" w:rsidRPr="00AF74BF" w:rsidRDefault="00CE56FC" w:rsidP="00CE56FC">
      <w:pPr>
        <w:pStyle w:val="4"/>
        <w:widowControl w:val="0"/>
        <w:shd w:val="clear" w:color="auto" w:fill="auto"/>
        <w:tabs>
          <w:tab w:val="left" w:pos="1652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выполнять требования Устава Школы, правил внутреннего распорядка и иных локальных нормативных актов по вопросам организации и осуществления образовательной деятельности;</w:t>
      </w:r>
    </w:p>
    <w:p w:rsidR="00CE56FC" w:rsidRPr="00AF74BF" w:rsidRDefault="00CE56FC" w:rsidP="00CE56FC">
      <w:pPr>
        <w:pStyle w:val="4"/>
        <w:widowControl w:val="0"/>
        <w:shd w:val="clear" w:color="auto" w:fill="auto"/>
        <w:tabs>
          <w:tab w:val="left" w:pos="1652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заботиться о сохранении и об укреплении своего здоровья, стремиться к нравственному, духовному и физическому развитию и самосовершенствов</w:t>
      </w:r>
      <w:r w:rsidRPr="00AF74BF">
        <w:rPr>
          <w:rFonts w:ascii="PT Astra Serif" w:hAnsi="PT Astra Serif"/>
          <w:sz w:val="28"/>
          <w:szCs w:val="28"/>
        </w:rPr>
        <w:t>а</w:t>
      </w:r>
      <w:r w:rsidRPr="00AF74BF">
        <w:rPr>
          <w:rFonts w:ascii="PT Astra Serif" w:hAnsi="PT Astra Serif"/>
          <w:sz w:val="28"/>
          <w:szCs w:val="28"/>
        </w:rPr>
        <w:t>нию;</w:t>
      </w:r>
    </w:p>
    <w:p w:rsidR="00CE56FC" w:rsidRPr="00AF74BF" w:rsidRDefault="00CE56FC" w:rsidP="00CE56FC">
      <w:pPr>
        <w:pStyle w:val="4"/>
        <w:widowControl w:val="0"/>
        <w:shd w:val="clear" w:color="auto" w:fill="auto"/>
        <w:tabs>
          <w:tab w:val="left" w:pos="1628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уважать честь и достоинство других обучающихся и работников Школы, не создавать препятствий для получения образования другими обучающимися;</w:t>
      </w:r>
    </w:p>
    <w:p w:rsidR="00CE56FC" w:rsidRPr="00AF74BF" w:rsidRDefault="00CE56FC" w:rsidP="00CE56FC">
      <w:pPr>
        <w:pStyle w:val="4"/>
        <w:widowControl w:val="0"/>
        <w:shd w:val="clear" w:color="auto" w:fill="auto"/>
        <w:tabs>
          <w:tab w:val="left" w:pos="1628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бережно относиться к имуществу Школы;</w:t>
      </w:r>
    </w:p>
    <w:p w:rsidR="00CE56FC" w:rsidRPr="00AF74BF" w:rsidRDefault="00CE56FC" w:rsidP="00CE56FC">
      <w:pPr>
        <w:pStyle w:val="4"/>
        <w:widowControl w:val="0"/>
        <w:shd w:val="clear" w:color="auto" w:fill="auto"/>
        <w:tabs>
          <w:tab w:val="left" w:pos="1628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выполнять иные обязанности обучающихся, предусмотренные дейс</w:t>
      </w:r>
      <w:r w:rsidRPr="00AF74BF">
        <w:rPr>
          <w:rFonts w:ascii="PT Astra Serif" w:hAnsi="PT Astra Serif"/>
          <w:sz w:val="28"/>
          <w:szCs w:val="28"/>
        </w:rPr>
        <w:t>т</w:t>
      </w:r>
      <w:r w:rsidRPr="00AF74BF">
        <w:rPr>
          <w:rFonts w:ascii="PT Astra Serif" w:hAnsi="PT Astra Serif"/>
          <w:sz w:val="28"/>
          <w:szCs w:val="28"/>
        </w:rPr>
        <w:t>вующим законодательством.</w:t>
      </w:r>
    </w:p>
    <w:p w:rsidR="00CE56FC" w:rsidRPr="00AF74BF" w:rsidRDefault="005469D3" w:rsidP="00CE56FC">
      <w:pPr>
        <w:pStyle w:val="4"/>
        <w:widowControl w:val="0"/>
        <w:shd w:val="clear" w:color="auto" w:fill="auto"/>
        <w:spacing w:line="240" w:lineRule="auto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lastRenderedPageBreak/>
        <w:t>4</w:t>
      </w:r>
      <w:r w:rsidR="00CE56FC" w:rsidRPr="00AF74BF">
        <w:rPr>
          <w:rFonts w:ascii="PT Astra Serif" w:hAnsi="PT Astra Serif"/>
          <w:sz w:val="28"/>
          <w:szCs w:val="28"/>
        </w:rPr>
        <w:t>.7. Родители (законные представители) несовершеннолетних обуча</w:t>
      </w:r>
      <w:r w:rsidR="00CE56FC" w:rsidRPr="00AF74BF">
        <w:rPr>
          <w:rFonts w:ascii="PT Astra Serif" w:hAnsi="PT Astra Serif"/>
          <w:sz w:val="28"/>
          <w:szCs w:val="28"/>
        </w:rPr>
        <w:t>ю</w:t>
      </w:r>
      <w:r w:rsidR="00CE56FC" w:rsidRPr="00AF74BF">
        <w:rPr>
          <w:rFonts w:ascii="PT Astra Serif" w:hAnsi="PT Astra Serif"/>
          <w:sz w:val="28"/>
          <w:szCs w:val="28"/>
        </w:rPr>
        <w:t>щихся имеют право:</w:t>
      </w:r>
    </w:p>
    <w:p w:rsidR="00CE56FC" w:rsidRPr="00AF74BF" w:rsidRDefault="00CE56FC" w:rsidP="00CE56FC">
      <w:pPr>
        <w:pStyle w:val="4"/>
        <w:widowControl w:val="0"/>
        <w:shd w:val="clear" w:color="auto" w:fill="auto"/>
        <w:tabs>
          <w:tab w:val="left" w:pos="1484"/>
        </w:tabs>
        <w:spacing w:line="240" w:lineRule="auto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выбирать до завершения получения ребенком основного общего образ</w:t>
      </w:r>
      <w:r w:rsidRPr="00AF74BF">
        <w:rPr>
          <w:rFonts w:ascii="PT Astra Serif" w:hAnsi="PT Astra Serif"/>
          <w:sz w:val="28"/>
          <w:szCs w:val="28"/>
        </w:rPr>
        <w:t>о</w:t>
      </w:r>
      <w:r w:rsidRPr="00AF74BF">
        <w:rPr>
          <w:rFonts w:ascii="PT Astra Serif" w:hAnsi="PT Astra Serif"/>
          <w:sz w:val="28"/>
          <w:szCs w:val="28"/>
        </w:rPr>
        <w:t>вания с учетом мнения ребенка, а также с учетом рекомендаций психолого-медико-педагогической комиссии формы получения образования и формы об</w:t>
      </w:r>
      <w:r w:rsidRPr="00AF74BF">
        <w:rPr>
          <w:rFonts w:ascii="PT Astra Serif" w:hAnsi="PT Astra Serif"/>
          <w:sz w:val="28"/>
          <w:szCs w:val="28"/>
        </w:rPr>
        <w:t>у</w:t>
      </w:r>
      <w:r w:rsidRPr="00AF74BF">
        <w:rPr>
          <w:rFonts w:ascii="PT Astra Serif" w:hAnsi="PT Astra Serif"/>
          <w:sz w:val="28"/>
          <w:szCs w:val="28"/>
        </w:rPr>
        <w:t xml:space="preserve">чения, 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 xml:space="preserve">организации, осуществляющие образовательную деятельность, </w:t>
      </w:r>
      <w:r w:rsidRPr="00AF74BF">
        <w:rPr>
          <w:rFonts w:ascii="PT Astra Serif" w:hAnsi="PT Astra Serif"/>
          <w:sz w:val="28"/>
          <w:szCs w:val="28"/>
        </w:rPr>
        <w:t>язык (языки) образования, факультативные и элективные учебные предметы, курсы, дисциплины (модули) из перечня, предлагаемого Школой;</w:t>
      </w:r>
    </w:p>
    <w:p w:rsidR="00CE56FC" w:rsidRPr="00AF74BF" w:rsidRDefault="00CE56FC" w:rsidP="00CE56FC">
      <w:pPr>
        <w:pStyle w:val="4"/>
        <w:widowControl w:val="0"/>
        <w:shd w:val="clear" w:color="auto" w:fill="auto"/>
        <w:tabs>
          <w:tab w:val="left" w:pos="1484"/>
        </w:tabs>
        <w:spacing w:line="240" w:lineRule="auto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  <w:shd w:val="clear" w:color="auto" w:fill="FFFFFF"/>
        </w:rPr>
        <w:t>дать ребенку начальное общее, основное общее, среднее общее образов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а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ние в семье. Ребенок, получающий образование в семье, по решению его род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и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телей (законных представителей) с учетом его мнения на любом этапе обучения вправе продолжить образование в Школе;</w:t>
      </w:r>
    </w:p>
    <w:p w:rsidR="00CE56FC" w:rsidRPr="00AF74BF" w:rsidRDefault="00CE56FC" w:rsidP="007925D3">
      <w:pPr>
        <w:pStyle w:val="4"/>
        <w:widowControl w:val="0"/>
        <w:shd w:val="clear" w:color="auto" w:fill="auto"/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знакомиться со свидетельством о государственной регистрации, с Уст</w:t>
      </w:r>
      <w:r w:rsidRPr="00AF74BF">
        <w:rPr>
          <w:rFonts w:ascii="PT Astra Serif" w:hAnsi="PT Astra Serif"/>
          <w:sz w:val="28"/>
          <w:szCs w:val="28"/>
        </w:rPr>
        <w:t>а</w:t>
      </w:r>
      <w:r w:rsidR="007925D3" w:rsidRPr="00AF74BF">
        <w:rPr>
          <w:rFonts w:ascii="PT Astra Serif" w:hAnsi="PT Astra Serif"/>
          <w:sz w:val="28"/>
          <w:szCs w:val="28"/>
        </w:rPr>
        <w:t xml:space="preserve">вом, </w:t>
      </w:r>
      <w:r w:rsidRPr="00AF74BF">
        <w:rPr>
          <w:rFonts w:ascii="PT Astra Serif" w:hAnsi="PT Astra Serif"/>
          <w:sz w:val="28"/>
          <w:szCs w:val="28"/>
        </w:rPr>
        <w:t>с лицензией на осуществление образовательной деятельности, со свид</w:t>
      </w:r>
      <w:r w:rsidRPr="00AF74BF">
        <w:rPr>
          <w:rFonts w:ascii="PT Astra Serif" w:hAnsi="PT Astra Serif"/>
          <w:sz w:val="28"/>
          <w:szCs w:val="28"/>
        </w:rPr>
        <w:t>е</w:t>
      </w:r>
      <w:r w:rsidRPr="00AF74BF">
        <w:rPr>
          <w:rFonts w:ascii="PT Astra Serif" w:hAnsi="PT Astra Serif"/>
          <w:sz w:val="28"/>
          <w:szCs w:val="28"/>
        </w:rPr>
        <w:t>тельством о государственной аккредитации, с учебно-программной документ</w:t>
      </w:r>
      <w:r w:rsidRPr="00AF74BF">
        <w:rPr>
          <w:rFonts w:ascii="PT Astra Serif" w:hAnsi="PT Astra Serif"/>
          <w:sz w:val="28"/>
          <w:szCs w:val="28"/>
        </w:rPr>
        <w:t>а</w:t>
      </w:r>
      <w:r w:rsidRPr="00AF74BF">
        <w:rPr>
          <w:rFonts w:ascii="PT Astra Serif" w:hAnsi="PT Astra Serif"/>
          <w:sz w:val="28"/>
          <w:szCs w:val="28"/>
        </w:rPr>
        <w:t>цией, другими документами, регламентирующими организацию и осуществл</w:t>
      </w:r>
      <w:r w:rsidRPr="00AF74BF">
        <w:rPr>
          <w:rFonts w:ascii="PT Astra Serif" w:hAnsi="PT Astra Serif"/>
          <w:sz w:val="28"/>
          <w:szCs w:val="28"/>
        </w:rPr>
        <w:t>е</w:t>
      </w:r>
      <w:r w:rsidRPr="00AF74BF">
        <w:rPr>
          <w:rFonts w:ascii="PT Astra Serif" w:hAnsi="PT Astra Serif"/>
          <w:sz w:val="28"/>
          <w:szCs w:val="28"/>
        </w:rPr>
        <w:t>ние образовательной деятельности в  Школе;</w:t>
      </w:r>
    </w:p>
    <w:p w:rsidR="00CE56FC" w:rsidRPr="00AF74BF" w:rsidRDefault="00CE56FC" w:rsidP="00CE56FC">
      <w:pPr>
        <w:pStyle w:val="4"/>
        <w:widowControl w:val="0"/>
        <w:shd w:val="clear" w:color="auto" w:fill="auto"/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знакомиться с содержанием образования, используемыми методами об</w:t>
      </w:r>
      <w:r w:rsidRPr="00AF74BF">
        <w:rPr>
          <w:rFonts w:ascii="PT Astra Serif" w:hAnsi="PT Astra Serif"/>
          <w:sz w:val="28"/>
          <w:szCs w:val="28"/>
        </w:rPr>
        <w:t>у</w:t>
      </w:r>
      <w:r w:rsidRPr="00AF74BF">
        <w:rPr>
          <w:rFonts w:ascii="PT Astra Serif" w:hAnsi="PT Astra Serif"/>
          <w:sz w:val="28"/>
          <w:szCs w:val="28"/>
        </w:rPr>
        <w:t>чения и воспитания, образовательными технологиями, а также с оценками у</w:t>
      </w:r>
      <w:r w:rsidRPr="00AF74BF">
        <w:rPr>
          <w:rFonts w:ascii="PT Astra Serif" w:hAnsi="PT Astra Serif"/>
          <w:sz w:val="28"/>
          <w:szCs w:val="28"/>
        </w:rPr>
        <w:t>с</w:t>
      </w:r>
      <w:r w:rsidRPr="00AF74BF">
        <w:rPr>
          <w:rFonts w:ascii="PT Astra Serif" w:hAnsi="PT Astra Serif"/>
          <w:sz w:val="28"/>
          <w:szCs w:val="28"/>
        </w:rPr>
        <w:t>певаемости своих детей;</w:t>
      </w:r>
    </w:p>
    <w:p w:rsidR="00CE56FC" w:rsidRPr="00AF74BF" w:rsidRDefault="00CE56FC" w:rsidP="00CE56FC">
      <w:pPr>
        <w:pStyle w:val="4"/>
        <w:widowControl w:val="0"/>
        <w:shd w:val="clear" w:color="auto" w:fill="auto"/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  <w:shd w:val="clear" w:color="auto" w:fill="FFFFFF"/>
        </w:rPr>
        <w:t>защищать права и законные интересы обучающихся;</w:t>
      </w:r>
    </w:p>
    <w:p w:rsidR="00CE56FC" w:rsidRPr="00AF74BF" w:rsidRDefault="00CE56FC" w:rsidP="00CE56FC">
      <w:pPr>
        <w:pStyle w:val="4"/>
        <w:widowControl w:val="0"/>
        <w:shd w:val="clear" w:color="auto" w:fill="auto"/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получать информацию обо всех видах планируемых обследований (пс</w:t>
      </w:r>
      <w:r w:rsidRPr="00AF74BF">
        <w:rPr>
          <w:rFonts w:ascii="PT Astra Serif" w:hAnsi="PT Astra Serif"/>
          <w:sz w:val="28"/>
          <w:szCs w:val="28"/>
        </w:rPr>
        <w:t>и</w:t>
      </w:r>
      <w:r w:rsidRPr="00AF74BF">
        <w:rPr>
          <w:rFonts w:ascii="PT Astra Serif" w:hAnsi="PT Astra Serif"/>
          <w:sz w:val="28"/>
          <w:szCs w:val="28"/>
        </w:rPr>
        <w:t>хологических, психолого-педагогических) обучающихся, давать согласие на проведение таких обследований или участие в таких обследованиях, отказаться от их проведения или участия в них, получать информацию о результатах пр</w:t>
      </w:r>
      <w:r w:rsidRPr="00AF74BF">
        <w:rPr>
          <w:rFonts w:ascii="PT Astra Serif" w:hAnsi="PT Astra Serif"/>
          <w:sz w:val="28"/>
          <w:szCs w:val="28"/>
        </w:rPr>
        <w:t>о</w:t>
      </w:r>
      <w:r w:rsidRPr="00AF74BF">
        <w:rPr>
          <w:rFonts w:ascii="PT Astra Serif" w:hAnsi="PT Astra Serif"/>
          <w:sz w:val="28"/>
          <w:szCs w:val="28"/>
        </w:rPr>
        <w:t>веденных обследований обучающихся;</w:t>
      </w:r>
    </w:p>
    <w:p w:rsidR="00CE56FC" w:rsidRPr="00AF74BF" w:rsidRDefault="00CE56FC" w:rsidP="00CE56FC">
      <w:pPr>
        <w:pStyle w:val="4"/>
        <w:widowControl w:val="0"/>
        <w:shd w:val="clear" w:color="auto" w:fill="auto"/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принимать участие в управлении Школой в форме, определяемой Уст</w:t>
      </w:r>
      <w:r w:rsidRPr="00AF74BF">
        <w:rPr>
          <w:rFonts w:ascii="PT Astra Serif" w:hAnsi="PT Astra Serif"/>
          <w:sz w:val="28"/>
          <w:szCs w:val="28"/>
        </w:rPr>
        <w:t>а</w:t>
      </w:r>
      <w:r w:rsidRPr="00AF74BF">
        <w:rPr>
          <w:rFonts w:ascii="PT Astra Serif" w:hAnsi="PT Astra Serif"/>
          <w:sz w:val="28"/>
          <w:szCs w:val="28"/>
        </w:rPr>
        <w:t>вом Школы;</w:t>
      </w:r>
    </w:p>
    <w:p w:rsidR="00CE56FC" w:rsidRPr="00AF74BF" w:rsidRDefault="00CE56FC" w:rsidP="00CE56FC">
      <w:pPr>
        <w:pStyle w:val="4"/>
        <w:widowControl w:val="0"/>
        <w:shd w:val="clear" w:color="auto" w:fill="auto"/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  <w:shd w:val="clear" w:color="auto" w:fill="FFFFFF"/>
        </w:rPr>
        <w:t>присутствовать при обследовании детей психолого-медико-педагогической комиссией, обсуждении результатов обследования и рекоме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н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даций, полученных по результатам обследования, высказывать свое мнение о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т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носительно предлагаемых условий для организации обучения и воспитания д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е</w:t>
      </w:r>
      <w:r w:rsidRPr="00AF74BF">
        <w:rPr>
          <w:rFonts w:ascii="PT Astra Serif" w:hAnsi="PT Astra Serif"/>
          <w:sz w:val="28"/>
          <w:szCs w:val="28"/>
          <w:shd w:val="clear" w:color="auto" w:fill="FFFFFF"/>
        </w:rPr>
        <w:t>тей.</w:t>
      </w:r>
    </w:p>
    <w:p w:rsidR="00CE56FC" w:rsidRPr="00AF74BF" w:rsidRDefault="00CE56FC" w:rsidP="00CE56FC">
      <w:pPr>
        <w:pStyle w:val="4"/>
        <w:widowControl w:val="0"/>
        <w:shd w:val="clear" w:color="auto" w:fill="auto"/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обжаловать решения Школы о применении к обучающимся дисципл</w:t>
      </w:r>
      <w:r w:rsidRPr="00AF74BF">
        <w:rPr>
          <w:rFonts w:ascii="PT Astra Serif" w:hAnsi="PT Astra Serif"/>
          <w:sz w:val="28"/>
          <w:szCs w:val="28"/>
        </w:rPr>
        <w:t>и</w:t>
      </w:r>
      <w:r w:rsidRPr="00AF74BF">
        <w:rPr>
          <w:rFonts w:ascii="PT Astra Serif" w:hAnsi="PT Astra Serif"/>
          <w:sz w:val="28"/>
          <w:szCs w:val="28"/>
        </w:rPr>
        <w:t>нарного взыскания;</w:t>
      </w:r>
    </w:p>
    <w:p w:rsidR="00CE56FC" w:rsidRPr="00AF74BF" w:rsidRDefault="00CE56FC" w:rsidP="00CE56FC">
      <w:pPr>
        <w:pStyle w:val="4"/>
        <w:widowControl w:val="0"/>
        <w:shd w:val="clear" w:color="auto" w:fill="auto"/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направлять администрации Школы обращения о применении к работн</w:t>
      </w:r>
      <w:r w:rsidRPr="00AF74BF">
        <w:rPr>
          <w:rFonts w:ascii="PT Astra Serif" w:hAnsi="PT Astra Serif"/>
          <w:sz w:val="28"/>
          <w:szCs w:val="28"/>
        </w:rPr>
        <w:t>и</w:t>
      </w:r>
      <w:r w:rsidRPr="00AF74BF">
        <w:rPr>
          <w:rFonts w:ascii="PT Astra Serif" w:hAnsi="PT Astra Serif"/>
          <w:sz w:val="28"/>
          <w:szCs w:val="28"/>
        </w:rPr>
        <w:t>кам, нарушающим или ущемляющим права обучающихся, родителей (законных представителей) несовершеннолетних обучающихся, дисциплинарных взыск</w:t>
      </w:r>
      <w:r w:rsidRPr="00AF74BF">
        <w:rPr>
          <w:rFonts w:ascii="PT Astra Serif" w:hAnsi="PT Astra Serif"/>
          <w:sz w:val="28"/>
          <w:szCs w:val="28"/>
        </w:rPr>
        <w:t>а</w:t>
      </w:r>
      <w:r w:rsidRPr="00AF74BF">
        <w:rPr>
          <w:rFonts w:ascii="PT Astra Serif" w:hAnsi="PT Astra Serif"/>
          <w:sz w:val="28"/>
          <w:szCs w:val="28"/>
        </w:rPr>
        <w:t>ний (такие обращения подлежат обязательному рассмотрению администрацией Школы с привлечением обучающихся, родителей (законных представителей) несовершеннолетних обучающихся);</w:t>
      </w:r>
    </w:p>
    <w:p w:rsidR="00CE56FC" w:rsidRPr="00AF74BF" w:rsidRDefault="00CE56FC" w:rsidP="00CE56FC">
      <w:pPr>
        <w:pStyle w:val="4"/>
        <w:widowControl w:val="0"/>
        <w:shd w:val="clear" w:color="auto" w:fill="auto"/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обращаться в комиссию по урегулированию споров между участниками образовательных отношений, в том числе по вопросам наличия или отсутствия конфликта интересов работника;</w:t>
      </w:r>
    </w:p>
    <w:p w:rsidR="00CE56FC" w:rsidRPr="00AF74BF" w:rsidRDefault="00CE56FC" w:rsidP="00CE56FC">
      <w:pPr>
        <w:pStyle w:val="4"/>
        <w:widowControl w:val="0"/>
        <w:shd w:val="clear" w:color="auto" w:fill="auto"/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иметь иные права предусмотренные нормами действующего законод</w:t>
      </w:r>
      <w:r w:rsidRPr="00AF74BF">
        <w:rPr>
          <w:rFonts w:ascii="PT Astra Serif" w:hAnsi="PT Astra Serif"/>
          <w:sz w:val="28"/>
          <w:szCs w:val="28"/>
        </w:rPr>
        <w:t>а</w:t>
      </w:r>
      <w:r w:rsidRPr="00AF74BF">
        <w:rPr>
          <w:rFonts w:ascii="PT Astra Serif" w:hAnsi="PT Astra Serif"/>
          <w:sz w:val="28"/>
          <w:szCs w:val="28"/>
        </w:rPr>
        <w:lastRenderedPageBreak/>
        <w:t>тельства.</w:t>
      </w:r>
    </w:p>
    <w:p w:rsidR="00CE56FC" w:rsidRPr="00AF74BF" w:rsidRDefault="005469D3" w:rsidP="00CE56FC">
      <w:pPr>
        <w:pStyle w:val="4"/>
        <w:widowControl w:val="0"/>
        <w:shd w:val="clear" w:color="auto" w:fill="auto"/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4</w:t>
      </w:r>
      <w:r w:rsidR="007B3D17">
        <w:rPr>
          <w:rFonts w:ascii="PT Astra Serif" w:hAnsi="PT Astra Serif"/>
          <w:sz w:val="28"/>
          <w:szCs w:val="28"/>
        </w:rPr>
        <w:t xml:space="preserve">.8. Родители (законные   представители) </w:t>
      </w:r>
      <w:r w:rsidR="00CE56FC" w:rsidRPr="00AF74BF">
        <w:rPr>
          <w:rFonts w:ascii="PT Astra Serif" w:hAnsi="PT Astra Serif"/>
          <w:sz w:val="28"/>
          <w:szCs w:val="28"/>
        </w:rPr>
        <w:t>несовершеннолетних  обуча</w:t>
      </w:r>
      <w:r w:rsidR="00CE56FC" w:rsidRPr="00AF74BF">
        <w:rPr>
          <w:rFonts w:ascii="PT Astra Serif" w:hAnsi="PT Astra Serif"/>
          <w:sz w:val="28"/>
          <w:szCs w:val="28"/>
        </w:rPr>
        <w:t>ю</w:t>
      </w:r>
      <w:r w:rsidR="00CE56FC" w:rsidRPr="00AF74BF">
        <w:rPr>
          <w:rFonts w:ascii="PT Astra Serif" w:hAnsi="PT Astra Serif"/>
          <w:sz w:val="28"/>
          <w:szCs w:val="28"/>
        </w:rPr>
        <w:t>щихся обязаны:</w:t>
      </w:r>
    </w:p>
    <w:p w:rsidR="00CE56FC" w:rsidRPr="00AF74BF" w:rsidRDefault="00CE56FC" w:rsidP="00CE56FC">
      <w:pPr>
        <w:pStyle w:val="4"/>
        <w:widowControl w:val="0"/>
        <w:shd w:val="clear" w:color="auto" w:fill="auto"/>
        <w:tabs>
          <w:tab w:val="left" w:pos="1618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обеспечить получение детьми общего образования;</w:t>
      </w:r>
    </w:p>
    <w:p w:rsidR="00CE56FC" w:rsidRPr="00AF74BF" w:rsidRDefault="00CE56FC" w:rsidP="00CE56FC">
      <w:pPr>
        <w:pStyle w:val="4"/>
        <w:widowControl w:val="0"/>
        <w:shd w:val="clear" w:color="auto" w:fill="auto"/>
        <w:tabs>
          <w:tab w:val="left" w:pos="1618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соблюдать правила внутреннего распорядка Школы, требования локал</w:t>
      </w:r>
      <w:r w:rsidRPr="00AF74BF">
        <w:rPr>
          <w:rFonts w:ascii="PT Astra Serif" w:hAnsi="PT Astra Serif"/>
          <w:sz w:val="28"/>
          <w:szCs w:val="28"/>
        </w:rPr>
        <w:t>ь</w:t>
      </w:r>
      <w:r w:rsidRPr="00AF74BF">
        <w:rPr>
          <w:rFonts w:ascii="PT Astra Serif" w:hAnsi="PT Astra Serif"/>
          <w:sz w:val="28"/>
          <w:szCs w:val="28"/>
        </w:rPr>
        <w:t>ных нормативных актов, которые устанавливают режим занятий обучающихся, порядок регламентации образовательных отношений между Школой  и об</w:t>
      </w:r>
      <w:r w:rsidRPr="00AF74BF">
        <w:rPr>
          <w:rFonts w:ascii="PT Astra Serif" w:hAnsi="PT Astra Serif"/>
          <w:sz w:val="28"/>
          <w:szCs w:val="28"/>
        </w:rPr>
        <w:t>у</w:t>
      </w:r>
      <w:r w:rsidRPr="00AF74BF">
        <w:rPr>
          <w:rFonts w:ascii="PT Astra Serif" w:hAnsi="PT Astra Serif"/>
          <w:sz w:val="28"/>
          <w:szCs w:val="28"/>
        </w:rPr>
        <w:t>чающимися и (или) их родителями (законными представителя</w:t>
      </w:r>
      <w:r w:rsidR="004F261C" w:rsidRPr="00AF74BF">
        <w:rPr>
          <w:rFonts w:ascii="PT Astra Serif" w:hAnsi="PT Astra Serif"/>
          <w:sz w:val="28"/>
          <w:szCs w:val="28"/>
        </w:rPr>
        <w:t>ми) и оформл</w:t>
      </w:r>
      <w:r w:rsidR="004F261C" w:rsidRPr="00AF74BF">
        <w:rPr>
          <w:rFonts w:ascii="PT Astra Serif" w:hAnsi="PT Astra Serif"/>
          <w:sz w:val="28"/>
          <w:szCs w:val="28"/>
        </w:rPr>
        <w:t>е</w:t>
      </w:r>
      <w:r w:rsidR="004F261C" w:rsidRPr="00AF74BF">
        <w:rPr>
          <w:rFonts w:ascii="PT Astra Serif" w:hAnsi="PT Astra Serif"/>
          <w:sz w:val="28"/>
          <w:szCs w:val="28"/>
        </w:rPr>
        <w:t xml:space="preserve">ния возникновения </w:t>
      </w:r>
      <w:r w:rsidRPr="00AF74BF">
        <w:rPr>
          <w:rFonts w:ascii="PT Astra Serif" w:hAnsi="PT Astra Serif"/>
          <w:sz w:val="28"/>
          <w:szCs w:val="28"/>
        </w:rPr>
        <w:t>и прекращения этих отношений;</w:t>
      </w:r>
    </w:p>
    <w:p w:rsidR="00CE56FC" w:rsidRPr="00AF74BF" w:rsidRDefault="00CE56FC" w:rsidP="00CE56FC">
      <w:pPr>
        <w:pStyle w:val="4"/>
        <w:widowControl w:val="0"/>
        <w:shd w:val="clear" w:color="auto" w:fill="auto"/>
        <w:tabs>
          <w:tab w:val="left" w:pos="1618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уважать честь и достоинство обучающихся и работников Школы.</w:t>
      </w:r>
    </w:p>
    <w:p w:rsidR="00CE56FC" w:rsidRPr="00AF74BF" w:rsidRDefault="005469D3" w:rsidP="00CE56FC">
      <w:pPr>
        <w:pStyle w:val="4"/>
        <w:widowControl w:val="0"/>
        <w:shd w:val="clear" w:color="auto" w:fill="auto"/>
        <w:tabs>
          <w:tab w:val="left" w:pos="1575"/>
        </w:tabs>
        <w:spacing w:line="240" w:lineRule="auto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4</w:t>
      </w:r>
      <w:r w:rsidR="00CE56FC" w:rsidRPr="00AF74BF">
        <w:rPr>
          <w:rFonts w:ascii="PT Astra Serif" w:hAnsi="PT Astra Serif"/>
          <w:sz w:val="28"/>
          <w:szCs w:val="28"/>
        </w:rPr>
        <w:t>.9. </w:t>
      </w:r>
      <w:r w:rsidR="00CE56FC" w:rsidRPr="00AF74BF">
        <w:rPr>
          <w:rFonts w:ascii="PT Astra Serif" w:hAnsi="PT Astra Serif"/>
          <w:sz w:val="28"/>
          <w:szCs w:val="28"/>
          <w:shd w:val="clear" w:color="auto" w:fill="FFFFFF"/>
        </w:rPr>
        <w:t>Иные права и обязанности родителей (законных представителей) н</w:t>
      </w:r>
      <w:r w:rsidR="00CE56FC" w:rsidRPr="00AF74BF">
        <w:rPr>
          <w:rFonts w:ascii="PT Astra Serif" w:hAnsi="PT Astra Serif"/>
          <w:sz w:val="28"/>
          <w:szCs w:val="28"/>
          <w:shd w:val="clear" w:color="auto" w:fill="FFFFFF"/>
        </w:rPr>
        <w:t>е</w:t>
      </w:r>
      <w:r w:rsidR="00CE56FC" w:rsidRPr="00AF74BF">
        <w:rPr>
          <w:rFonts w:ascii="PT Astra Serif" w:hAnsi="PT Astra Serif"/>
          <w:sz w:val="28"/>
          <w:szCs w:val="28"/>
          <w:shd w:val="clear" w:color="auto" w:fill="FFFFFF"/>
        </w:rPr>
        <w:t>совершеннолетних обучающихся устанавливаются законодательством об обр</w:t>
      </w:r>
      <w:r w:rsidR="00CE56FC" w:rsidRPr="00AF74BF">
        <w:rPr>
          <w:rFonts w:ascii="PT Astra Serif" w:hAnsi="PT Astra Serif"/>
          <w:sz w:val="28"/>
          <w:szCs w:val="28"/>
          <w:shd w:val="clear" w:color="auto" w:fill="FFFFFF"/>
        </w:rPr>
        <w:t>а</w:t>
      </w:r>
      <w:r w:rsidR="00CE56FC" w:rsidRPr="00AF74BF">
        <w:rPr>
          <w:rFonts w:ascii="PT Astra Serif" w:hAnsi="PT Astra Serif"/>
          <w:sz w:val="28"/>
          <w:szCs w:val="28"/>
          <w:shd w:val="clear" w:color="auto" w:fill="FFFFFF"/>
        </w:rPr>
        <w:t>зовании Российской Федерации и Ульяновской области, иными локальными нормативными актами, а также договором</w:t>
      </w:r>
      <w:r w:rsidR="007925D3" w:rsidRPr="00AF74B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="00CE56FC" w:rsidRPr="00AF74BF">
        <w:rPr>
          <w:rFonts w:ascii="PT Astra Serif" w:hAnsi="PT Astra Serif"/>
          <w:sz w:val="28"/>
          <w:szCs w:val="28"/>
          <w:shd w:val="clear" w:color="auto" w:fill="FFFFFF"/>
        </w:rPr>
        <w:t>об образовании со Школой.</w:t>
      </w:r>
    </w:p>
    <w:p w:rsidR="00CE56FC" w:rsidRPr="00AF74BF" w:rsidRDefault="005469D3" w:rsidP="00CE56FC">
      <w:pPr>
        <w:pStyle w:val="4"/>
        <w:widowControl w:val="0"/>
        <w:shd w:val="clear" w:color="auto" w:fill="auto"/>
        <w:tabs>
          <w:tab w:val="left" w:pos="1575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4</w:t>
      </w:r>
      <w:r w:rsidR="00CE56FC" w:rsidRPr="00AF74BF">
        <w:rPr>
          <w:rFonts w:ascii="PT Astra Serif" w:hAnsi="PT Astra Serif"/>
          <w:sz w:val="28"/>
          <w:szCs w:val="28"/>
        </w:rPr>
        <w:t>.10. За неисполнение или ненадлежащее исполнение обязанностей, уст</w:t>
      </w:r>
      <w:r w:rsidR="00CE56FC" w:rsidRPr="00AF74BF">
        <w:rPr>
          <w:rFonts w:ascii="PT Astra Serif" w:hAnsi="PT Astra Serif"/>
          <w:sz w:val="28"/>
          <w:szCs w:val="28"/>
        </w:rPr>
        <w:t>а</w:t>
      </w:r>
      <w:r w:rsidR="00CE56FC" w:rsidRPr="00AF74BF">
        <w:rPr>
          <w:rFonts w:ascii="PT Astra Serif" w:hAnsi="PT Astra Serif"/>
          <w:sz w:val="28"/>
          <w:szCs w:val="28"/>
        </w:rPr>
        <w:t>новленных действующим законодательством, родители (законные представит</w:t>
      </w:r>
      <w:r w:rsidR="00CE56FC" w:rsidRPr="00AF74BF">
        <w:rPr>
          <w:rFonts w:ascii="PT Astra Serif" w:hAnsi="PT Astra Serif"/>
          <w:sz w:val="28"/>
          <w:szCs w:val="28"/>
        </w:rPr>
        <w:t>е</w:t>
      </w:r>
      <w:r w:rsidR="00CE56FC" w:rsidRPr="00AF74BF">
        <w:rPr>
          <w:rFonts w:ascii="PT Astra Serif" w:hAnsi="PT Astra Serif"/>
          <w:sz w:val="28"/>
          <w:szCs w:val="28"/>
        </w:rPr>
        <w:t>ли) несовершеннолетних обучающихся несут ответственность, предусмотре</w:t>
      </w:r>
      <w:r w:rsidR="00CE56FC" w:rsidRPr="00AF74BF">
        <w:rPr>
          <w:rFonts w:ascii="PT Astra Serif" w:hAnsi="PT Astra Serif"/>
          <w:sz w:val="28"/>
          <w:szCs w:val="28"/>
        </w:rPr>
        <w:t>н</w:t>
      </w:r>
      <w:r w:rsidR="00CE56FC" w:rsidRPr="00AF74BF">
        <w:rPr>
          <w:rFonts w:ascii="PT Astra Serif" w:hAnsi="PT Astra Serif"/>
          <w:sz w:val="28"/>
          <w:szCs w:val="28"/>
        </w:rPr>
        <w:t>ную законодательством</w:t>
      </w:r>
      <w:r w:rsidR="007925D3" w:rsidRPr="00AF74BF">
        <w:rPr>
          <w:rFonts w:ascii="PT Astra Serif" w:hAnsi="PT Astra Serif"/>
          <w:sz w:val="28"/>
          <w:szCs w:val="28"/>
        </w:rPr>
        <w:t xml:space="preserve"> Российской Федерации</w:t>
      </w:r>
      <w:r w:rsidR="00CE56FC" w:rsidRPr="00AF74BF">
        <w:rPr>
          <w:rFonts w:ascii="PT Astra Serif" w:hAnsi="PT Astra Serif"/>
          <w:sz w:val="28"/>
          <w:szCs w:val="28"/>
        </w:rPr>
        <w:t>.</w:t>
      </w:r>
    </w:p>
    <w:p w:rsidR="00CE56FC" w:rsidRPr="00AF74BF" w:rsidRDefault="005469D3" w:rsidP="00CE56FC">
      <w:pPr>
        <w:pStyle w:val="4"/>
        <w:widowControl w:val="0"/>
        <w:shd w:val="clear" w:color="auto" w:fill="auto"/>
        <w:tabs>
          <w:tab w:val="left" w:pos="1657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4</w:t>
      </w:r>
      <w:r w:rsidR="00CE56FC" w:rsidRPr="00AF74BF">
        <w:rPr>
          <w:rFonts w:ascii="PT Astra Serif" w:hAnsi="PT Astra Serif"/>
          <w:sz w:val="28"/>
          <w:szCs w:val="28"/>
        </w:rPr>
        <w:t>.11. Педагогические работники Школы имеют право на:</w:t>
      </w:r>
    </w:p>
    <w:p w:rsidR="00CE56FC" w:rsidRPr="00AF74BF" w:rsidRDefault="00CE56FC" w:rsidP="00CE56FC">
      <w:pPr>
        <w:pStyle w:val="4"/>
        <w:widowControl w:val="0"/>
        <w:shd w:val="clear" w:color="auto" w:fill="auto"/>
        <w:tabs>
          <w:tab w:val="left" w:pos="1657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выбор и использование педагогически обоснованных форм, средств, м</w:t>
      </w:r>
      <w:r w:rsidRPr="00AF74BF">
        <w:rPr>
          <w:rFonts w:ascii="PT Astra Serif" w:hAnsi="PT Astra Serif"/>
          <w:sz w:val="28"/>
          <w:szCs w:val="28"/>
        </w:rPr>
        <w:t>е</w:t>
      </w:r>
      <w:r w:rsidRPr="00AF74BF">
        <w:rPr>
          <w:rFonts w:ascii="PT Astra Serif" w:hAnsi="PT Astra Serif"/>
          <w:sz w:val="28"/>
          <w:szCs w:val="28"/>
        </w:rPr>
        <w:t>тодов обучения и воспитания;</w:t>
      </w:r>
    </w:p>
    <w:p w:rsidR="00CE56FC" w:rsidRPr="00AF74BF" w:rsidRDefault="00CE56FC" w:rsidP="00CE56FC">
      <w:pPr>
        <w:pStyle w:val="4"/>
        <w:widowControl w:val="0"/>
        <w:shd w:val="clear" w:color="auto" w:fill="auto"/>
        <w:tabs>
          <w:tab w:val="left" w:pos="1657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творческую инициативу, разработку и применение авторских программ и методов обучения и воспитания в соответствии с действующим законодател</w:t>
      </w:r>
      <w:r w:rsidRPr="00AF74BF">
        <w:rPr>
          <w:rFonts w:ascii="PT Astra Serif" w:hAnsi="PT Astra Serif"/>
          <w:sz w:val="28"/>
          <w:szCs w:val="28"/>
        </w:rPr>
        <w:t>ь</w:t>
      </w:r>
      <w:r w:rsidRPr="00AF74BF">
        <w:rPr>
          <w:rFonts w:ascii="PT Astra Serif" w:hAnsi="PT Astra Serif"/>
          <w:sz w:val="28"/>
          <w:szCs w:val="28"/>
        </w:rPr>
        <w:t>ством;</w:t>
      </w:r>
    </w:p>
    <w:p w:rsidR="00CE56FC" w:rsidRPr="00AF74BF" w:rsidRDefault="00CE56FC" w:rsidP="00CE56FC">
      <w:pPr>
        <w:pStyle w:val="4"/>
        <w:widowControl w:val="0"/>
        <w:shd w:val="clear" w:color="auto" w:fill="auto"/>
        <w:tabs>
          <w:tab w:val="left" w:pos="1657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выбор учебников, учебных пособий, материалов и иных средств обучения и воспитания в установленном законодательством порядке;</w:t>
      </w:r>
    </w:p>
    <w:p w:rsidR="00CE56FC" w:rsidRPr="00AF74BF" w:rsidRDefault="00CE56FC" w:rsidP="00CE56FC">
      <w:pPr>
        <w:pStyle w:val="4"/>
        <w:widowControl w:val="0"/>
        <w:shd w:val="clear" w:color="auto" w:fill="auto"/>
        <w:tabs>
          <w:tab w:val="left" w:pos="1657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участие в разработке образовательных программ, в том числе учебных планов, календарных учебных графиков, рабочих учебных предметов, курсов, дисциплин (модулей), методических материалов и иных компонентов образов</w:t>
      </w:r>
      <w:r w:rsidRPr="00AF74BF">
        <w:rPr>
          <w:rFonts w:ascii="PT Astra Serif" w:hAnsi="PT Astra Serif"/>
          <w:sz w:val="28"/>
          <w:szCs w:val="28"/>
        </w:rPr>
        <w:t>а</w:t>
      </w:r>
      <w:r w:rsidRPr="00AF74BF">
        <w:rPr>
          <w:rFonts w:ascii="PT Astra Serif" w:hAnsi="PT Astra Serif"/>
          <w:sz w:val="28"/>
          <w:szCs w:val="28"/>
        </w:rPr>
        <w:t>тельных программ;</w:t>
      </w:r>
    </w:p>
    <w:p w:rsidR="00CE56FC" w:rsidRPr="00AF74BF" w:rsidRDefault="00CE56FC" w:rsidP="00CE56FC">
      <w:pPr>
        <w:pStyle w:val="4"/>
        <w:widowControl w:val="0"/>
        <w:shd w:val="clear" w:color="auto" w:fill="auto"/>
        <w:tabs>
          <w:tab w:val="left" w:pos="1657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осуществление научной, научно-технической, творческой исследовател</w:t>
      </w:r>
      <w:r w:rsidRPr="00AF74BF">
        <w:rPr>
          <w:rFonts w:ascii="PT Astra Serif" w:hAnsi="PT Astra Serif"/>
          <w:sz w:val="28"/>
          <w:szCs w:val="28"/>
        </w:rPr>
        <w:t>ь</w:t>
      </w:r>
      <w:r w:rsidRPr="00AF74BF">
        <w:rPr>
          <w:rFonts w:ascii="PT Astra Serif" w:hAnsi="PT Astra Serif"/>
          <w:sz w:val="28"/>
          <w:szCs w:val="28"/>
        </w:rPr>
        <w:t>ской деятельности, участие в экспериментальной и международной деятельн</w:t>
      </w:r>
      <w:r w:rsidRPr="00AF74BF">
        <w:rPr>
          <w:rFonts w:ascii="PT Astra Serif" w:hAnsi="PT Astra Serif"/>
          <w:sz w:val="28"/>
          <w:szCs w:val="28"/>
        </w:rPr>
        <w:t>о</w:t>
      </w:r>
      <w:r w:rsidRPr="00AF74BF">
        <w:rPr>
          <w:rFonts w:ascii="PT Astra Serif" w:hAnsi="PT Astra Serif"/>
          <w:sz w:val="28"/>
          <w:szCs w:val="28"/>
        </w:rPr>
        <w:t>сти, разработках и внедрении инноваций;</w:t>
      </w:r>
    </w:p>
    <w:p w:rsidR="00CE56FC" w:rsidRPr="00AF74BF" w:rsidRDefault="00CE56FC" w:rsidP="00CE56FC">
      <w:pPr>
        <w:pStyle w:val="4"/>
        <w:widowControl w:val="0"/>
        <w:shd w:val="clear" w:color="auto" w:fill="auto"/>
        <w:tabs>
          <w:tab w:val="left" w:pos="1657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бесплатное пользование библиотеками и информационными ресурсами Школы, а также доступ в порядке, установленном локальными нормативными актами Школы, к информационно-телекоммуникационным сетям и базам да</w:t>
      </w:r>
      <w:r w:rsidRPr="00AF74BF">
        <w:rPr>
          <w:rFonts w:ascii="PT Astra Serif" w:hAnsi="PT Astra Serif"/>
          <w:sz w:val="28"/>
          <w:szCs w:val="28"/>
        </w:rPr>
        <w:t>н</w:t>
      </w:r>
      <w:r w:rsidRPr="00AF74BF">
        <w:rPr>
          <w:rFonts w:ascii="PT Astra Serif" w:hAnsi="PT Astra Serif"/>
          <w:sz w:val="28"/>
          <w:szCs w:val="28"/>
        </w:rPr>
        <w:t>ных, учебным и методическим материалам, музейным фондам, материально-техническим средствам;</w:t>
      </w:r>
    </w:p>
    <w:p w:rsidR="00CE56FC" w:rsidRPr="00AF74BF" w:rsidRDefault="00CE56FC" w:rsidP="00CE56FC">
      <w:pPr>
        <w:pStyle w:val="4"/>
        <w:widowControl w:val="0"/>
        <w:shd w:val="clear" w:color="auto" w:fill="auto"/>
        <w:tabs>
          <w:tab w:val="left" w:pos="1657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участие в управлении Школой, в том числе в коллегиальных органах управления, в порядке установленным Уставом;</w:t>
      </w:r>
    </w:p>
    <w:p w:rsidR="00CE56FC" w:rsidRPr="00AF74BF" w:rsidRDefault="00CE56FC" w:rsidP="00CE56FC">
      <w:pPr>
        <w:pStyle w:val="4"/>
        <w:widowControl w:val="0"/>
        <w:shd w:val="clear" w:color="auto" w:fill="auto"/>
        <w:tabs>
          <w:tab w:val="left" w:pos="1657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участие в обсуждении вопросов, относящихся к деятельности Школы;</w:t>
      </w:r>
    </w:p>
    <w:p w:rsidR="00CE56FC" w:rsidRPr="00AF74BF" w:rsidRDefault="00CE56FC" w:rsidP="00CE56FC">
      <w:pPr>
        <w:pStyle w:val="4"/>
        <w:widowControl w:val="0"/>
        <w:shd w:val="clear" w:color="auto" w:fill="auto"/>
        <w:tabs>
          <w:tab w:val="left" w:pos="1657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объединение в общественные профессиональные организации в формах и порядке, которые установлены законодательством Российской Федерации;</w:t>
      </w:r>
    </w:p>
    <w:p w:rsidR="00CE56FC" w:rsidRPr="00AF74BF" w:rsidRDefault="00CE56FC" w:rsidP="00CE56FC">
      <w:pPr>
        <w:pStyle w:val="4"/>
        <w:widowControl w:val="0"/>
        <w:shd w:val="clear" w:color="auto" w:fill="auto"/>
        <w:tabs>
          <w:tab w:val="left" w:pos="1657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обращение в комиссию по урегулированию споров между участниками образовательных отношений;</w:t>
      </w:r>
    </w:p>
    <w:p w:rsidR="00CE56FC" w:rsidRPr="00AF74BF" w:rsidRDefault="00CE56FC" w:rsidP="00CE56FC">
      <w:pPr>
        <w:pStyle w:val="4"/>
        <w:widowControl w:val="0"/>
        <w:shd w:val="clear" w:color="auto" w:fill="auto"/>
        <w:tabs>
          <w:tab w:val="left" w:pos="1657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lastRenderedPageBreak/>
        <w:t>защиту профессиональной чести и достоинства;</w:t>
      </w:r>
    </w:p>
    <w:p w:rsidR="00CE56FC" w:rsidRPr="00AF74BF" w:rsidRDefault="00CE56FC" w:rsidP="00CE56FC">
      <w:pPr>
        <w:pStyle w:val="4"/>
        <w:widowControl w:val="0"/>
        <w:shd w:val="clear" w:color="auto" w:fill="auto"/>
        <w:tabs>
          <w:tab w:val="left" w:pos="1657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справедливое и объективное расследование норм профессиональной эт</w:t>
      </w:r>
      <w:r w:rsidRPr="00AF74BF">
        <w:rPr>
          <w:rFonts w:ascii="PT Astra Serif" w:hAnsi="PT Astra Serif"/>
          <w:sz w:val="28"/>
          <w:szCs w:val="28"/>
        </w:rPr>
        <w:t>и</w:t>
      </w:r>
      <w:r w:rsidRPr="00AF74BF">
        <w:rPr>
          <w:rFonts w:ascii="PT Astra Serif" w:hAnsi="PT Astra Serif"/>
          <w:sz w:val="28"/>
          <w:szCs w:val="28"/>
        </w:rPr>
        <w:t>ки педагогических работников;</w:t>
      </w:r>
    </w:p>
    <w:p w:rsidR="00CE56FC" w:rsidRPr="00AF74BF" w:rsidRDefault="00CE56FC" w:rsidP="00CE56FC">
      <w:pPr>
        <w:pStyle w:val="4"/>
        <w:widowControl w:val="0"/>
        <w:shd w:val="clear" w:color="auto" w:fill="auto"/>
        <w:tabs>
          <w:tab w:val="left" w:pos="1657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сокращенную продолжительность рабочего времени в порядке, устано</w:t>
      </w:r>
      <w:r w:rsidRPr="00AF74BF">
        <w:rPr>
          <w:rFonts w:ascii="PT Astra Serif" w:hAnsi="PT Astra Serif"/>
          <w:sz w:val="28"/>
          <w:szCs w:val="28"/>
        </w:rPr>
        <w:t>в</w:t>
      </w:r>
      <w:r w:rsidRPr="00AF74BF">
        <w:rPr>
          <w:rFonts w:ascii="PT Astra Serif" w:hAnsi="PT Astra Serif"/>
          <w:sz w:val="28"/>
          <w:szCs w:val="28"/>
        </w:rPr>
        <w:t>ленном законодательством РФ;</w:t>
      </w:r>
    </w:p>
    <w:p w:rsidR="00CE56FC" w:rsidRPr="00AF74BF" w:rsidRDefault="00CE56FC" w:rsidP="00CE56FC">
      <w:pPr>
        <w:pStyle w:val="4"/>
        <w:widowControl w:val="0"/>
        <w:shd w:val="clear" w:color="auto" w:fill="auto"/>
        <w:tabs>
          <w:tab w:val="left" w:pos="1657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дополнительное профессиональное образование по профилю педагогич</w:t>
      </w:r>
      <w:r w:rsidRPr="00AF74BF">
        <w:rPr>
          <w:rFonts w:ascii="PT Astra Serif" w:hAnsi="PT Astra Serif"/>
          <w:sz w:val="28"/>
          <w:szCs w:val="28"/>
        </w:rPr>
        <w:t>е</w:t>
      </w:r>
      <w:r w:rsidRPr="00AF74BF">
        <w:rPr>
          <w:rFonts w:ascii="PT Astra Serif" w:hAnsi="PT Astra Serif"/>
          <w:sz w:val="28"/>
          <w:szCs w:val="28"/>
        </w:rPr>
        <w:t>ской деятельности;</w:t>
      </w:r>
    </w:p>
    <w:p w:rsidR="00CE56FC" w:rsidRPr="00AF74BF" w:rsidRDefault="00CE56FC" w:rsidP="00CE56FC">
      <w:pPr>
        <w:pStyle w:val="4"/>
        <w:widowControl w:val="0"/>
        <w:shd w:val="clear" w:color="auto" w:fill="auto"/>
        <w:tabs>
          <w:tab w:val="left" w:pos="1657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ежегодный основной удлиненный оплачиваемый отпуск, продолжител</w:t>
      </w:r>
      <w:r w:rsidRPr="00AF74BF">
        <w:rPr>
          <w:rFonts w:ascii="PT Astra Serif" w:hAnsi="PT Astra Serif"/>
          <w:sz w:val="28"/>
          <w:szCs w:val="28"/>
        </w:rPr>
        <w:t>ь</w:t>
      </w:r>
      <w:r w:rsidRPr="00AF74BF">
        <w:rPr>
          <w:rFonts w:ascii="PT Astra Serif" w:hAnsi="PT Astra Serif"/>
          <w:sz w:val="28"/>
          <w:szCs w:val="28"/>
        </w:rPr>
        <w:t>ность которого определяется правительством Российской Федерации;</w:t>
      </w:r>
    </w:p>
    <w:p w:rsidR="00CE56FC" w:rsidRPr="00AF74BF" w:rsidRDefault="00CE56FC" w:rsidP="00CE56FC">
      <w:pPr>
        <w:pStyle w:val="4"/>
        <w:widowControl w:val="0"/>
        <w:shd w:val="clear" w:color="auto" w:fill="auto"/>
        <w:tabs>
          <w:tab w:val="left" w:pos="1657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 xml:space="preserve">длительный отпуск сроком до одного года не реже чем через каждые 10 лет непрерывной педагогической работы в порядке, установленном </w:t>
      </w:r>
      <w:r w:rsidR="004B48A4" w:rsidRPr="00AF74BF">
        <w:rPr>
          <w:rFonts w:ascii="PT Astra Serif" w:hAnsi="PT Astra Serif"/>
          <w:sz w:val="28"/>
          <w:szCs w:val="28"/>
        </w:rPr>
        <w:t>Федерал</w:t>
      </w:r>
      <w:r w:rsidR="004B48A4" w:rsidRPr="00AF74BF">
        <w:rPr>
          <w:rFonts w:ascii="PT Astra Serif" w:hAnsi="PT Astra Serif"/>
          <w:sz w:val="28"/>
          <w:szCs w:val="28"/>
        </w:rPr>
        <w:t>ь</w:t>
      </w:r>
      <w:r w:rsidR="004B48A4" w:rsidRPr="00AF74BF">
        <w:rPr>
          <w:rFonts w:ascii="PT Astra Serif" w:hAnsi="PT Astra Serif"/>
          <w:sz w:val="28"/>
          <w:szCs w:val="28"/>
        </w:rPr>
        <w:t xml:space="preserve">ным органом исполнительной власти, осуществляющим функции по выработке государственной политики и нормативно-правовому регулированию </w:t>
      </w:r>
      <w:r w:rsidR="00833A80" w:rsidRPr="00AF74BF">
        <w:rPr>
          <w:rFonts w:ascii="PT Astra Serif" w:hAnsi="PT Astra Serif"/>
          <w:sz w:val="28"/>
          <w:szCs w:val="28"/>
        </w:rPr>
        <w:t>в сфере образования</w:t>
      </w:r>
      <w:r w:rsidRPr="00AF74BF">
        <w:rPr>
          <w:rFonts w:ascii="PT Astra Serif" w:hAnsi="PT Astra Serif"/>
          <w:sz w:val="28"/>
          <w:szCs w:val="28"/>
        </w:rPr>
        <w:t>;</w:t>
      </w:r>
    </w:p>
    <w:p w:rsidR="00CE56FC" w:rsidRPr="00AF74BF" w:rsidRDefault="00CE56FC" w:rsidP="00CE56FC">
      <w:pPr>
        <w:pStyle w:val="4"/>
        <w:widowControl w:val="0"/>
        <w:shd w:val="clear" w:color="auto" w:fill="auto"/>
        <w:tabs>
          <w:tab w:val="left" w:pos="1657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досрочное назначение пенсии по старости;</w:t>
      </w:r>
    </w:p>
    <w:p w:rsidR="00CE56FC" w:rsidRPr="00AF74BF" w:rsidRDefault="00CE56FC" w:rsidP="00CE56FC">
      <w:pPr>
        <w:pStyle w:val="4"/>
        <w:widowControl w:val="0"/>
        <w:shd w:val="clear" w:color="auto" w:fill="auto"/>
        <w:tabs>
          <w:tab w:val="left" w:pos="1657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иные трудовые права, меры социальной поддержки, установленные де</w:t>
      </w:r>
      <w:r w:rsidRPr="00AF74BF">
        <w:rPr>
          <w:rFonts w:ascii="PT Astra Serif" w:hAnsi="PT Astra Serif"/>
          <w:sz w:val="28"/>
          <w:szCs w:val="28"/>
        </w:rPr>
        <w:t>й</w:t>
      </w:r>
      <w:r w:rsidRPr="00AF74BF">
        <w:rPr>
          <w:rFonts w:ascii="PT Astra Serif" w:hAnsi="PT Astra Serif"/>
          <w:sz w:val="28"/>
          <w:szCs w:val="28"/>
        </w:rPr>
        <w:t>ствующим законодательством.</w:t>
      </w:r>
    </w:p>
    <w:p w:rsidR="00CE56FC" w:rsidRPr="00AF74BF" w:rsidRDefault="005469D3" w:rsidP="00CE56FC">
      <w:pPr>
        <w:pStyle w:val="4"/>
        <w:widowControl w:val="0"/>
        <w:shd w:val="clear" w:color="auto" w:fill="auto"/>
        <w:tabs>
          <w:tab w:val="left" w:pos="1359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4</w:t>
      </w:r>
      <w:r w:rsidR="00CE56FC" w:rsidRPr="00AF74BF">
        <w:rPr>
          <w:rFonts w:ascii="PT Astra Serif" w:hAnsi="PT Astra Serif"/>
          <w:sz w:val="28"/>
          <w:szCs w:val="28"/>
        </w:rPr>
        <w:t>.12. Педагогические работники обязаны:</w:t>
      </w:r>
    </w:p>
    <w:p w:rsidR="00CE56FC" w:rsidRPr="00AF74BF" w:rsidRDefault="00CE56FC" w:rsidP="00CE56FC">
      <w:pPr>
        <w:pStyle w:val="4"/>
        <w:widowControl w:val="0"/>
        <w:shd w:val="clear" w:color="auto" w:fill="auto"/>
        <w:tabs>
          <w:tab w:val="left" w:pos="1359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осуществлять свою деятельность на высоком профессиональном уровне, обеспечивать в полном объеме реализацию преподаваемых учебных предмета, курса, дисциплины (модуля) в соответствии с утвержденной рабочей програ</w:t>
      </w:r>
      <w:r w:rsidRPr="00AF74BF">
        <w:rPr>
          <w:rFonts w:ascii="PT Astra Serif" w:hAnsi="PT Astra Serif"/>
          <w:sz w:val="28"/>
          <w:szCs w:val="28"/>
        </w:rPr>
        <w:t>м</w:t>
      </w:r>
      <w:r w:rsidRPr="00AF74BF">
        <w:rPr>
          <w:rFonts w:ascii="PT Astra Serif" w:hAnsi="PT Astra Serif"/>
          <w:sz w:val="28"/>
          <w:szCs w:val="28"/>
        </w:rPr>
        <w:t>мой;</w:t>
      </w:r>
    </w:p>
    <w:p w:rsidR="00CE56FC" w:rsidRPr="00AF74BF" w:rsidRDefault="00CE56FC" w:rsidP="00CE56FC">
      <w:pPr>
        <w:pStyle w:val="4"/>
        <w:widowControl w:val="0"/>
        <w:shd w:val="clear" w:color="auto" w:fill="auto"/>
        <w:tabs>
          <w:tab w:val="left" w:pos="1359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соблюдать правовые, нравственные и этические нормы, следовать треб</w:t>
      </w:r>
      <w:r w:rsidRPr="00AF74BF">
        <w:rPr>
          <w:rFonts w:ascii="PT Astra Serif" w:hAnsi="PT Astra Serif"/>
          <w:sz w:val="28"/>
          <w:szCs w:val="28"/>
        </w:rPr>
        <w:t>о</w:t>
      </w:r>
      <w:r w:rsidRPr="00AF74BF">
        <w:rPr>
          <w:rFonts w:ascii="PT Astra Serif" w:hAnsi="PT Astra Serif"/>
          <w:sz w:val="28"/>
          <w:szCs w:val="28"/>
        </w:rPr>
        <w:t>ваниям профессиональной этики;</w:t>
      </w:r>
    </w:p>
    <w:p w:rsidR="00CE56FC" w:rsidRPr="00AF74BF" w:rsidRDefault="00CE56FC" w:rsidP="00CE56FC">
      <w:pPr>
        <w:pStyle w:val="4"/>
        <w:widowControl w:val="0"/>
        <w:shd w:val="clear" w:color="auto" w:fill="auto"/>
        <w:tabs>
          <w:tab w:val="left" w:pos="1359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уважать честь и достоинство обучающихся и других участников образ</w:t>
      </w:r>
      <w:r w:rsidRPr="00AF74BF">
        <w:rPr>
          <w:rFonts w:ascii="PT Astra Serif" w:hAnsi="PT Astra Serif"/>
          <w:sz w:val="28"/>
          <w:szCs w:val="28"/>
        </w:rPr>
        <w:t>о</w:t>
      </w:r>
      <w:r w:rsidRPr="00AF74BF">
        <w:rPr>
          <w:rFonts w:ascii="PT Astra Serif" w:hAnsi="PT Astra Serif"/>
          <w:sz w:val="28"/>
          <w:szCs w:val="28"/>
        </w:rPr>
        <w:t>вательных отношений;</w:t>
      </w:r>
    </w:p>
    <w:p w:rsidR="00CE56FC" w:rsidRPr="00AF74BF" w:rsidRDefault="00CE56FC" w:rsidP="00CE56FC">
      <w:pPr>
        <w:pStyle w:val="4"/>
        <w:widowControl w:val="0"/>
        <w:shd w:val="clear" w:color="auto" w:fill="auto"/>
        <w:tabs>
          <w:tab w:val="left" w:pos="1359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развивать у обучающихся познавательную активность, самостоятел</w:t>
      </w:r>
      <w:r w:rsidRPr="00AF74BF">
        <w:rPr>
          <w:rFonts w:ascii="PT Astra Serif" w:hAnsi="PT Astra Serif"/>
          <w:sz w:val="28"/>
          <w:szCs w:val="28"/>
        </w:rPr>
        <w:t>ь</w:t>
      </w:r>
      <w:r w:rsidRPr="00AF74BF">
        <w:rPr>
          <w:rFonts w:ascii="PT Astra Serif" w:hAnsi="PT Astra Serif"/>
          <w:sz w:val="28"/>
          <w:szCs w:val="28"/>
        </w:rPr>
        <w:t>ность, инициативу, творческие способности, формировать гражданскую поз</w:t>
      </w:r>
      <w:r w:rsidRPr="00AF74BF">
        <w:rPr>
          <w:rFonts w:ascii="PT Astra Serif" w:hAnsi="PT Astra Serif"/>
          <w:sz w:val="28"/>
          <w:szCs w:val="28"/>
        </w:rPr>
        <w:t>и</w:t>
      </w:r>
      <w:r w:rsidRPr="00AF74BF">
        <w:rPr>
          <w:rFonts w:ascii="PT Astra Serif" w:hAnsi="PT Astra Serif"/>
          <w:sz w:val="28"/>
          <w:szCs w:val="28"/>
        </w:rPr>
        <w:t>цию, способность к труду и жизни в условиях современного мира, формировать у обучающихся культуру здорового и безопасного образа жизни;</w:t>
      </w:r>
    </w:p>
    <w:p w:rsidR="00CE56FC" w:rsidRPr="00AF74BF" w:rsidRDefault="00CE56FC" w:rsidP="00CE56FC">
      <w:pPr>
        <w:pStyle w:val="4"/>
        <w:widowControl w:val="0"/>
        <w:shd w:val="clear" w:color="auto" w:fill="auto"/>
        <w:tabs>
          <w:tab w:val="left" w:pos="1359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применять педагогически обоснованные и обеспечивающие высокое к</w:t>
      </w:r>
      <w:r w:rsidRPr="00AF74BF">
        <w:rPr>
          <w:rFonts w:ascii="PT Astra Serif" w:hAnsi="PT Astra Serif"/>
          <w:sz w:val="28"/>
          <w:szCs w:val="28"/>
        </w:rPr>
        <w:t>а</w:t>
      </w:r>
      <w:r w:rsidRPr="00AF74BF">
        <w:rPr>
          <w:rFonts w:ascii="PT Astra Serif" w:hAnsi="PT Astra Serif"/>
          <w:sz w:val="28"/>
          <w:szCs w:val="28"/>
        </w:rPr>
        <w:t>чество образования формы, методы обучения и воспитания;</w:t>
      </w:r>
    </w:p>
    <w:p w:rsidR="00CE56FC" w:rsidRPr="00AF74BF" w:rsidRDefault="00CE56FC" w:rsidP="00CE56FC">
      <w:pPr>
        <w:pStyle w:val="4"/>
        <w:widowControl w:val="0"/>
        <w:shd w:val="clear" w:color="auto" w:fill="auto"/>
        <w:tabs>
          <w:tab w:val="left" w:pos="1359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учитывать особенности психофизического развития обучающихся и с</w:t>
      </w:r>
      <w:r w:rsidRPr="00AF74BF">
        <w:rPr>
          <w:rFonts w:ascii="PT Astra Serif" w:hAnsi="PT Astra Serif"/>
          <w:sz w:val="28"/>
          <w:szCs w:val="28"/>
        </w:rPr>
        <w:t>о</w:t>
      </w:r>
      <w:r w:rsidRPr="00AF74BF">
        <w:rPr>
          <w:rFonts w:ascii="PT Astra Serif" w:hAnsi="PT Astra Serif"/>
          <w:sz w:val="28"/>
          <w:szCs w:val="28"/>
        </w:rPr>
        <w:t>стояние их здоровья, соблюдать специальные условия, необходимые для пол</w:t>
      </w:r>
      <w:r w:rsidRPr="00AF74BF">
        <w:rPr>
          <w:rFonts w:ascii="PT Astra Serif" w:hAnsi="PT Astra Serif"/>
          <w:sz w:val="28"/>
          <w:szCs w:val="28"/>
        </w:rPr>
        <w:t>у</w:t>
      </w:r>
      <w:r w:rsidRPr="00AF74BF">
        <w:rPr>
          <w:rFonts w:ascii="PT Astra Serif" w:hAnsi="PT Astra Serif"/>
          <w:sz w:val="28"/>
          <w:szCs w:val="28"/>
        </w:rPr>
        <w:t>чения образования лицами с ограниченными возможностями здоровья, взаим</w:t>
      </w:r>
      <w:r w:rsidRPr="00AF74BF">
        <w:rPr>
          <w:rFonts w:ascii="PT Astra Serif" w:hAnsi="PT Astra Serif"/>
          <w:sz w:val="28"/>
          <w:szCs w:val="28"/>
        </w:rPr>
        <w:t>о</w:t>
      </w:r>
      <w:r w:rsidRPr="00AF74BF">
        <w:rPr>
          <w:rFonts w:ascii="PT Astra Serif" w:hAnsi="PT Astra Serif"/>
          <w:sz w:val="28"/>
          <w:szCs w:val="28"/>
        </w:rPr>
        <w:t>действовать при необходимости с медицинскими организациями;</w:t>
      </w:r>
    </w:p>
    <w:p w:rsidR="00CE56FC" w:rsidRPr="00AF74BF" w:rsidRDefault="00CE56FC" w:rsidP="00CE56FC">
      <w:pPr>
        <w:pStyle w:val="4"/>
        <w:widowControl w:val="0"/>
        <w:shd w:val="clear" w:color="auto" w:fill="auto"/>
        <w:tabs>
          <w:tab w:val="left" w:pos="1359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систематически повышать свой профессиональный уровень;</w:t>
      </w:r>
    </w:p>
    <w:p w:rsidR="00CE56FC" w:rsidRPr="00AF74BF" w:rsidRDefault="00CE56FC" w:rsidP="00CE56FC">
      <w:pPr>
        <w:pStyle w:val="4"/>
        <w:widowControl w:val="0"/>
        <w:shd w:val="clear" w:color="auto" w:fill="auto"/>
        <w:tabs>
          <w:tab w:val="left" w:pos="1359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проходить аттестацию на соответствие занимаемой должности в порядке, установленном законодательством об образовании;</w:t>
      </w:r>
    </w:p>
    <w:p w:rsidR="00CE56FC" w:rsidRPr="00AF74BF" w:rsidRDefault="00CE56FC" w:rsidP="00CE56FC">
      <w:pPr>
        <w:pStyle w:val="4"/>
        <w:widowControl w:val="0"/>
        <w:shd w:val="clear" w:color="auto" w:fill="auto"/>
        <w:tabs>
          <w:tab w:val="left" w:pos="1359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проходить в соответствии с трудовым законодательством предварител</w:t>
      </w:r>
      <w:r w:rsidRPr="00AF74BF">
        <w:rPr>
          <w:rFonts w:ascii="PT Astra Serif" w:hAnsi="PT Astra Serif"/>
          <w:sz w:val="28"/>
          <w:szCs w:val="28"/>
        </w:rPr>
        <w:t>ь</w:t>
      </w:r>
      <w:r w:rsidRPr="00AF74BF">
        <w:rPr>
          <w:rFonts w:ascii="PT Astra Serif" w:hAnsi="PT Astra Serif"/>
          <w:sz w:val="28"/>
          <w:szCs w:val="28"/>
        </w:rPr>
        <w:t>ные при поступлении на работу и периодические медицинские осмотры, а та</w:t>
      </w:r>
      <w:r w:rsidRPr="00AF74BF">
        <w:rPr>
          <w:rFonts w:ascii="PT Astra Serif" w:hAnsi="PT Astra Serif"/>
          <w:sz w:val="28"/>
          <w:szCs w:val="28"/>
        </w:rPr>
        <w:t>к</w:t>
      </w:r>
      <w:r w:rsidRPr="00AF74BF">
        <w:rPr>
          <w:rFonts w:ascii="PT Astra Serif" w:hAnsi="PT Astra Serif"/>
          <w:sz w:val="28"/>
          <w:szCs w:val="28"/>
        </w:rPr>
        <w:t>же внеочередные медицинские осмотры по направлению работодателя;</w:t>
      </w:r>
    </w:p>
    <w:p w:rsidR="00CE56FC" w:rsidRPr="00AF74BF" w:rsidRDefault="00CE56FC" w:rsidP="00CE56FC">
      <w:pPr>
        <w:pStyle w:val="4"/>
        <w:widowControl w:val="0"/>
        <w:shd w:val="clear" w:color="auto" w:fill="auto"/>
        <w:tabs>
          <w:tab w:val="left" w:pos="1359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проходить в установленном законодательством Российской Федерации порядке обучение и проверку знаний и навыков в области охраны труда;</w:t>
      </w:r>
    </w:p>
    <w:p w:rsidR="00CE56FC" w:rsidRPr="00AF74BF" w:rsidRDefault="00CE56FC" w:rsidP="00CE56FC">
      <w:pPr>
        <w:pStyle w:val="4"/>
        <w:widowControl w:val="0"/>
        <w:shd w:val="clear" w:color="auto" w:fill="auto"/>
        <w:tabs>
          <w:tab w:val="left" w:pos="1359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 xml:space="preserve">соблюдать Устав, правила внутреннего трудового распорядка, требования </w:t>
      </w:r>
      <w:r w:rsidRPr="00AF74BF">
        <w:rPr>
          <w:rFonts w:ascii="PT Astra Serif" w:hAnsi="PT Astra Serif"/>
          <w:sz w:val="28"/>
          <w:szCs w:val="28"/>
        </w:rPr>
        <w:lastRenderedPageBreak/>
        <w:t>иных локальных нормативных актов.</w:t>
      </w:r>
    </w:p>
    <w:p w:rsidR="00CE56FC" w:rsidRPr="00AF74BF" w:rsidRDefault="005469D3" w:rsidP="00CE56FC">
      <w:pPr>
        <w:pStyle w:val="4"/>
        <w:widowControl w:val="0"/>
        <w:shd w:val="clear" w:color="auto" w:fill="auto"/>
        <w:tabs>
          <w:tab w:val="left" w:pos="1580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4</w:t>
      </w:r>
      <w:r w:rsidR="00CE56FC" w:rsidRPr="00AF74BF">
        <w:rPr>
          <w:rFonts w:ascii="PT Astra Serif" w:hAnsi="PT Astra Serif"/>
          <w:sz w:val="28"/>
          <w:szCs w:val="28"/>
        </w:rPr>
        <w:t>.13. Педагогическим работникам запрещается использовать образов</w:t>
      </w:r>
      <w:r w:rsidR="00CE56FC" w:rsidRPr="00AF74BF">
        <w:rPr>
          <w:rFonts w:ascii="PT Astra Serif" w:hAnsi="PT Astra Serif"/>
          <w:sz w:val="28"/>
          <w:szCs w:val="28"/>
        </w:rPr>
        <w:t>а</w:t>
      </w:r>
      <w:r w:rsidR="00CE56FC" w:rsidRPr="00AF74BF">
        <w:rPr>
          <w:rFonts w:ascii="PT Astra Serif" w:hAnsi="PT Astra Serif"/>
          <w:sz w:val="28"/>
          <w:szCs w:val="28"/>
        </w:rPr>
        <w:t>тельную деятельность для политической агитации, принуждения обучающихся к принятию политических, религиозных или иных убеждений либо отказу от них, для разжигания социальной, расовой, национальной или религиозной ро</w:t>
      </w:r>
      <w:r w:rsidR="00CE56FC" w:rsidRPr="00AF74BF">
        <w:rPr>
          <w:rFonts w:ascii="PT Astra Serif" w:hAnsi="PT Astra Serif"/>
          <w:sz w:val="28"/>
          <w:szCs w:val="28"/>
        </w:rPr>
        <w:t>з</w:t>
      </w:r>
      <w:r w:rsidR="00CE56FC" w:rsidRPr="00AF74BF">
        <w:rPr>
          <w:rFonts w:ascii="PT Astra Serif" w:hAnsi="PT Astra Serif"/>
          <w:sz w:val="28"/>
          <w:szCs w:val="28"/>
        </w:rPr>
        <w:t>ни, для агитации, пропагандирующей исключительность, превосходство либо неполноценность граждан по признаку социальной, расовой, национальной, р</w:t>
      </w:r>
      <w:r w:rsidR="00CE56FC" w:rsidRPr="00AF74BF">
        <w:rPr>
          <w:rFonts w:ascii="PT Astra Serif" w:hAnsi="PT Astra Serif"/>
          <w:sz w:val="28"/>
          <w:szCs w:val="28"/>
        </w:rPr>
        <w:t>е</w:t>
      </w:r>
      <w:r w:rsidR="00CE56FC" w:rsidRPr="00AF74BF">
        <w:rPr>
          <w:rFonts w:ascii="PT Astra Serif" w:hAnsi="PT Astra Serif"/>
          <w:sz w:val="28"/>
          <w:szCs w:val="28"/>
        </w:rPr>
        <w:t>лигиозной или языковой принадлежности, их отношения к религии, в том числе посредством сообщения обучающимся недостоверных сведений об историч</w:t>
      </w:r>
      <w:r w:rsidR="00CE56FC" w:rsidRPr="00AF74BF">
        <w:rPr>
          <w:rFonts w:ascii="PT Astra Serif" w:hAnsi="PT Astra Serif"/>
          <w:sz w:val="28"/>
          <w:szCs w:val="28"/>
        </w:rPr>
        <w:t>е</w:t>
      </w:r>
      <w:r w:rsidR="00CE56FC" w:rsidRPr="00AF74BF">
        <w:rPr>
          <w:rFonts w:ascii="PT Astra Serif" w:hAnsi="PT Astra Serif"/>
          <w:sz w:val="28"/>
          <w:szCs w:val="28"/>
        </w:rPr>
        <w:t>ских, о национальных, религиозных и культурных традициях народов, а также для побуждения обучающихся к действиям, противоречащим действующему законодательству.</w:t>
      </w:r>
    </w:p>
    <w:p w:rsidR="00CE56FC" w:rsidRPr="00AF74BF" w:rsidRDefault="005469D3" w:rsidP="00CE56FC">
      <w:pPr>
        <w:pStyle w:val="4"/>
        <w:widowControl w:val="0"/>
        <w:shd w:val="clear" w:color="auto" w:fill="auto"/>
        <w:tabs>
          <w:tab w:val="left" w:pos="1594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4</w:t>
      </w:r>
      <w:r w:rsidR="00CE56FC" w:rsidRPr="00AF74BF">
        <w:rPr>
          <w:rFonts w:ascii="PT Astra Serif" w:hAnsi="PT Astra Serif"/>
          <w:sz w:val="28"/>
          <w:szCs w:val="28"/>
        </w:rPr>
        <w:t>.1</w:t>
      </w:r>
      <w:r w:rsidRPr="00AF74BF">
        <w:rPr>
          <w:rFonts w:ascii="PT Astra Serif" w:hAnsi="PT Astra Serif"/>
          <w:sz w:val="28"/>
          <w:szCs w:val="28"/>
        </w:rPr>
        <w:t>4</w:t>
      </w:r>
      <w:r w:rsidR="00CE56FC" w:rsidRPr="00AF74BF">
        <w:rPr>
          <w:rFonts w:ascii="PT Astra Serif" w:hAnsi="PT Astra Serif"/>
          <w:sz w:val="28"/>
          <w:szCs w:val="28"/>
        </w:rPr>
        <w:t>. Директор Школы принимает педагогических и других работников, заключая с ними трудовой договор от имени Школы  в соответствии с Труд</w:t>
      </w:r>
      <w:r w:rsidR="00CE56FC" w:rsidRPr="00AF74BF">
        <w:rPr>
          <w:rFonts w:ascii="PT Astra Serif" w:hAnsi="PT Astra Serif"/>
          <w:sz w:val="28"/>
          <w:szCs w:val="28"/>
        </w:rPr>
        <w:t>о</w:t>
      </w:r>
      <w:r w:rsidR="00CE56FC" w:rsidRPr="00AF74BF">
        <w:rPr>
          <w:rFonts w:ascii="PT Astra Serif" w:hAnsi="PT Astra Serif"/>
          <w:sz w:val="28"/>
          <w:szCs w:val="28"/>
        </w:rPr>
        <w:t>вым кодексом Российской Федерации.</w:t>
      </w:r>
    </w:p>
    <w:p w:rsidR="00CE56FC" w:rsidRPr="00AF74BF" w:rsidRDefault="00CE56FC" w:rsidP="00CE56FC">
      <w:pPr>
        <w:pStyle w:val="4"/>
        <w:widowControl w:val="0"/>
        <w:shd w:val="clear" w:color="auto" w:fill="auto"/>
        <w:tabs>
          <w:tab w:val="left" w:pos="1594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К педагогической деятельности допускаются лица, имеющие образов</w:t>
      </w:r>
      <w:r w:rsidRPr="00AF74BF">
        <w:rPr>
          <w:rFonts w:ascii="PT Astra Serif" w:hAnsi="PT Astra Serif"/>
          <w:sz w:val="28"/>
          <w:szCs w:val="28"/>
        </w:rPr>
        <w:t>а</w:t>
      </w:r>
      <w:r w:rsidRPr="00AF74BF">
        <w:rPr>
          <w:rFonts w:ascii="PT Astra Serif" w:hAnsi="PT Astra Serif"/>
          <w:sz w:val="28"/>
          <w:szCs w:val="28"/>
        </w:rPr>
        <w:t>тельный ценз, который определяется в порядке, установленном действующим законодательством.</w:t>
      </w:r>
    </w:p>
    <w:p w:rsidR="00CE56FC" w:rsidRPr="00AF74BF" w:rsidRDefault="00CE56FC" w:rsidP="00CE56FC">
      <w:pPr>
        <w:pStyle w:val="4"/>
        <w:widowControl w:val="0"/>
        <w:shd w:val="clear" w:color="auto" w:fill="auto"/>
        <w:tabs>
          <w:tab w:val="left" w:pos="1594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К педагогической деятельности не допускаются лица, указанные в ч.</w:t>
      </w:r>
      <w:r w:rsidR="00276268" w:rsidRPr="00AF74BF">
        <w:rPr>
          <w:rFonts w:ascii="PT Astra Serif" w:hAnsi="PT Astra Serif"/>
          <w:sz w:val="28"/>
          <w:szCs w:val="28"/>
        </w:rPr>
        <w:t xml:space="preserve"> </w:t>
      </w:r>
      <w:r w:rsidRPr="00AF74BF">
        <w:rPr>
          <w:rFonts w:ascii="PT Astra Serif" w:hAnsi="PT Astra Serif"/>
          <w:sz w:val="28"/>
          <w:szCs w:val="28"/>
        </w:rPr>
        <w:t xml:space="preserve">2 </w:t>
      </w:r>
      <w:r w:rsidR="00276268" w:rsidRPr="00AF74BF">
        <w:rPr>
          <w:rFonts w:ascii="PT Astra Serif" w:hAnsi="PT Astra Serif"/>
          <w:sz w:val="28"/>
          <w:szCs w:val="28"/>
        </w:rPr>
        <w:t xml:space="preserve">   </w:t>
      </w:r>
      <w:r w:rsidRPr="00AF74BF">
        <w:rPr>
          <w:rFonts w:ascii="PT Astra Serif" w:hAnsi="PT Astra Serif"/>
          <w:sz w:val="28"/>
          <w:szCs w:val="28"/>
        </w:rPr>
        <w:t>ст.</w:t>
      </w:r>
      <w:r w:rsidR="00276268" w:rsidRPr="00AF74BF">
        <w:rPr>
          <w:rFonts w:ascii="PT Astra Serif" w:hAnsi="PT Astra Serif"/>
          <w:sz w:val="28"/>
          <w:szCs w:val="28"/>
        </w:rPr>
        <w:t xml:space="preserve"> </w:t>
      </w:r>
      <w:r w:rsidRPr="00AF74BF">
        <w:rPr>
          <w:rFonts w:ascii="PT Astra Serif" w:hAnsi="PT Astra Serif"/>
          <w:sz w:val="28"/>
          <w:szCs w:val="28"/>
        </w:rPr>
        <w:t>331 Трудового кодекса РФ:</w:t>
      </w:r>
    </w:p>
    <w:p w:rsidR="00CE56FC" w:rsidRPr="00AF74BF" w:rsidRDefault="00CE56FC" w:rsidP="00CE56FC">
      <w:pPr>
        <w:pStyle w:val="4"/>
        <w:widowControl w:val="0"/>
        <w:shd w:val="clear" w:color="auto" w:fill="auto"/>
        <w:tabs>
          <w:tab w:val="left" w:pos="1359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Лицо, лишенное решением суда права работать в образовательном учр</w:t>
      </w:r>
      <w:r w:rsidRPr="00AF74BF">
        <w:rPr>
          <w:rFonts w:ascii="PT Astra Serif" w:hAnsi="PT Astra Serif"/>
          <w:sz w:val="28"/>
          <w:szCs w:val="28"/>
        </w:rPr>
        <w:t>е</w:t>
      </w:r>
      <w:r w:rsidRPr="00AF74BF">
        <w:rPr>
          <w:rFonts w:ascii="PT Astra Serif" w:hAnsi="PT Astra Serif"/>
          <w:sz w:val="28"/>
          <w:szCs w:val="28"/>
        </w:rPr>
        <w:t>ждении в течение определенного срока, не может быть принято на работу в Школу в течение этого срока.</w:t>
      </w:r>
    </w:p>
    <w:p w:rsidR="00CE56FC" w:rsidRPr="00AF74BF" w:rsidRDefault="00CE56FC" w:rsidP="00CE56FC">
      <w:pPr>
        <w:pStyle w:val="4"/>
        <w:widowControl w:val="0"/>
        <w:shd w:val="clear" w:color="auto" w:fill="auto"/>
        <w:tabs>
          <w:tab w:val="left" w:pos="1412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 xml:space="preserve"> Трудовые отношения с сотрудниками школы  могут быть прерваны по инициативе администрации в случаях, предусмотренных Трудовым кодексом Российской Федерации.</w:t>
      </w:r>
    </w:p>
    <w:p w:rsidR="00CE56FC" w:rsidRPr="00AF74BF" w:rsidRDefault="005469D3" w:rsidP="00CE56FC">
      <w:pPr>
        <w:pStyle w:val="4"/>
        <w:widowControl w:val="0"/>
        <w:shd w:val="clear" w:color="auto" w:fill="auto"/>
        <w:tabs>
          <w:tab w:val="left" w:pos="1575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4</w:t>
      </w:r>
      <w:r w:rsidR="00CE56FC" w:rsidRPr="00AF74BF">
        <w:rPr>
          <w:rFonts w:ascii="PT Astra Serif" w:hAnsi="PT Astra Serif"/>
          <w:sz w:val="28"/>
          <w:szCs w:val="28"/>
        </w:rPr>
        <w:t>.1</w:t>
      </w:r>
      <w:r w:rsidRPr="00AF74BF">
        <w:rPr>
          <w:rFonts w:ascii="PT Astra Serif" w:hAnsi="PT Astra Serif"/>
          <w:sz w:val="28"/>
          <w:szCs w:val="28"/>
        </w:rPr>
        <w:t>5</w:t>
      </w:r>
      <w:r w:rsidR="00CE56FC" w:rsidRPr="00AF74BF">
        <w:rPr>
          <w:rFonts w:ascii="PT Astra Serif" w:hAnsi="PT Astra Serif"/>
          <w:sz w:val="28"/>
          <w:szCs w:val="28"/>
        </w:rPr>
        <w:t>. Помимо оснований прекращения трудового договора по инициативе администрации, предусмотренных действующим законодательством о труде, основаниями для увольнения педагогического работника Школы  по инициат</w:t>
      </w:r>
      <w:r w:rsidR="00CE56FC" w:rsidRPr="00AF74BF">
        <w:rPr>
          <w:rFonts w:ascii="PT Astra Serif" w:hAnsi="PT Astra Serif"/>
          <w:sz w:val="28"/>
          <w:szCs w:val="28"/>
        </w:rPr>
        <w:t>и</w:t>
      </w:r>
      <w:r w:rsidR="00CE56FC" w:rsidRPr="00AF74BF">
        <w:rPr>
          <w:rFonts w:ascii="PT Astra Serif" w:hAnsi="PT Astra Serif"/>
          <w:sz w:val="28"/>
          <w:szCs w:val="28"/>
        </w:rPr>
        <w:t>ве администрации до истечения срока действия трудового договора являются:</w:t>
      </w:r>
    </w:p>
    <w:p w:rsidR="00CE56FC" w:rsidRPr="00AF74BF" w:rsidRDefault="00CE56FC" w:rsidP="00CE56FC">
      <w:pPr>
        <w:pStyle w:val="4"/>
        <w:widowControl w:val="0"/>
        <w:shd w:val="clear" w:color="auto" w:fill="auto"/>
        <w:tabs>
          <w:tab w:val="left" w:pos="1796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повторное в течение года грубое нарушение Устава Школы;</w:t>
      </w:r>
    </w:p>
    <w:p w:rsidR="00CE56FC" w:rsidRPr="00AF74BF" w:rsidRDefault="00CE56FC" w:rsidP="00CE56FC">
      <w:pPr>
        <w:pStyle w:val="4"/>
        <w:widowControl w:val="0"/>
        <w:shd w:val="clear" w:color="auto" w:fill="auto"/>
        <w:tabs>
          <w:tab w:val="left" w:pos="1652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применение, в том числе однократное, методов воспитания, связанных с физическим и (или) психическим насилием над личностью обучающегося;</w:t>
      </w:r>
    </w:p>
    <w:p w:rsidR="00CE56FC" w:rsidRPr="00AF74BF" w:rsidRDefault="00CE56FC" w:rsidP="00CE56FC">
      <w:pPr>
        <w:pStyle w:val="4"/>
        <w:widowControl w:val="0"/>
        <w:shd w:val="clear" w:color="auto" w:fill="auto"/>
        <w:tabs>
          <w:tab w:val="left" w:pos="1590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появление на работе в состоянии алкогольного, наркотического или то</w:t>
      </w:r>
      <w:r w:rsidRPr="00AF74BF">
        <w:rPr>
          <w:rFonts w:ascii="PT Astra Serif" w:hAnsi="PT Astra Serif"/>
          <w:sz w:val="28"/>
          <w:szCs w:val="28"/>
        </w:rPr>
        <w:t>к</w:t>
      </w:r>
      <w:r w:rsidRPr="00AF74BF">
        <w:rPr>
          <w:rFonts w:ascii="PT Astra Serif" w:hAnsi="PT Astra Serif"/>
          <w:sz w:val="28"/>
          <w:szCs w:val="28"/>
        </w:rPr>
        <w:t>сического опьянения.</w:t>
      </w:r>
    </w:p>
    <w:p w:rsidR="00CE56FC" w:rsidRPr="00AF74BF" w:rsidRDefault="00CE56FC" w:rsidP="00CE56FC">
      <w:pPr>
        <w:pStyle w:val="4"/>
        <w:widowControl w:val="0"/>
        <w:shd w:val="clear" w:color="auto" w:fill="auto"/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Увольнение по настоящим основаниям может осуществляться админис</w:t>
      </w:r>
      <w:r w:rsidRPr="00AF74BF">
        <w:rPr>
          <w:rFonts w:ascii="PT Astra Serif" w:hAnsi="PT Astra Serif"/>
          <w:sz w:val="28"/>
          <w:szCs w:val="28"/>
        </w:rPr>
        <w:t>т</w:t>
      </w:r>
      <w:r w:rsidRPr="00AF74BF">
        <w:rPr>
          <w:rFonts w:ascii="PT Astra Serif" w:hAnsi="PT Astra Serif"/>
          <w:sz w:val="28"/>
          <w:szCs w:val="28"/>
        </w:rPr>
        <w:t>рацией без согласия профсоюза.</w:t>
      </w:r>
    </w:p>
    <w:p w:rsidR="00CE56FC" w:rsidRPr="00AF74BF" w:rsidRDefault="005469D3" w:rsidP="00CE56FC">
      <w:pPr>
        <w:pStyle w:val="4"/>
        <w:widowControl w:val="0"/>
        <w:shd w:val="clear" w:color="auto" w:fill="auto"/>
        <w:tabs>
          <w:tab w:val="left" w:pos="1350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4</w:t>
      </w:r>
      <w:r w:rsidR="00CE56FC" w:rsidRPr="00AF74BF">
        <w:rPr>
          <w:rFonts w:ascii="PT Astra Serif" w:hAnsi="PT Astra Serif"/>
          <w:sz w:val="28"/>
          <w:szCs w:val="28"/>
        </w:rPr>
        <w:t>.1</w:t>
      </w:r>
      <w:r w:rsidRPr="00AF74BF">
        <w:rPr>
          <w:rFonts w:ascii="PT Astra Serif" w:hAnsi="PT Astra Serif"/>
          <w:sz w:val="28"/>
          <w:szCs w:val="28"/>
        </w:rPr>
        <w:t>6</w:t>
      </w:r>
      <w:r w:rsidR="00CE56FC" w:rsidRPr="00AF74BF">
        <w:rPr>
          <w:rFonts w:ascii="PT Astra Serif" w:hAnsi="PT Astra Serif"/>
          <w:sz w:val="28"/>
          <w:szCs w:val="28"/>
        </w:rPr>
        <w:t>. Работники Школы  подлежат государственному социальному стр</w:t>
      </w:r>
      <w:r w:rsidR="00CE56FC" w:rsidRPr="00AF74BF">
        <w:rPr>
          <w:rFonts w:ascii="PT Astra Serif" w:hAnsi="PT Astra Serif"/>
          <w:sz w:val="28"/>
          <w:szCs w:val="28"/>
        </w:rPr>
        <w:t>а</w:t>
      </w:r>
      <w:r w:rsidR="00CE56FC" w:rsidRPr="00AF74BF">
        <w:rPr>
          <w:rFonts w:ascii="PT Astra Serif" w:hAnsi="PT Astra Serif"/>
          <w:sz w:val="28"/>
          <w:szCs w:val="28"/>
        </w:rPr>
        <w:t>хованию в установленном действующим законодательством порядке.</w:t>
      </w:r>
    </w:p>
    <w:p w:rsidR="00CE56FC" w:rsidRPr="00AF74BF" w:rsidRDefault="005469D3" w:rsidP="00CE56FC">
      <w:pPr>
        <w:pStyle w:val="4"/>
        <w:widowControl w:val="0"/>
        <w:shd w:val="clear" w:color="auto" w:fill="auto"/>
        <w:tabs>
          <w:tab w:val="left" w:pos="1350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4</w:t>
      </w:r>
      <w:r w:rsidR="00CE56FC" w:rsidRPr="00AF74BF">
        <w:rPr>
          <w:rFonts w:ascii="PT Astra Serif" w:hAnsi="PT Astra Serif"/>
          <w:sz w:val="28"/>
          <w:szCs w:val="28"/>
        </w:rPr>
        <w:t>.17.</w:t>
      </w:r>
      <w:r w:rsidR="00CE56FC" w:rsidRPr="00AF74BF">
        <w:rPr>
          <w:rFonts w:ascii="PT Astra Serif" w:hAnsi="PT Astra Serif"/>
          <w:b/>
          <w:sz w:val="28"/>
          <w:szCs w:val="28"/>
        </w:rPr>
        <w:t> </w:t>
      </w:r>
      <w:r w:rsidR="00CE56FC" w:rsidRPr="00AF74BF">
        <w:rPr>
          <w:rFonts w:ascii="PT Astra Serif" w:hAnsi="PT Astra Serif"/>
          <w:sz w:val="28"/>
          <w:szCs w:val="28"/>
        </w:rPr>
        <w:t>Права и обязанности педагогических работников Школы распр</w:t>
      </w:r>
      <w:r w:rsidR="00CE56FC" w:rsidRPr="00AF74BF">
        <w:rPr>
          <w:rFonts w:ascii="PT Astra Serif" w:hAnsi="PT Astra Serif"/>
          <w:sz w:val="28"/>
          <w:szCs w:val="28"/>
        </w:rPr>
        <w:t>о</w:t>
      </w:r>
      <w:r w:rsidR="00CE56FC" w:rsidRPr="00AF74BF">
        <w:rPr>
          <w:rFonts w:ascii="PT Astra Serif" w:hAnsi="PT Astra Serif"/>
          <w:sz w:val="28"/>
          <w:szCs w:val="28"/>
        </w:rPr>
        <w:t>страняются также на иных работников Школы, но только в части прав и об</w:t>
      </w:r>
      <w:r w:rsidR="00CE56FC" w:rsidRPr="00AF74BF">
        <w:rPr>
          <w:rFonts w:ascii="PT Astra Serif" w:hAnsi="PT Astra Serif"/>
          <w:sz w:val="28"/>
          <w:szCs w:val="28"/>
        </w:rPr>
        <w:t>я</w:t>
      </w:r>
      <w:r w:rsidR="00CE56FC" w:rsidRPr="00AF74BF">
        <w:rPr>
          <w:rFonts w:ascii="PT Astra Serif" w:hAnsi="PT Astra Serif"/>
          <w:sz w:val="28"/>
          <w:szCs w:val="28"/>
        </w:rPr>
        <w:t>занностей, не связанных с педагогической деятельностью.</w:t>
      </w:r>
    </w:p>
    <w:p w:rsidR="00CE56FC" w:rsidRPr="00AF74BF" w:rsidRDefault="00CE56FC" w:rsidP="00CE56FC">
      <w:pPr>
        <w:pStyle w:val="4"/>
        <w:widowControl w:val="0"/>
        <w:shd w:val="clear" w:color="auto" w:fill="auto"/>
        <w:tabs>
          <w:tab w:val="left" w:pos="1734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31D52" w:rsidRPr="00AF74BF" w:rsidRDefault="004B4AF5" w:rsidP="004B4AF5">
      <w:pPr>
        <w:pStyle w:val="a4"/>
        <w:widowControl w:val="0"/>
        <w:jc w:val="center"/>
        <w:rPr>
          <w:rFonts w:ascii="PT Astra Serif" w:hAnsi="PT Astra Serif"/>
          <w:bCs/>
          <w:sz w:val="28"/>
          <w:szCs w:val="28"/>
        </w:rPr>
      </w:pPr>
      <w:r w:rsidRPr="00AF74BF">
        <w:rPr>
          <w:rFonts w:ascii="PT Astra Serif" w:hAnsi="PT Astra Serif"/>
          <w:bCs/>
          <w:sz w:val="28"/>
          <w:szCs w:val="28"/>
        </w:rPr>
        <w:t>5. </w:t>
      </w:r>
      <w:r w:rsidR="00833A80" w:rsidRPr="00AF74BF">
        <w:rPr>
          <w:rFonts w:ascii="PT Astra Serif" w:hAnsi="PT Astra Serif"/>
          <w:bCs/>
          <w:sz w:val="28"/>
          <w:szCs w:val="28"/>
        </w:rPr>
        <w:t>Финансово – хозяйстве</w:t>
      </w:r>
      <w:r w:rsidR="00AF74BF" w:rsidRPr="00AF74BF">
        <w:rPr>
          <w:rFonts w:ascii="PT Astra Serif" w:hAnsi="PT Astra Serif"/>
          <w:bCs/>
          <w:sz w:val="28"/>
          <w:szCs w:val="28"/>
        </w:rPr>
        <w:t>нная деятельность Ш</w:t>
      </w:r>
      <w:r w:rsidR="00833A80" w:rsidRPr="00AF74BF">
        <w:rPr>
          <w:rFonts w:ascii="PT Astra Serif" w:hAnsi="PT Astra Serif"/>
          <w:bCs/>
          <w:sz w:val="28"/>
          <w:szCs w:val="28"/>
        </w:rPr>
        <w:t>колы</w:t>
      </w:r>
      <w:bookmarkStart w:id="2" w:name="sub_1059"/>
      <w:bookmarkStart w:id="3" w:name="sub_1067"/>
    </w:p>
    <w:p w:rsidR="00B756BE" w:rsidRPr="00AF74BF" w:rsidRDefault="00B756BE" w:rsidP="0073232C">
      <w:pPr>
        <w:pStyle w:val="a4"/>
        <w:widowControl w:val="0"/>
        <w:ind w:firstLine="567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C80F41" w:rsidRPr="00AF74BF" w:rsidRDefault="005469D3" w:rsidP="0073232C">
      <w:pPr>
        <w:pStyle w:val="a4"/>
        <w:widowControl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lastRenderedPageBreak/>
        <w:t>5</w:t>
      </w:r>
      <w:r w:rsidR="00EA73EC" w:rsidRPr="00AF74BF">
        <w:rPr>
          <w:rFonts w:ascii="PT Astra Serif" w:hAnsi="PT Astra Serif"/>
          <w:sz w:val="28"/>
          <w:szCs w:val="28"/>
        </w:rPr>
        <w:t>.1. Финансовое обеспечение образовательной деятельности  Школы  в части реализации образовательных программ и дополнительных образовател</w:t>
      </w:r>
      <w:r w:rsidR="00EA73EC" w:rsidRPr="00AF74BF">
        <w:rPr>
          <w:rFonts w:ascii="PT Astra Serif" w:hAnsi="PT Astra Serif"/>
          <w:sz w:val="28"/>
          <w:szCs w:val="28"/>
        </w:rPr>
        <w:t>ь</w:t>
      </w:r>
      <w:r w:rsidR="00EA73EC" w:rsidRPr="00AF74BF">
        <w:rPr>
          <w:rFonts w:ascii="PT Astra Serif" w:hAnsi="PT Astra Serif"/>
          <w:sz w:val="28"/>
          <w:szCs w:val="28"/>
        </w:rPr>
        <w:t>ных программ осуществляется в порядке, установленном бюджетным закон</w:t>
      </w:r>
      <w:r w:rsidR="00EA73EC" w:rsidRPr="00AF74BF">
        <w:rPr>
          <w:rFonts w:ascii="PT Astra Serif" w:hAnsi="PT Astra Serif"/>
          <w:sz w:val="28"/>
          <w:szCs w:val="28"/>
        </w:rPr>
        <w:t>о</w:t>
      </w:r>
      <w:r w:rsidR="00EA73EC" w:rsidRPr="00AF74BF">
        <w:rPr>
          <w:rFonts w:ascii="PT Astra Serif" w:hAnsi="PT Astra Serif"/>
          <w:sz w:val="28"/>
          <w:szCs w:val="28"/>
        </w:rPr>
        <w:t>дательством Российской Федерации и иными нормативными правовыми акт</w:t>
      </w:r>
      <w:r w:rsidR="00EA73EC" w:rsidRPr="00AF74BF">
        <w:rPr>
          <w:rFonts w:ascii="PT Astra Serif" w:hAnsi="PT Astra Serif"/>
          <w:sz w:val="28"/>
          <w:szCs w:val="28"/>
        </w:rPr>
        <w:t>а</w:t>
      </w:r>
      <w:r w:rsidR="00EA73EC" w:rsidRPr="00AF74BF">
        <w:rPr>
          <w:rFonts w:ascii="PT Astra Serif" w:hAnsi="PT Astra Serif"/>
          <w:sz w:val="28"/>
          <w:szCs w:val="28"/>
        </w:rPr>
        <w:t>ми, регулирующими бюджетные правоотношения.</w:t>
      </w:r>
    </w:p>
    <w:p w:rsidR="00C80F41" w:rsidRPr="00AF74BF" w:rsidRDefault="00EA73EC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Финансовое обеспечение деятельности Школы  осуществляется за счёт средств бюджета муниципального образования «Карсунский район»</w:t>
      </w:r>
      <w:r w:rsidR="00BA6D87" w:rsidRPr="00AF74BF">
        <w:rPr>
          <w:rFonts w:ascii="PT Astra Serif" w:hAnsi="PT Astra Serif"/>
          <w:sz w:val="28"/>
          <w:szCs w:val="28"/>
        </w:rPr>
        <w:t xml:space="preserve"> Ульяно</w:t>
      </w:r>
      <w:r w:rsidR="00BA6D87" w:rsidRPr="00AF74BF">
        <w:rPr>
          <w:rFonts w:ascii="PT Astra Serif" w:hAnsi="PT Astra Serif"/>
          <w:sz w:val="28"/>
          <w:szCs w:val="28"/>
        </w:rPr>
        <w:t>в</w:t>
      </w:r>
      <w:r w:rsidR="00BA6D87" w:rsidRPr="00AF74BF">
        <w:rPr>
          <w:rFonts w:ascii="PT Astra Serif" w:hAnsi="PT Astra Serif"/>
          <w:sz w:val="28"/>
          <w:szCs w:val="28"/>
        </w:rPr>
        <w:t>ской области</w:t>
      </w:r>
      <w:r w:rsidRPr="00AF74BF">
        <w:rPr>
          <w:rFonts w:ascii="PT Astra Serif" w:hAnsi="PT Astra Serif"/>
          <w:sz w:val="28"/>
          <w:szCs w:val="28"/>
        </w:rPr>
        <w:t>.</w:t>
      </w:r>
      <w:bookmarkStart w:id="4" w:name="sub_1061"/>
      <w:bookmarkStart w:id="5" w:name="sub_1060"/>
      <w:bookmarkEnd w:id="2"/>
    </w:p>
    <w:p w:rsidR="00C80F41" w:rsidRPr="00AF74BF" w:rsidRDefault="005469D3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5</w:t>
      </w:r>
      <w:r w:rsidR="00EA73EC" w:rsidRPr="00AF74BF">
        <w:rPr>
          <w:rFonts w:ascii="PT Astra Serif" w:hAnsi="PT Astra Serif"/>
          <w:sz w:val="28"/>
          <w:szCs w:val="28"/>
        </w:rPr>
        <w:t>.2. Школа  вправе вести приносящую доход деятельность, предусмо</w:t>
      </w:r>
      <w:r w:rsidR="00EA73EC" w:rsidRPr="00AF74BF">
        <w:rPr>
          <w:rFonts w:ascii="PT Astra Serif" w:hAnsi="PT Astra Serif"/>
          <w:sz w:val="28"/>
          <w:szCs w:val="28"/>
        </w:rPr>
        <w:t>т</w:t>
      </w:r>
      <w:r w:rsidR="00EA73EC" w:rsidRPr="00AF74BF">
        <w:rPr>
          <w:rFonts w:ascii="PT Astra Serif" w:hAnsi="PT Astra Serif"/>
          <w:sz w:val="28"/>
          <w:szCs w:val="28"/>
        </w:rPr>
        <w:t>ренную Уставом, в соответствии с законод</w:t>
      </w:r>
      <w:r w:rsidR="00C808BA" w:rsidRPr="00AF74BF">
        <w:rPr>
          <w:rFonts w:ascii="PT Astra Serif" w:hAnsi="PT Astra Serif"/>
          <w:sz w:val="28"/>
          <w:szCs w:val="28"/>
        </w:rPr>
        <w:t xml:space="preserve">ательством Российской Федерации и своими учредительными документами. </w:t>
      </w:r>
    </w:p>
    <w:p w:rsidR="00C80F41" w:rsidRPr="00AF74BF" w:rsidRDefault="00C808BA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 xml:space="preserve">Доходы от приносящей доходы деятельности  Школы  в полном объёме поступают </w:t>
      </w:r>
      <w:r w:rsidR="005C53F4" w:rsidRPr="00AF74BF">
        <w:rPr>
          <w:rFonts w:ascii="PT Astra Serif" w:hAnsi="PT Astra Serif"/>
          <w:sz w:val="28"/>
          <w:szCs w:val="28"/>
        </w:rPr>
        <w:t>на счёт ад</w:t>
      </w:r>
      <w:r w:rsidR="00BB2559" w:rsidRPr="00AF74BF">
        <w:rPr>
          <w:rFonts w:ascii="PT Astra Serif" w:hAnsi="PT Astra Serif"/>
          <w:sz w:val="28"/>
          <w:szCs w:val="28"/>
        </w:rPr>
        <w:t>министратора доходов (Учредителя</w:t>
      </w:r>
      <w:r w:rsidR="005C53F4" w:rsidRPr="00AF74BF">
        <w:rPr>
          <w:rFonts w:ascii="PT Astra Serif" w:hAnsi="PT Astra Serif"/>
          <w:sz w:val="28"/>
          <w:szCs w:val="28"/>
        </w:rPr>
        <w:t>).</w:t>
      </w:r>
    </w:p>
    <w:p w:rsidR="00C80F41" w:rsidRPr="00AF74BF" w:rsidRDefault="005469D3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5</w:t>
      </w:r>
      <w:r w:rsidR="00C808BA" w:rsidRPr="00AF74BF">
        <w:rPr>
          <w:rFonts w:ascii="PT Astra Serif" w:hAnsi="PT Astra Serif"/>
          <w:sz w:val="28"/>
          <w:szCs w:val="28"/>
        </w:rPr>
        <w:t>.3.</w:t>
      </w:r>
      <w:r w:rsidR="00440F2F" w:rsidRPr="00AF74BF">
        <w:rPr>
          <w:rFonts w:ascii="PT Astra Serif" w:hAnsi="PT Astra Serif"/>
          <w:sz w:val="28"/>
          <w:szCs w:val="28"/>
        </w:rPr>
        <w:t> </w:t>
      </w:r>
      <w:r w:rsidR="00EA73EC" w:rsidRPr="00AF74BF">
        <w:rPr>
          <w:rFonts w:ascii="PT Astra Serif" w:hAnsi="PT Astra Serif"/>
          <w:sz w:val="28"/>
          <w:szCs w:val="28"/>
        </w:rPr>
        <w:t>Привлечение Школой  дополнительных средств не влечёт за собой снижения нормативов и (или) абсолютных размеров его финансирования из бюджета муниципального образования «Карсунский район»</w:t>
      </w:r>
      <w:r w:rsidR="00BA6D87" w:rsidRPr="00AF74BF">
        <w:rPr>
          <w:rFonts w:ascii="PT Astra Serif" w:hAnsi="PT Astra Serif"/>
          <w:sz w:val="28"/>
          <w:szCs w:val="28"/>
        </w:rPr>
        <w:t xml:space="preserve"> Ульяновской о</w:t>
      </w:r>
      <w:r w:rsidR="00BA6D87" w:rsidRPr="00AF74BF">
        <w:rPr>
          <w:rFonts w:ascii="PT Astra Serif" w:hAnsi="PT Astra Serif"/>
          <w:sz w:val="28"/>
          <w:szCs w:val="28"/>
        </w:rPr>
        <w:t>б</w:t>
      </w:r>
      <w:r w:rsidR="00BA6D87" w:rsidRPr="00AF74BF">
        <w:rPr>
          <w:rFonts w:ascii="PT Astra Serif" w:hAnsi="PT Astra Serif"/>
          <w:sz w:val="28"/>
          <w:szCs w:val="28"/>
        </w:rPr>
        <w:t>ласти.</w:t>
      </w:r>
      <w:r w:rsidR="00EA73EC" w:rsidRPr="00AF74BF">
        <w:rPr>
          <w:rFonts w:ascii="PT Astra Serif" w:hAnsi="PT Astra Serif"/>
          <w:sz w:val="28"/>
          <w:szCs w:val="28"/>
        </w:rPr>
        <w:t xml:space="preserve"> Учредитель вправе приостановить приносящую доходы деятельность Школы, если она идет в ущерб образовательной деятельности, предусмотре</w:t>
      </w:r>
      <w:r w:rsidR="00EA73EC" w:rsidRPr="00AF74BF">
        <w:rPr>
          <w:rFonts w:ascii="PT Astra Serif" w:hAnsi="PT Astra Serif"/>
          <w:sz w:val="28"/>
          <w:szCs w:val="28"/>
        </w:rPr>
        <w:t>н</w:t>
      </w:r>
      <w:r w:rsidR="00EA73EC" w:rsidRPr="00AF74BF">
        <w:rPr>
          <w:rFonts w:ascii="PT Astra Serif" w:hAnsi="PT Astra Serif"/>
          <w:sz w:val="28"/>
          <w:szCs w:val="28"/>
        </w:rPr>
        <w:t>ной Уставом, до решения суда по этому вопросу.</w:t>
      </w:r>
      <w:bookmarkEnd w:id="4"/>
    </w:p>
    <w:p w:rsidR="00C80F41" w:rsidRPr="00AF74BF" w:rsidRDefault="00EA73EC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 xml:space="preserve">Платные дополнительные услуги могут быть обучающие, развивающие, организационные и оздоровительные. </w:t>
      </w:r>
      <w:bookmarkStart w:id="6" w:name="sub_1062"/>
      <w:bookmarkEnd w:id="5"/>
    </w:p>
    <w:p w:rsidR="00C80F41" w:rsidRPr="00AF74BF" w:rsidRDefault="005469D3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5</w:t>
      </w:r>
      <w:r w:rsidR="00C808BA" w:rsidRPr="00AF74BF">
        <w:rPr>
          <w:rFonts w:ascii="PT Astra Serif" w:hAnsi="PT Astra Serif"/>
          <w:sz w:val="28"/>
          <w:szCs w:val="28"/>
        </w:rPr>
        <w:t>.</w:t>
      </w:r>
      <w:r w:rsidRPr="00AF74BF">
        <w:rPr>
          <w:rFonts w:ascii="PT Astra Serif" w:hAnsi="PT Astra Serif"/>
          <w:sz w:val="28"/>
          <w:szCs w:val="28"/>
        </w:rPr>
        <w:t>4</w:t>
      </w:r>
      <w:r w:rsidR="00EA73EC" w:rsidRPr="00AF74BF">
        <w:rPr>
          <w:rFonts w:ascii="PT Astra Serif" w:hAnsi="PT Astra Serif"/>
          <w:sz w:val="28"/>
          <w:szCs w:val="28"/>
        </w:rPr>
        <w:t>. Ш</w:t>
      </w:r>
      <w:r w:rsidR="007B3D17">
        <w:rPr>
          <w:rFonts w:ascii="PT Astra Serif" w:hAnsi="PT Astra Serif"/>
          <w:sz w:val="28"/>
          <w:szCs w:val="28"/>
        </w:rPr>
        <w:t>кола </w:t>
      </w:r>
      <w:r w:rsidR="00EA73EC" w:rsidRPr="00AF74BF">
        <w:rPr>
          <w:rFonts w:ascii="PT Astra Serif" w:hAnsi="PT Astra Serif"/>
          <w:sz w:val="28"/>
          <w:szCs w:val="28"/>
        </w:rPr>
        <w:t>обеспечивает исполнение своих денежных обязатель</w:t>
      </w:r>
      <w:r w:rsidR="00BB2559" w:rsidRPr="00AF74BF">
        <w:rPr>
          <w:rFonts w:ascii="PT Astra Serif" w:hAnsi="PT Astra Serif"/>
          <w:sz w:val="28"/>
          <w:szCs w:val="28"/>
        </w:rPr>
        <w:t>ств в пределах, утверждённых Школе</w:t>
      </w:r>
      <w:r w:rsidR="00EA73EC" w:rsidRPr="00AF74BF">
        <w:rPr>
          <w:rFonts w:ascii="PT Astra Serif" w:hAnsi="PT Astra Serif"/>
          <w:sz w:val="28"/>
          <w:szCs w:val="28"/>
        </w:rPr>
        <w:t xml:space="preserve"> лимитов бюджетных обязательств по соотве</w:t>
      </w:r>
      <w:r w:rsidR="00EA73EC" w:rsidRPr="00AF74BF">
        <w:rPr>
          <w:rFonts w:ascii="PT Astra Serif" w:hAnsi="PT Astra Serif"/>
          <w:sz w:val="28"/>
          <w:szCs w:val="28"/>
        </w:rPr>
        <w:t>т</w:t>
      </w:r>
      <w:r w:rsidR="00EA73EC" w:rsidRPr="00AF74BF">
        <w:rPr>
          <w:rFonts w:ascii="PT Astra Serif" w:hAnsi="PT Astra Serif"/>
          <w:sz w:val="28"/>
          <w:szCs w:val="28"/>
        </w:rPr>
        <w:t>с</w:t>
      </w:r>
      <w:r w:rsidR="00C17A1D" w:rsidRPr="00AF74BF">
        <w:rPr>
          <w:rFonts w:ascii="PT Astra Serif" w:hAnsi="PT Astra Serif"/>
          <w:sz w:val="28"/>
          <w:szCs w:val="28"/>
        </w:rPr>
        <w:t>т</w:t>
      </w:r>
      <w:r w:rsidR="00EA73EC" w:rsidRPr="00AF74BF">
        <w:rPr>
          <w:rFonts w:ascii="PT Astra Serif" w:hAnsi="PT Astra Serif"/>
          <w:sz w:val="28"/>
          <w:szCs w:val="28"/>
        </w:rPr>
        <w:t>вующим кодам классификации расходов бюджета муниципального образов</w:t>
      </w:r>
      <w:r w:rsidR="00EA73EC" w:rsidRPr="00AF74BF">
        <w:rPr>
          <w:rFonts w:ascii="PT Astra Serif" w:hAnsi="PT Astra Serif"/>
          <w:sz w:val="28"/>
          <w:szCs w:val="28"/>
        </w:rPr>
        <w:t>а</w:t>
      </w:r>
      <w:r w:rsidR="00EA73EC" w:rsidRPr="00AF74BF">
        <w:rPr>
          <w:rFonts w:ascii="PT Astra Serif" w:hAnsi="PT Astra Serif"/>
          <w:sz w:val="28"/>
          <w:szCs w:val="28"/>
        </w:rPr>
        <w:t>ния «Карсунский район»</w:t>
      </w:r>
      <w:r w:rsidR="00BA6D87" w:rsidRPr="00AF74BF">
        <w:rPr>
          <w:rFonts w:ascii="PT Astra Serif" w:hAnsi="PT Astra Serif"/>
          <w:sz w:val="28"/>
          <w:szCs w:val="28"/>
        </w:rPr>
        <w:t xml:space="preserve"> Ульяновской области</w:t>
      </w:r>
      <w:r w:rsidR="00EA73EC" w:rsidRPr="00AF74BF">
        <w:rPr>
          <w:rFonts w:ascii="PT Astra Serif" w:hAnsi="PT Astra Serif"/>
          <w:sz w:val="28"/>
          <w:szCs w:val="28"/>
        </w:rPr>
        <w:t>.</w:t>
      </w:r>
      <w:bookmarkEnd w:id="6"/>
    </w:p>
    <w:p w:rsidR="00C80F41" w:rsidRPr="00AF74BF" w:rsidRDefault="00EA73EC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Директор несёт персональную ответственность за нарушение бюджетного законодательства Российской Федерации.</w:t>
      </w:r>
    </w:p>
    <w:p w:rsidR="00C80F41" w:rsidRPr="00AF74BF" w:rsidRDefault="005469D3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pacing w:val="-2"/>
          <w:sz w:val="28"/>
          <w:szCs w:val="28"/>
        </w:rPr>
        <w:t>5</w:t>
      </w:r>
      <w:r w:rsidR="00C808BA" w:rsidRPr="00AF74BF">
        <w:rPr>
          <w:rFonts w:ascii="PT Astra Serif" w:hAnsi="PT Astra Serif"/>
          <w:spacing w:val="-2"/>
          <w:sz w:val="28"/>
          <w:szCs w:val="28"/>
        </w:rPr>
        <w:t>.</w:t>
      </w:r>
      <w:r w:rsidRPr="00AF74BF">
        <w:rPr>
          <w:rFonts w:ascii="PT Astra Serif" w:hAnsi="PT Astra Serif"/>
          <w:spacing w:val="-2"/>
          <w:sz w:val="28"/>
          <w:szCs w:val="28"/>
        </w:rPr>
        <w:t>5</w:t>
      </w:r>
      <w:r w:rsidR="00EA73EC" w:rsidRPr="00AF74BF">
        <w:rPr>
          <w:rFonts w:ascii="PT Astra Serif" w:hAnsi="PT Astra Serif"/>
          <w:spacing w:val="-2"/>
          <w:sz w:val="28"/>
          <w:szCs w:val="28"/>
        </w:rPr>
        <w:t>.</w:t>
      </w:r>
      <w:bookmarkEnd w:id="3"/>
      <w:r w:rsidR="00B756BE" w:rsidRPr="00AF74BF">
        <w:rPr>
          <w:rFonts w:ascii="PT Astra Serif" w:hAnsi="PT Astra Serif"/>
          <w:sz w:val="28"/>
          <w:szCs w:val="28"/>
        </w:rPr>
        <w:t>  </w:t>
      </w:r>
      <w:r w:rsidR="00EA73EC" w:rsidRPr="00AF74BF">
        <w:rPr>
          <w:rFonts w:ascii="PT Astra Serif" w:hAnsi="PT Astra Serif"/>
          <w:sz w:val="28"/>
          <w:szCs w:val="28"/>
        </w:rPr>
        <w:t>Школа  не вправе размещать денежные средства на депозитах в кр</w:t>
      </w:r>
      <w:r w:rsidR="00EA73EC" w:rsidRPr="00AF74BF">
        <w:rPr>
          <w:rFonts w:ascii="PT Astra Serif" w:hAnsi="PT Astra Serif"/>
          <w:sz w:val="28"/>
          <w:szCs w:val="28"/>
        </w:rPr>
        <w:t>е</w:t>
      </w:r>
      <w:r w:rsidR="00EA73EC" w:rsidRPr="00AF74BF">
        <w:rPr>
          <w:rFonts w:ascii="PT Astra Serif" w:hAnsi="PT Astra Serif"/>
          <w:sz w:val="28"/>
          <w:szCs w:val="28"/>
        </w:rPr>
        <w:t>дитных организациях, а также совершать сделки с ценными бумагами.</w:t>
      </w:r>
    </w:p>
    <w:p w:rsidR="00C80F41" w:rsidRPr="00AF74BF" w:rsidRDefault="005469D3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bCs/>
          <w:sz w:val="28"/>
          <w:szCs w:val="28"/>
        </w:rPr>
        <w:t>5</w:t>
      </w:r>
      <w:r w:rsidR="008B5BF6" w:rsidRPr="00AF74BF">
        <w:rPr>
          <w:rFonts w:ascii="PT Astra Serif" w:hAnsi="PT Astra Serif"/>
          <w:bCs/>
          <w:sz w:val="28"/>
          <w:szCs w:val="28"/>
        </w:rPr>
        <w:t>.</w:t>
      </w:r>
      <w:r w:rsidRPr="00AF74BF">
        <w:rPr>
          <w:rFonts w:ascii="PT Astra Serif" w:hAnsi="PT Astra Serif"/>
          <w:bCs/>
          <w:sz w:val="28"/>
          <w:szCs w:val="28"/>
        </w:rPr>
        <w:t>6</w:t>
      </w:r>
      <w:r w:rsidR="008B5BF6" w:rsidRPr="00AF74BF">
        <w:rPr>
          <w:rFonts w:ascii="PT Astra Serif" w:hAnsi="PT Astra Serif"/>
          <w:bCs/>
          <w:sz w:val="28"/>
          <w:szCs w:val="28"/>
        </w:rPr>
        <w:t>.</w:t>
      </w:r>
      <w:r w:rsidR="00440F2F" w:rsidRPr="00AF74BF">
        <w:rPr>
          <w:rFonts w:ascii="PT Astra Serif" w:hAnsi="PT Astra Serif"/>
          <w:bCs/>
          <w:sz w:val="28"/>
          <w:szCs w:val="28"/>
        </w:rPr>
        <w:t> </w:t>
      </w:r>
      <w:r w:rsidR="008B5BF6" w:rsidRPr="00AF74BF">
        <w:rPr>
          <w:rFonts w:ascii="PT Astra Serif" w:hAnsi="PT Astra Serif"/>
          <w:sz w:val="28"/>
          <w:szCs w:val="28"/>
        </w:rPr>
        <w:t>Нормативы финансового обеспечения образовательной деятельности Школы  в части обеспечения государственных гарантий прав граждан на пол</w:t>
      </w:r>
      <w:r w:rsidR="008B5BF6" w:rsidRPr="00AF74BF">
        <w:rPr>
          <w:rFonts w:ascii="PT Astra Serif" w:hAnsi="PT Astra Serif"/>
          <w:sz w:val="28"/>
          <w:szCs w:val="28"/>
        </w:rPr>
        <w:t>у</w:t>
      </w:r>
      <w:r w:rsidR="008B5BF6" w:rsidRPr="00AF74BF">
        <w:rPr>
          <w:rFonts w:ascii="PT Astra Serif" w:hAnsi="PT Astra Serif"/>
          <w:sz w:val="28"/>
          <w:szCs w:val="28"/>
        </w:rPr>
        <w:t>чение общедоступного и бесплатного начального общего, основного общего, среднего общего образования в Школе  посредством выделения субвенций м</w:t>
      </w:r>
      <w:r w:rsidR="008B5BF6" w:rsidRPr="00AF74BF">
        <w:rPr>
          <w:rFonts w:ascii="PT Astra Serif" w:hAnsi="PT Astra Serif"/>
          <w:sz w:val="28"/>
          <w:szCs w:val="28"/>
        </w:rPr>
        <w:t>е</w:t>
      </w:r>
      <w:r w:rsidR="008B5BF6" w:rsidRPr="00AF74BF">
        <w:rPr>
          <w:rFonts w:ascii="PT Astra Serif" w:hAnsi="PT Astra Serif"/>
          <w:sz w:val="28"/>
          <w:szCs w:val="28"/>
        </w:rPr>
        <w:t>стным бюджетом в размере, необходимом для реализации основных общеобр</w:t>
      </w:r>
      <w:r w:rsidR="008B5BF6" w:rsidRPr="00AF74BF">
        <w:rPr>
          <w:rFonts w:ascii="PT Astra Serif" w:hAnsi="PT Astra Serif"/>
          <w:sz w:val="28"/>
          <w:szCs w:val="28"/>
        </w:rPr>
        <w:t>а</w:t>
      </w:r>
      <w:r w:rsidR="008B5BF6" w:rsidRPr="00AF74BF">
        <w:rPr>
          <w:rFonts w:ascii="PT Astra Serif" w:hAnsi="PT Astra Serif"/>
          <w:sz w:val="28"/>
          <w:szCs w:val="28"/>
        </w:rPr>
        <w:t>зовательных программ в части финансирования расходов на оплату труда р</w:t>
      </w:r>
      <w:r w:rsidR="008B5BF6" w:rsidRPr="00AF74BF">
        <w:rPr>
          <w:rFonts w:ascii="PT Astra Serif" w:hAnsi="PT Astra Serif"/>
          <w:sz w:val="28"/>
          <w:szCs w:val="28"/>
        </w:rPr>
        <w:t>а</w:t>
      </w:r>
      <w:r w:rsidR="008B5BF6" w:rsidRPr="00AF74BF">
        <w:rPr>
          <w:rFonts w:ascii="PT Astra Serif" w:hAnsi="PT Astra Serif"/>
          <w:sz w:val="28"/>
          <w:szCs w:val="28"/>
        </w:rPr>
        <w:t>ботников Школы, расходов на учебники и учебные пособия, технические сре</w:t>
      </w:r>
      <w:r w:rsidR="008B5BF6" w:rsidRPr="00AF74BF">
        <w:rPr>
          <w:rFonts w:ascii="PT Astra Serif" w:hAnsi="PT Astra Serif"/>
          <w:sz w:val="28"/>
          <w:szCs w:val="28"/>
        </w:rPr>
        <w:t>д</w:t>
      </w:r>
      <w:r w:rsidR="008B5BF6" w:rsidRPr="00AF74BF">
        <w:rPr>
          <w:rFonts w:ascii="PT Astra Serif" w:hAnsi="PT Astra Serif"/>
          <w:sz w:val="28"/>
          <w:szCs w:val="28"/>
        </w:rPr>
        <w:t>ства обучения, расходные материалы и хозяйственные нужды (за исключением расходов на содержание зданий и коммунальных расходов, осуществляемых из бюджета муниципального образования «Карсунский район»</w:t>
      </w:r>
      <w:r w:rsidR="00BA6D87" w:rsidRPr="00AF74BF">
        <w:rPr>
          <w:rFonts w:ascii="PT Astra Serif" w:hAnsi="PT Astra Serif"/>
          <w:sz w:val="28"/>
          <w:szCs w:val="28"/>
        </w:rPr>
        <w:t xml:space="preserve"> Ульяновской о</w:t>
      </w:r>
      <w:r w:rsidR="00BA6D87" w:rsidRPr="00AF74BF">
        <w:rPr>
          <w:rFonts w:ascii="PT Astra Serif" w:hAnsi="PT Astra Serif"/>
          <w:sz w:val="28"/>
          <w:szCs w:val="28"/>
        </w:rPr>
        <w:t>б</w:t>
      </w:r>
      <w:r w:rsidR="00BA6D87" w:rsidRPr="00AF74BF">
        <w:rPr>
          <w:rFonts w:ascii="PT Astra Serif" w:hAnsi="PT Astra Serif"/>
          <w:sz w:val="28"/>
          <w:szCs w:val="28"/>
        </w:rPr>
        <w:t>ласти</w:t>
      </w:r>
      <w:r w:rsidR="008B5BF6" w:rsidRPr="00AF74BF">
        <w:rPr>
          <w:rFonts w:ascii="PT Astra Serif" w:hAnsi="PT Astra Serif"/>
          <w:sz w:val="28"/>
          <w:szCs w:val="28"/>
        </w:rPr>
        <w:t>) в соответствии с нормативами, устанавливаемыми в Ульяновской обла</w:t>
      </w:r>
      <w:r w:rsidR="008B5BF6" w:rsidRPr="00AF74BF">
        <w:rPr>
          <w:rFonts w:ascii="PT Astra Serif" w:hAnsi="PT Astra Serif"/>
          <w:sz w:val="28"/>
          <w:szCs w:val="28"/>
        </w:rPr>
        <w:t>с</w:t>
      </w:r>
      <w:r w:rsidR="008B5BF6" w:rsidRPr="00AF74BF">
        <w:rPr>
          <w:rFonts w:ascii="PT Astra Serif" w:hAnsi="PT Astra Serif"/>
          <w:sz w:val="28"/>
          <w:szCs w:val="28"/>
        </w:rPr>
        <w:t>ти.</w:t>
      </w:r>
    </w:p>
    <w:p w:rsidR="003F3352" w:rsidRPr="00AF74BF" w:rsidRDefault="005469D3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bCs/>
          <w:sz w:val="28"/>
          <w:szCs w:val="28"/>
        </w:rPr>
        <w:t>5</w:t>
      </w:r>
      <w:r w:rsidR="00FD3F33" w:rsidRPr="00AF74BF">
        <w:rPr>
          <w:rFonts w:ascii="PT Astra Serif" w:hAnsi="PT Astra Serif"/>
          <w:bCs/>
          <w:sz w:val="28"/>
          <w:szCs w:val="28"/>
        </w:rPr>
        <w:t>.7</w:t>
      </w:r>
      <w:r w:rsidR="00EA73EC" w:rsidRPr="00AF74BF">
        <w:rPr>
          <w:rFonts w:ascii="PT Astra Serif" w:hAnsi="PT Astra Serif"/>
          <w:bCs/>
          <w:sz w:val="28"/>
          <w:szCs w:val="28"/>
        </w:rPr>
        <w:t>.</w:t>
      </w:r>
      <w:r w:rsidR="00440F2F" w:rsidRPr="00AF74BF">
        <w:rPr>
          <w:rFonts w:ascii="PT Astra Serif" w:hAnsi="PT Astra Serif"/>
          <w:bCs/>
          <w:sz w:val="28"/>
          <w:szCs w:val="28"/>
        </w:rPr>
        <w:t> </w:t>
      </w:r>
      <w:r w:rsidR="00D21F9F" w:rsidRPr="00AF74BF">
        <w:rPr>
          <w:rFonts w:ascii="PT Astra Serif" w:hAnsi="PT Astra Serif"/>
          <w:sz w:val="28"/>
          <w:szCs w:val="28"/>
        </w:rPr>
        <w:t>Учредителем</w:t>
      </w:r>
      <w:r w:rsidR="00EA73EC" w:rsidRPr="00AF74BF">
        <w:rPr>
          <w:rFonts w:ascii="PT Astra Serif" w:hAnsi="PT Astra Serif"/>
          <w:sz w:val="28"/>
          <w:szCs w:val="28"/>
        </w:rPr>
        <w:t xml:space="preserve"> могут быть установлены нормативы финансового обе</w:t>
      </w:r>
      <w:r w:rsidR="00EA73EC" w:rsidRPr="00AF74BF">
        <w:rPr>
          <w:rFonts w:ascii="PT Astra Serif" w:hAnsi="PT Astra Serif"/>
          <w:sz w:val="28"/>
          <w:szCs w:val="28"/>
        </w:rPr>
        <w:t>с</w:t>
      </w:r>
      <w:r w:rsidR="00EA73EC" w:rsidRPr="00AF74BF">
        <w:rPr>
          <w:rFonts w:ascii="PT Astra Serif" w:hAnsi="PT Astra Serif"/>
          <w:sz w:val="28"/>
          <w:szCs w:val="28"/>
        </w:rPr>
        <w:t>печения образовательной деятельности Школы  за счет средств бюджета мун</w:t>
      </w:r>
      <w:r w:rsidR="00EA73EC" w:rsidRPr="00AF74BF">
        <w:rPr>
          <w:rFonts w:ascii="PT Astra Serif" w:hAnsi="PT Astra Serif"/>
          <w:sz w:val="28"/>
          <w:szCs w:val="28"/>
        </w:rPr>
        <w:t>и</w:t>
      </w:r>
      <w:r w:rsidR="00EA73EC" w:rsidRPr="00AF74BF">
        <w:rPr>
          <w:rFonts w:ascii="PT Astra Serif" w:hAnsi="PT Astra Serif"/>
          <w:sz w:val="28"/>
          <w:szCs w:val="28"/>
        </w:rPr>
        <w:t>ципального образования «Карсунский район»</w:t>
      </w:r>
      <w:r w:rsidR="00BA6D87" w:rsidRPr="00AF74BF">
        <w:rPr>
          <w:rFonts w:ascii="PT Astra Serif" w:hAnsi="PT Astra Serif"/>
          <w:sz w:val="28"/>
          <w:szCs w:val="28"/>
        </w:rPr>
        <w:t xml:space="preserve"> Ульяновской области</w:t>
      </w:r>
      <w:r w:rsidR="009B447C" w:rsidRPr="00AF74BF">
        <w:rPr>
          <w:rFonts w:ascii="PT Astra Serif" w:hAnsi="PT Astra Serif"/>
          <w:sz w:val="28"/>
          <w:szCs w:val="28"/>
        </w:rPr>
        <w:t xml:space="preserve"> (</w:t>
      </w:r>
      <w:r w:rsidR="008B5BF6" w:rsidRPr="00AF74BF">
        <w:rPr>
          <w:rFonts w:ascii="PT Astra Serif" w:hAnsi="PT Astra Serif"/>
          <w:sz w:val="28"/>
          <w:szCs w:val="28"/>
        </w:rPr>
        <w:t>за искл</w:t>
      </w:r>
      <w:r w:rsidR="008B5BF6" w:rsidRPr="00AF74BF">
        <w:rPr>
          <w:rFonts w:ascii="PT Astra Serif" w:hAnsi="PT Astra Serif"/>
          <w:sz w:val="28"/>
          <w:szCs w:val="28"/>
        </w:rPr>
        <w:t>ю</w:t>
      </w:r>
      <w:r w:rsidR="008B5BF6" w:rsidRPr="00AF74BF">
        <w:rPr>
          <w:rFonts w:ascii="PT Astra Serif" w:hAnsi="PT Astra Serif"/>
          <w:sz w:val="28"/>
          <w:szCs w:val="28"/>
        </w:rPr>
        <w:t>чением субвенций, предоставляемых из бюджета Ульяновской области)</w:t>
      </w:r>
      <w:r w:rsidR="00EA73EC" w:rsidRPr="00AF74BF">
        <w:rPr>
          <w:rFonts w:ascii="PT Astra Serif" w:hAnsi="PT Astra Serif"/>
          <w:sz w:val="28"/>
          <w:szCs w:val="28"/>
        </w:rPr>
        <w:t>.</w:t>
      </w:r>
    </w:p>
    <w:p w:rsidR="003F3352" w:rsidRPr="00AF74BF" w:rsidRDefault="00EA73EC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lastRenderedPageBreak/>
        <w:t>Доходы, полученные от данной деятельности, поступают в бюджет мун</w:t>
      </w:r>
      <w:r w:rsidRPr="00AF74BF">
        <w:rPr>
          <w:rFonts w:ascii="PT Astra Serif" w:hAnsi="PT Astra Serif"/>
          <w:sz w:val="28"/>
          <w:szCs w:val="28"/>
        </w:rPr>
        <w:t>и</w:t>
      </w:r>
      <w:r w:rsidRPr="00AF74BF">
        <w:rPr>
          <w:rFonts w:ascii="PT Astra Serif" w:hAnsi="PT Astra Serif"/>
          <w:sz w:val="28"/>
          <w:szCs w:val="28"/>
        </w:rPr>
        <w:t>ципального образования «Карсунский район»</w:t>
      </w:r>
      <w:r w:rsidR="00BA6D87" w:rsidRPr="00AF74BF">
        <w:rPr>
          <w:rFonts w:ascii="PT Astra Serif" w:hAnsi="PT Astra Serif"/>
          <w:sz w:val="28"/>
          <w:szCs w:val="28"/>
        </w:rPr>
        <w:t xml:space="preserve"> Ульяновской области</w:t>
      </w:r>
      <w:r w:rsidRPr="00AF74BF">
        <w:rPr>
          <w:rFonts w:ascii="PT Astra Serif" w:hAnsi="PT Astra Serif"/>
          <w:sz w:val="28"/>
          <w:szCs w:val="28"/>
        </w:rPr>
        <w:t xml:space="preserve">  и являются доходом этого бюджета.</w:t>
      </w:r>
    </w:p>
    <w:p w:rsidR="003F3352" w:rsidRPr="00AF74BF" w:rsidRDefault="00EA73EC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Школа  вправе привлекать в порядке, установленном законодательством Российской Федерации, дополнительные финансовые средства за счет предо</w:t>
      </w:r>
      <w:r w:rsidRPr="00AF74BF">
        <w:rPr>
          <w:rFonts w:ascii="PT Astra Serif" w:hAnsi="PT Astra Serif"/>
          <w:sz w:val="28"/>
          <w:szCs w:val="28"/>
        </w:rPr>
        <w:t>с</w:t>
      </w:r>
      <w:r w:rsidRPr="00AF74BF">
        <w:rPr>
          <w:rFonts w:ascii="PT Astra Serif" w:hAnsi="PT Astra Serif"/>
          <w:sz w:val="28"/>
          <w:szCs w:val="28"/>
        </w:rPr>
        <w:t>тавления платных дополнительных образовательных</w:t>
      </w:r>
      <w:r w:rsidR="005D48FE" w:rsidRPr="00AF74BF">
        <w:rPr>
          <w:rFonts w:ascii="PT Astra Serif" w:hAnsi="PT Astra Serif"/>
          <w:sz w:val="28"/>
          <w:szCs w:val="28"/>
        </w:rPr>
        <w:t xml:space="preserve"> услуг, добровольных п</w:t>
      </w:r>
      <w:r w:rsidR="005D48FE" w:rsidRPr="00AF74BF">
        <w:rPr>
          <w:rFonts w:ascii="PT Astra Serif" w:hAnsi="PT Astra Serif"/>
          <w:sz w:val="28"/>
          <w:szCs w:val="28"/>
        </w:rPr>
        <w:t>о</w:t>
      </w:r>
      <w:r w:rsidR="005D48FE" w:rsidRPr="00AF74BF">
        <w:rPr>
          <w:rFonts w:ascii="PT Astra Serif" w:hAnsi="PT Astra Serif"/>
          <w:sz w:val="28"/>
          <w:szCs w:val="28"/>
        </w:rPr>
        <w:t xml:space="preserve">жертвований и целевых взносов  физических и юридических лиц </w:t>
      </w:r>
      <w:r w:rsidRPr="00AF74BF">
        <w:rPr>
          <w:rFonts w:ascii="PT Astra Serif" w:hAnsi="PT Astra Serif"/>
          <w:sz w:val="28"/>
          <w:szCs w:val="28"/>
        </w:rPr>
        <w:t>и иных пред</w:t>
      </w:r>
      <w:r w:rsidRPr="00AF74BF">
        <w:rPr>
          <w:rFonts w:ascii="PT Astra Serif" w:hAnsi="PT Astra Serif"/>
          <w:sz w:val="28"/>
          <w:szCs w:val="28"/>
        </w:rPr>
        <w:t>у</w:t>
      </w:r>
      <w:r w:rsidRPr="00AF74BF">
        <w:rPr>
          <w:rFonts w:ascii="PT Astra Serif" w:hAnsi="PT Astra Serif"/>
          <w:sz w:val="28"/>
          <w:szCs w:val="28"/>
        </w:rPr>
        <w:t>смотренных Уставом Школы  услуг.</w:t>
      </w:r>
    </w:p>
    <w:p w:rsidR="00BA6D87" w:rsidRPr="00AF74BF" w:rsidRDefault="005469D3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5</w:t>
      </w:r>
      <w:r w:rsidR="00BA6D87" w:rsidRPr="00AF74BF">
        <w:rPr>
          <w:rFonts w:ascii="PT Astra Serif" w:hAnsi="PT Astra Serif"/>
          <w:sz w:val="28"/>
          <w:szCs w:val="28"/>
        </w:rPr>
        <w:t>.8. Школа  вправе оказывать гражданам и юридическим лицам платные образовательные услуги, которые не могут быть оказаны вместо образовател</w:t>
      </w:r>
      <w:r w:rsidR="00BA6D87" w:rsidRPr="00AF74BF">
        <w:rPr>
          <w:rFonts w:ascii="PT Astra Serif" w:hAnsi="PT Astra Serif"/>
          <w:sz w:val="28"/>
          <w:szCs w:val="28"/>
        </w:rPr>
        <w:t>ь</w:t>
      </w:r>
      <w:r w:rsidR="00BA6D87" w:rsidRPr="00AF74BF">
        <w:rPr>
          <w:rFonts w:ascii="PT Astra Serif" w:hAnsi="PT Astra Serif"/>
          <w:sz w:val="28"/>
          <w:szCs w:val="28"/>
        </w:rPr>
        <w:t>ной деятельности, финансовое обеспечение которой осуществляется за счет бюджетных ассигнований бюджета Ульяновской области, бюджета муниц</w:t>
      </w:r>
      <w:r w:rsidR="00BA6D87" w:rsidRPr="00AF74BF">
        <w:rPr>
          <w:rFonts w:ascii="PT Astra Serif" w:hAnsi="PT Astra Serif"/>
          <w:sz w:val="28"/>
          <w:szCs w:val="28"/>
        </w:rPr>
        <w:t>и</w:t>
      </w:r>
      <w:r w:rsidR="00BA6D87" w:rsidRPr="00AF74BF">
        <w:rPr>
          <w:rFonts w:ascii="PT Astra Serif" w:hAnsi="PT Astra Serif"/>
          <w:sz w:val="28"/>
          <w:szCs w:val="28"/>
        </w:rPr>
        <w:t>пального образования «Карсунский район»</w:t>
      </w:r>
      <w:r w:rsidR="00B756BE" w:rsidRPr="00AF74BF">
        <w:rPr>
          <w:rFonts w:ascii="PT Astra Serif" w:hAnsi="PT Astra Serif"/>
          <w:sz w:val="28"/>
          <w:szCs w:val="28"/>
        </w:rPr>
        <w:t xml:space="preserve"> Ульяновской области</w:t>
      </w:r>
      <w:r w:rsidR="00BA6D87" w:rsidRPr="00AF74BF">
        <w:rPr>
          <w:rFonts w:ascii="PT Astra Serif" w:hAnsi="PT Astra Serif"/>
          <w:sz w:val="28"/>
          <w:szCs w:val="28"/>
        </w:rPr>
        <w:t>, в устано</w:t>
      </w:r>
      <w:r w:rsidR="00BA6D87" w:rsidRPr="00AF74BF">
        <w:rPr>
          <w:rFonts w:ascii="PT Astra Serif" w:hAnsi="PT Astra Serif"/>
          <w:sz w:val="28"/>
          <w:szCs w:val="28"/>
        </w:rPr>
        <w:t>в</w:t>
      </w:r>
      <w:r w:rsidR="00BA6D87" w:rsidRPr="00AF74BF">
        <w:rPr>
          <w:rFonts w:ascii="PT Astra Serif" w:hAnsi="PT Astra Serif"/>
          <w:sz w:val="28"/>
          <w:szCs w:val="28"/>
        </w:rPr>
        <w:t>ленном порядке в соответствии с действующим  законодательством и на дог</w:t>
      </w:r>
      <w:r w:rsidR="00BA6D87" w:rsidRPr="00AF74BF">
        <w:rPr>
          <w:rFonts w:ascii="PT Astra Serif" w:hAnsi="PT Astra Serif"/>
          <w:sz w:val="28"/>
          <w:szCs w:val="28"/>
        </w:rPr>
        <w:t>о</w:t>
      </w:r>
      <w:r w:rsidR="00BA6D87" w:rsidRPr="00AF74BF">
        <w:rPr>
          <w:rFonts w:ascii="PT Astra Serif" w:hAnsi="PT Astra Serif"/>
          <w:sz w:val="28"/>
          <w:szCs w:val="28"/>
        </w:rPr>
        <w:t>ворной основе:</w:t>
      </w:r>
    </w:p>
    <w:p w:rsidR="00BA6D87" w:rsidRPr="00AF74BF" w:rsidRDefault="00BA6D87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организация подготовительных курсов для поступления в образовател</w:t>
      </w:r>
      <w:r w:rsidRPr="00AF74BF">
        <w:rPr>
          <w:rFonts w:ascii="PT Astra Serif" w:hAnsi="PT Astra Serif"/>
          <w:sz w:val="28"/>
          <w:szCs w:val="28"/>
        </w:rPr>
        <w:t>ь</w:t>
      </w:r>
      <w:r w:rsidRPr="00AF74BF">
        <w:rPr>
          <w:rFonts w:ascii="PT Astra Serif" w:hAnsi="PT Astra Serif"/>
          <w:sz w:val="28"/>
          <w:szCs w:val="28"/>
        </w:rPr>
        <w:t>ные организации высшего и среднего профессионального образования;</w:t>
      </w:r>
    </w:p>
    <w:p w:rsidR="00BA6D87" w:rsidRPr="00AF74BF" w:rsidRDefault="00BA6D87" w:rsidP="005F1513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организация спецкурсов и отдельных дисциплин за рамками образов</w:t>
      </w:r>
      <w:r w:rsidRPr="00AF74BF">
        <w:rPr>
          <w:rFonts w:ascii="PT Astra Serif" w:hAnsi="PT Astra Serif"/>
          <w:sz w:val="28"/>
          <w:szCs w:val="28"/>
        </w:rPr>
        <w:t>а</w:t>
      </w:r>
      <w:r w:rsidRPr="00AF74BF">
        <w:rPr>
          <w:rFonts w:ascii="PT Astra Serif" w:hAnsi="PT Astra Serif"/>
          <w:sz w:val="28"/>
          <w:szCs w:val="28"/>
        </w:rPr>
        <w:t>тельных программ;</w:t>
      </w:r>
    </w:p>
    <w:p w:rsidR="00BA6D87" w:rsidRPr="00AF74BF" w:rsidRDefault="00BA6D87" w:rsidP="005F1513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организация подготовительных курсов по адаптации будущих перв</w:t>
      </w:r>
      <w:r w:rsidRPr="00AF74BF">
        <w:rPr>
          <w:rFonts w:ascii="PT Astra Serif" w:hAnsi="PT Astra Serif"/>
          <w:sz w:val="28"/>
          <w:szCs w:val="28"/>
        </w:rPr>
        <w:t>о</w:t>
      </w:r>
      <w:r w:rsidRPr="00AF74BF">
        <w:rPr>
          <w:rFonts w:ascii="PT Astra Serif" w:hAnsi="PT Astra Serif"/>
          <w:sz w:val="28"/>
          <w:szCs w:val="28"/>
        </w:rPr>
        <w:t>классников к обучению;</w:t>
      </w:r>
    </w:p>
    <w:p w:rsidR="00BA6D87" w:rsidRPr="00AF74BF" w:rsidRDefault="00BA6D87" w:rsidP="005F1513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другие, установленные действующими нормативными и муниципальн</w:t>
      </w:r>
      <w:r w:rsidRPr="00AF74BF">
        <w:rPr>
          <w:rFonts w:ascii="PT Astra Serif" w:hAnsi="PT Astra Serif"/>
          <w:sz w:val="28"/>
          <w:szCs w:val="28"/>
        </w:rPr>
        <w:t>ы</w:t>
      </w:r>
      <w:r w:rsidRPr="00AF74BF">
        <w:rPr>
          <w:rFonts w:ascii="PT Astra Serif" w:hAnsi="PT Astra Serif"/>
          <w:sz w:val="28"/>
          <w:szCs w:val="28"/>
        </w:rPr>
        <w:t>ми правовыми актами.</w:t>
      </w:r>
    </w:p>
    <w:p w:rsidR="00FF1E99" w:rsidRPr="00AF74BF" w:rsidRDefault="005469D3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bCs/>
          <w:sz w:val="28"/>
          <w:szCs w:val="28"/>
        </w:rPr>
        <w:t>5</w:t>
      </w:r>
      <w:r w:rsidR="00B914D2" w:rsidRPr="00AF74BF">
        <w:rPr>
          <w:rFonts w:ascii="PT Astra Serif" w:hAnsi="PT Astra Serif"/>
          <w:bCs/>
          <w:sz w:val="28"/>
          <w:szCs w:val="28"/>
        </w:rPr>
        <w:t>.9</w:t>
      </w:r>
      <w:r w:rsidR="00FF1E99" w:rsidRPr="00AF74BF">
        <w:rPr>
          <w:rFonts w:ascii="PT Astra Serif" w:hAnsi="PT Astra Serif"/>
          <w:bCs/>
          <w:sz w:val="28"/>
          <w:szCs w:val="28"/>
        </w:rPr>
        <w:t>.</w:t>
      </w:r>
      <w:r w:rsidR="00440F2F" w:rsidRPr="00AF74BF">
        <w:rPr>
          <w:rFonts w:ascii="PT Astra Serif" w:hAnsi="PT Astra Serif"/>
          <w:bCs/>
          <w:sz w:val="28"/>
          <w:szCs w:val="28"/>
        </w:rPr>
        <w:t> </w:t>
      </w:r>
      <w:r w:rsidR="00FF1E99" w:rsidRPr="00AF74BF">
        <w:rPr>
          <w:rFonts w:ascii="PT Astra Serif" w:hAnsi="PT Astra Serif"/>
          <w:sz w:val="28"/>
          <w:szCs w:val="28"/>
        </w:rPr>
        <w:t>К приносящей доходы деятельности Школы относятся:</w:t>
      </w:r>
    </w:p>
    <w:p w:rsidR="00071C03" w:rsidRPr="00AF74BF" w:rsidRDefault="006F6384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родительская плата за питание;</w:t>
      </w:r>
    </w:p>
    <w:p w:rsidR="00FF1E99" w:rsidRPr="00AF74BF" w:rsidRDefault="00FF1E99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иные источники в соответствии с законодательством Российской Федер</w:t>
      </w:r>
      <w:r w:rsidRPr="00AF74BF">
        <w:rPr>
          <w:rFonts w:ascii="PT Astra Serif" w:hAnsi="PT Astra Serif"/>
          <w:sz w:val="28"/>
          <w:szCs w:val="28"/>
        </w:rPr>
        <w:t>а</w:t>
      </w:r>
      <w:r w:rsidRPr="00AF74BF">
        <w:rPr>
          <w:rFonts w:ascii="PT Astra Serif" w:hAnsi="PT Astra Serif"/>
          <w:sz w:val="28"/>
          <w:szCs w:val="28"/>
        </w:rPr>
        <w:t>ции.</w:t>
      </w:r>
    </w:p>
    <w:p w:rsidR="00FF1E99" w:rsidRPr="00AF74BF" w:rsidRDefault="00FF1E99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Иные источники дохода:</w:t>
      </w:r>
    </w:p>
    <w:p w:rsidR="00FF1E99" w:rsidRPr="00AF74BF" w:rsidRDefault="00FF1E99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добровольные пожертвования и целевые взносы  физических и юридич</w:t>
      </w:r>
      <w:r w:rsidRPr="00AF74BF">
        <w:rPr>
          <w:rFonts w:ascii="PT Astra Serif" w:hAnsi="PT Astra Serif"/>
          <w:sz w:val="28"/>
          <w:szCs w:val="28"/>
        </w:rPr>
        <w:t>е</w:t>
      </w:r>
      <w:r w:rsidRPr="00AF74BF">
        <w:rPr>
          <w:rFonts w:ascii="PT Astra Serif" w:hAnsi="PT Astra Serif"/>
          <w:sz w:val="28"/>
          <w:szCs w:val="28"/>
        </w:rPr>
        <w:t xml:space="preserve">ских лиц, в том числе иностранных граждан и (или) иностранных юридических лиц; </w:t>
      </w:r>
    </w:p>
    <w:p w:rsidR="00071C03" w:rsidRPr="00AF74BF" w:rsidRDefault="00FF1E99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другие источники (гранты, п</w:t>
      </w:r>
      <w:r w:rsidR="00071C03" w:rsidRPr="00AF74BF">
        <w:rPr>
          <w:rFonts w:ascii="PT Astra Serif" w:hAnsi="PT Astra Serif"/>
          <w:sz w:val="28"/>
          <w:szCs w:val="28"/>
        </w:rPr>
        <w:t xml:space="preserve">ремии) не запрещенные законом. </w:t>
      </w:r>
    </w:p>
    <w:p w:rsidR="00FF1E99" w:rsidRPr="00AF74BF" w:rsidRDefault="00FF1E99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Доходы, полученные от данной деятельности, поступают в бюджет мун</w:t>
      </w:r>
      <w:r w:rsidRPr="00AF74BF">
        <w:rPr>
          <w:rFonts w:ascii="PT Astra Serif" w:hAnsi="PT Astra Serif"/>
          <w:sz w:val="28"/>
          <w:szCs w:val="28"/>
        </w:rPr>
        <w:t>и</w:t>
      </w:r>
      <w:r w:rsidRPr="00AF74BF">
        <w:rPr>
          <w:rFonts w:ascii="PT Astra Serif" w:hAnsi="PT Astra Serif"/>
          <w:sz w:val="28"/>
          <w:szCs w:val="28"/>
        </w:rPr>
        <w:t xml:space="preserve">ципального образования «Карсунский район» </w:t>
      </w:r>
      <w:r w:rsidR="00BA6D87" w:rsidRPr="00AF74BF">
        <w:rPr>
          <w:rFonts w:ascii="PT Astra Serif" w:hAnsi="PT Astra Serif"/>
          <w:sz w:val="28"/>
          <w:szCs w:val="28"/>
        </w:rPr>
        <w:t>Ульяновской области</w:t>
      </w:r>
      <w:r w:rsidRPr="00AF74BF">
        <w:rPr>
          <w:rFonts w:ascii="PT Astra Serif" w:hAnsi="PT Astra Serif"/>
          <w:sz w:val="28"/>
          <w:szCs w:val="28"/>
        </w:rPr>
        <w:t xml:space="preserve"> и являются доходом этого бюджета.</w:t>
      </w:r>
    </w:p>
    <w:p w:rsidR="003F3352" w:rsidRPr="00AF74BF" w:rsidRDefault="00EA73EC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Главным распорядителем бюджетных средств, имеющим право распред</w:t>
      </w:r>
      <w:r w:rsidRPr="00AF74BF">
        <w:rPr>
          <w:rFonts w:ascii="PT Astra Serif" w:hAnsi="PT Astra Serif"/>
          <w:sz w:val="28"/>
          <w:szCs w:val="28"/>
        </w:rPr>
        <w:t>е</w:t>
      </w:r>
      <w:r w:rsidRPr="00AF74BF">
        <w:rPr>
          <w:rFonts w:ascii="PT Astra Serif" w:hAnsi="PT Astra Serif"/>
          <w:sz w:val="28"/>
          <w:szCs w:val="28"/>
        </w:rPr>
        <w:t>лять бюджетные ассигнования и лимиты бюджетных обязательств,</w:t>
      </w:r>
      <w:r w:rsidR="00C27682" w:rsidRPr="00AF74BF">
        <w:rPr>
          <w:rFonts w:ascii="PT Astra Serif" w:hAnsi="PT Astra Serif"/>
          <w:sz w:val="28"/>
          <w:szCs w:val="28"/>
        </w:rPr>
        <w:t xml:space="preserve"> является Учредитель</w:t>
      </w:r>
      <w:r w:rsidRPr="00AF74BF">
        <w:rPr>
          <w:rFonts w:ascii="PT Astra Serif" w:hAnsi="PT Astra Serif"/>
          <w:sz w:val="28"/>
          <w:szCs w:val="28"/>
        </w:rPr>
        <w:t>.</w:t>
      </w:r>
    </w:p>
    <w:p w:rsidR="003F3352" w:rsidRPr="00AF74BF" w:rsidRDefault="005469D3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bCs/>
          <w:sz w:val="28"/>
          <w:szCs w:val="28"/>
        </w:rPr>
        <w:t>5</w:t>
      </w:r>
      <w:r w:rsidR="00BA6D87" w:rsidRPr="00AF74BF">
        <w:rPr>
          <w:rFonts w:ascii="PT Astra Serif" w:hAnsi="PT Astra Serif"/>
          <w:bCs/>
          <w:sz w:val="28"/>
          <w:szCs w:val="28"/>
        </w:rPr>
        <w:t>.10</w:t>
      </w:r>
      <w:r w:rsidR="00EA73EC" w:rsidRPr="00AF74BF">
        <w:rPr>
          <w:rFonts w:ascii="PT Astra Serif" w:hAnsi="PT Astra Serif"/>
          <w:bCs/>
          <w:sz w:val="28"/>
          <w:szCs w:val="28"/>
        </w:rPr>
        <w:t>.</w:t>
      </w:r>
      <w:r w:rsidR="00440F2F" w:rsidRPr="00AF74BF">
        <w:rPr>
          <w:rFonts w:ascii="PT Astra Serif" w:hAnsi="PT Astra Serif"/>
          <w:bCs/>
          <w:sz w:val="28"/>
          <w:szCs w:val="28"/>
        </w:rPr>
        <w:t> </w:t>
      </w:r>
      <w:r w:rsidR="00EA73EC" w:rsidRPr="00AF74BF">
        <w:rPr>
          <w:rFonts w:ascii="PT Astra Serif" w:hAnsi="PT Astra Serif"/>
          <w:sz w:val="28"/>
          <w:szCs w:val="28"/>
        </w:rPr>
        <w:t>При недостаточности указанных денежных средств субсидиарную ответственность по обязательствам Школы  несет собственник её имущества.</w:t>
      </w:r>
    </w:p>
    <w:p w:rsidR="003F3352" w:rsidRPr="00AF74BF" w:rsidRDefault="00EA73EC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При недостаточности лимитов бюджетных обязательств, доведенных Школе  для исполнения ее денежных обязательств, по таким обязательствам от имени муниципального образования «Карсунский район» отвечает орган, ос</w:t>
      </w:r>
      <w:r w:rsidRPr="00AF74BF">
        <w:rPr>
          <w:rFonts w:ascii="PT Astra Serif" w:hAnsi="PT Astra Serif"/>
          <w:sz w:val="28"/>
          <w:szCs w:val="28"/>
        </w:rPr>
        <w:t>у</w:t>
      </w:r>
      <w:r w:rsidRPr="00AF74BF">
        <w:rPr>
          <w:rFonts w:ascii="PT Astra Serif" w:hAnsi="PT Astra Serif"/>
          <w:sz w:val="28"/>
          <w:szCs w:val="28"/>
        </w:rPr>
        <w:t>ществляющий бюджетные полномочия главного распорядителя бюджетных средств, в ведении которого находится Школа.</w:t>
      </w:r>
    </w:p>
    <w:p w:rsidR="003F3352" w:rsidRPr="00AF74BF" w:rsidRDefault="005469D3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bCs/>
          <w:sz w:val="28"/>
          <w:szCs w:val="28"/>
        </w:rPr>
        <w:lastRenderedPageBreak/>
        <w:t>5</w:t>
      </w:r>
      <w:r w:rsidR="00BA6D87" w:rsidRPr="00AF74BF">
        <w:rPr>
          <w:rFonts w:ascii="PT Astra Serif" w:hAnsi="PT Astra Serif"/>
          <w:bCs/>
          <w:sz w:val="28"/>
          <w:szCs w:val="28"/>
        </w:rPr>
        <w:t>.11</w:t>
      </w:r>
      <w:r w:rsidR="00EA73EC" w:rsidRPr="00AF74BF">
        <w:rPr>
          <w:rFonts w:ascii="PT Astra Serif" w:hAnsi="PT Astra Serif"/>
          <w:sz w:val="28"/>
          <w:szCs w:val="28"/>
        </w:rPr>
        <w:t>.</w:t>
      </w:r>
      <w:r w:rsidR="00440F2F" w:rsidRPr="00AF74BF">
        <w:rPr>
          <w:rFonts w:ascii="PT Astra Serif" w:hAnsi="PT Astra Serif"/>
          <w:sz w:val="28"/>
          <w:szCs w:val="28"/>
        </w:rPr>
        <w:t> </w:t>
      </w:r>
      <w:r w:rsidR="00EA73EC" w:rsidRPr="00AF74BF">
        <w:rPr>
          <w:rFonts w:ascii="PT Astra Serif" w:hAnsi="PT Astra Serif"/>
          <w:sz w:val="28"/>
          <w:szCs w:val="28"/>
        </w:rPr>
        <w:t>Заключение муниципальных контрактов и иных гражданско-правовых договоров осуществляется от имени Школы.</w:t>
      </w:r>
    </w:p>
    <w:p w:rsidR="003F3352" w:rsidRPr="00AF74BF" w:rsidRDefault="00EA73EC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Размещение заказов на поставки товаров, оказание услуг, выполнение р</w:t>
      </w:r>
      <w:r w:rsidRPr="00AF74BF">
        <w:rPr>
          <w:rFonts w:ascii="PT Astra Serif" w:hAnsi="PT Astra Serif"/>
          <w:sz w:val="28"/>
          <w:szCs w:val="28"/>
        </w:rPr>
        <w:t>а</w:t>
      </w:r>
      <w:r w:rsidRPr="00AF74BF">
        <w:rPr>
          <w:rFonts w:ascii="PT Astra Serif" w:hAnsi="PT Astra Serif"/>
          <w:sz w:val="28"/>
          <w:szCs w:val="28"/>
        </w:rPr>
        <w:t>бот осуществляется в порядке, установленном для размещения заказов для г</w:t>
      </w:r>
      <w:r w:rsidRPr="00AF74BF">
        <w:rPr>
          <w:rFonts w:ascii="PT Astra Serif" w:hAnsi="PT Astra Serif"/>
          <w:sz w:val="28"/>
          <w:szCs w:val="28"/>
        </w:rPr>
        <w:t>о</w:t>
      </w:r>
      <w:r w:rsidRPr="00AF74BF">
        <w:rPr>
          <w:rFonts w:ascii="PT Astra Serif" w:hAnsi="PT Astra Serif"/>
          <w:sz w:val="28"/>
          <w:szCs w:val="28"/>
        </w:rPr>
        <w:t>сударственных (муниципальных) нужд.</w:t>
      </w:r>
    </w:p>
    <w:p w:rsidR="003F3352" w:rsidRPr="00AF74BF" w:rsidRDefault="005469D3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bCs/>
          <w:sz w:val="28"/>
          <w:szCs w:val="28"/>
        </w:rPr>
        <w:t>5</w:t>
      </w:r>
      <w:r w:rsidR="00BA6D87" w:rsidRPr="00AF74BF">
        <w:rPr>
          <w:rFonts w:ascii="PT Astra Serif" w:hAnsi="PT Astra Serif"/>
          <w:bCs/>
          <w:sz w:val="28"/>
          <w:szCs w:val="28"/>
        </w:rPr>
        <w:t>.12</w:t>
      </w:r>
      <w:r w:rsidR="00EA73EC" w:rsidRPr="00AF74BF">
        <w:rPr>
          <w:rFonts w:ascii="PT Astra Serif" w:hAnsi="PT Astra Serif"/>
          <w:sz w:val="28"/>
          <w:szCs w:val="28"/>
        </w:rPr>
        <w:t>. Школа не вправе осуществлять долевое участие в деятельности др</w:t>
      </w:r>
      <w:r w:rsidR="00EA73EC" w:rsidRPr="00AF74BF">
        <w:rPr>
          <w:rFonts w:ascii="PT Astra Serif" w:hAnsi="PT Astra Serif"/>
          <w:sz w:val="28"/>
          <w:szCs w:val="28"/>
        </w:rPr>
        <w:t>у</w:t>
      </w:r>
      <w:r w:rsidR="00EA73EC" w:rsidRPr="00AF74BF">
        <w:rPr>
          <w:rFonts w:ascii="PT Astra Serif" w:hAnsi="PT Astra Serif"/>
          <w:sz w:val="28"/>
          <w:szCs w:val="28"/>
        </w:rPr>
        <w:t>гих учреждений (в том числе образовательных), организаций, приобретать а</w:t>
      </w:r>
      <w:r w:rsidR="00EA73EC" w:rsidRPr="00AF74BF">
        <w:rPr>
          <w:rFonts w:ascii="PT Astra Serif" w:hAnsi="PT Astra Serif"/>
          <w:sz w:val="28"/>
          <w:szCs w:val="28"/>
        </w:rPr>
        <w:t>к</w:t>
      </w:r>
      <w:r w:rsidR="00EA73EC" w:rsidRPr="00AF74BF">
        <w:rPr>
          <w:rFonts w:ascii="PT Astra Serif" w:hAnsi="PT Astra Serif"/>
          <w:sz w:val="28"/>
          <w:szCs w:val="28"/>
        </w:rPr>
        <w:t>ции, облигации, иные ценные бумаги и получать доходы (дивиденды, проце</w:t>
      </w:r>
      <w:r w:rsidR="00EA73EC" w:rsidRPr="00AF74BF">
        <w:rPr>
          <w:rFonts w:ascii="PT Astra Serif" w:hAnsi="PT Astra Serif"/>
          <w:sz w:val="28"/>
          <w:szCs w:val="28"/>
        </w:rPr>
        <w:t>н</w:t>
      </w:r>
      <w:r w:rsidR="00EA73EC" w:rsidRPr="00AF74BF">
        <w:rPr>
          <w:rFonts w:ascii="PT Astra Serif" w:hAnsi="PT Astra Serif"/>
          <w:sz w:val="28"/>
          <w:szCs w:val="28"/>
        </w:rPr>
        <w:t>ты) по ним.</w:t>
      </w:r>
    </w:p>
    <w:p w:rsidR="003F3352" w:rsidRPr="00AF74BF" w:rsidRDefault="005469D3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128B6">
        <w:rPr>
          <w:rFonts w:ascii="PT Astra Serif" w:hAnsi="PT Astra Serif"/>
          <w:bCs/>
          <w:sz w:val="28"/>
          <w:szCs w:val="28"/>
        </w:rPr>
        <w:t>5</w:t>
      </w:r>
      <w:r w:rsidR="00BA6D87" w:rsidRPr="003128B6">
        <w:rPr>
          <w:rFonts w:ascii="PT Astra Serif" w:hAnsi="PT Astra Serif"/>
          <w:bCs/>
          <w:sz w:val="28"/>
          <w:szCs w:val="28"/>
        </w:rPr>
        <w:t>.13</w:t>
      </w:r>
      <w:r w:rsidR="00EA73EC" w:rsidRPr="003128B6">
        <w:rPr>
          <w:rFonts w:ascii="PT Astra Serif" w:hAnsi="PT Astra Serif"/>
          <w:bCs/>
          <w:sz w:val="28"/>
          <w:szCs w:val="28"/>
        </w:rPr>
        <w:t>.</w:t>
      </w:r>
      <w:r w:rsidR="009C099F" w:rsidRPr="003128B6">
        <w:rPr>
          <w:rFonts w:ascii="PT Astra Serif" w:hAnsi="PT Astra Serif"/>
          <w:sz w:val="28"/>
          <w:szCs w:val="28"/>
        </w:rPr>
        <w:t> </w:t>
      </w:r>
      <w:r w:rsidR="00EA73EC" w:rsidRPr="003128B6">
        <w:rPr>
          <w:rFonts w:ascii="PT Astra Serif" w:hAnsi="PT Astra Serif"/>
          <w:sz w:val="28"/>
          <w:szCs w:val="28"/>
        </w:rPr>
        <w:t>Школа</w:t>
      </w:r>
      <w:r w:rsidR="009C099F" w:rsidRPr="003128B6">
        <w:rPr>
          <w:rFonts w:ascii="PT Astra Serif" w:hAnsi="PT Astra Serif"/>
          <w:sz w:val="28"/>
          <w:szCs w:val="28"/>
        </w:rPr>
        <w:t> </w:t>
      </w:r>
      <w:r w:rsidR="00EA73EC" w:rsidRPr="003128B6">
        <w:rPr>
          <w:rFonts w:ascii="PT Astra Serif" w:hAnsi="PT Astra Serif"/>
          <w:sz w:val="28"/>
          <w:szCs w:val="28"/>
        </w:rPr>
        <w:t>с</w:t>
      </w:r>
      <w:r w:rsidR="009C099F" w:rsidRPr="003128B6">
        <w:rPr>
          <w:rFonts w:ascii="PT Astra Serif" w:hAnsi="PT Astra Serif"/>
          <w:sz w:val="28"/>
          <w:szCs w:val="28"/>
        </w:rPr>
        <w:t>амостоятельна </w:t>
      </w:r>
      <w:r w:rsidR="0006205C">
        <w:rPr>
          <w:rFonts w:ascii="PT Astra Serif" w:hAnsi="PT Astra Serif"/>
          <w:sz w:val="28"/>
          <w:szCs w:val="28"/>
        </w:rPr>
        <w:t> </w:t>
      </w:r>
      <w:r w:rsidR="009C099F" w:rsidRPr="003128B6">
        <w:rPr>
          <w:rFonts w:ascii="PT Astra Serif" w:hAnsi="PT Astra Serif"/>
          <w:sz w:val="28"/>
          <w:szCs w:val="28"/>
        </w:rPr>
        <w:t>в </w:t>
      </w:r>
      <w:r w:rsidR="0006205C">
        <w:rPr>
          <w:rFonts w:ascii="PT Astra Serif" w:hAnsi="PT Astra Serif"/>
          <w:sz w:val="28"/>
          <w:szCs w:val="28"/>
        </w:rPr>
        <w:t> </w:t>
      </w:r>
      <w:r w:rsidR="009C099F" w:rsidRPr="003128B6">
        <w:rPr>
          <w:rFonts w:ascii="PT Astra Serif" w:hAnsi="PT Astra Serif"/>
          <w:sz w:val="28"/>
          <w:szCs w:val="28"/>
        </w:rPr>
        <w:t>осуществлении </w:t>
      </w:r>
      <w:r w:rsidR="0006205C">
        <w:rPr>
          <w:rFonts w:ascii="PT Astra Serif" w:hAnsi="PT Astra Serif"/>
          <w:sz w:val="28"/>
          <w:szCs w:val="28"/>
        </w:rPr>
        <w:t> </w:t>
      </w:r>
      <w:r w:rsidR="009C099F" w:rsidRPr="003128B6">
        <w:rPr>
          <w:rFonts w:ascii="PT Astra Serif" w:hAnsi="PT Astra Serif"/>
          <w:sz w:val="28"/>
          <w:szCs w:val="28"/>
        </w:rPr>
        <w:t>финансово</w:t>
      </w:r>
      <w:r w:rsidR="003128B6" w:rsidRPr="003128B6">
        <w:rPr>
          <w:rFonts w:ascii="PT Astra Serif" w:hAnsi="PT Astra Serif"/>
          <w:sz w:val="28"/>
          <w:szCs w:val="28"/>
        </w:rPr>
        <w:noBreakHyphen/>
      </w:r>
      <w:r w:rsidR="00EA73EC" w:rsidRPr="003128B6">
        <w:rPr>
          <w:rFonts w:ascii="PT Astra Serif" w:hAnsi="PT Astra Serif"/>
          <w:sz w:val="28"/>
          <w:szCs w:val="28"/>
        </w:rPr>
        <w:t>хозяйственной </w:t>
      </w:r>
      <w:r w:rsidR="00672A90" w:rsidRPr="003128B6">
        <w:rPr>
          <w:rFonts w:ascii="PT Astra Serif" w:hAnsi="PT Astra Serif"/>
          <w:sz w:val="28"/>
          <w:szCs w:val="28"/>
        </w:rPr>
        <w:t xml:space="preserve"> </w:t>
      </w:r>
      <w:r w:rsidR="00EA73EC" w:rsidRPr="003128B6">
        <w:rPr>
          <w:rFonts w:ascii="PT Astra Serif" w:hAnsi="PT Astra Serif"/>
          <w:sz w:val="28"/>
          <w:szCs w:val="28"/>
        </w:rPr>
        <w:t>деятельности в пределах, установленных законодательством Российской Ф</w:t>
      </w:r>
      <w:r w:rsidR="00EA73EC" w:rsidRPr="003128B6">
        <w:rPr>
          <w:rFonts w:ascii="PT Astra Serif" w:hAnsi="PT Astra Serif"/>
          <w:sz w:val="28"/>
          <w:szCs w:val="28"/>
        </w:rPr>
        <w:t>е</w:t>
      </w:r>
      <w:r w:rsidR="00EA73EC" w:rsidRPr="003128B6">
        <w:rPr>
          <w:rFonts w:ascii="PT Astra Serif" w:hAnsi="PT Astra Serif"/>
          <w:sz w:val="28"/>
          <w:szCs w:val="28"/>
        </w:rPr>
        <w:t>дерации.</w:t>
      </w:r>
    </w:p>
    <w:p w:rsidR="00FF1E99" w:rsidRPr="00AF74BF" w:rsidRDefault="00FF1E99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Школа в порядке, определенном трудовым законодательством, реги</w:t>
      </w:r>
      <w:r w:rsidRPr="00AF74BF">
        <w:rPr>
          <w:rFonts w:ascii="PT Astra Serif" w:hAnsi="PT Astra Serif"/>
          <w:sz w:val="28"/>
          <w:szCs w:val="28"/>
        </w:rPr>
        <w:t>о</w:t>
      </w:r>
      <w:r w:rsidRPr="00AF74BF">
        <w:rPr>
          <w:rFonts w:ascii="PT Astra Serif" w:hAnsi="PT Astra Serif"/>
          <w:sz w:val="28"/>
          <w:szCs w:val="28"/>
        </w:rPr>
        <w:t>нальной и муниципальной системами оплаты труда работников образовател</w:t>
      </w:r>
      <w:r w:rsidRPr="00AF74BF">
        <w:rPr>
          <w:rFonts w:ascii="PT Astra Serif" w:hAnsi="PT Astra Serif"/>
          <w:sz w:val="28"/>
          <w:szCs w:val="28"/>
        </w:rPr>
        <w:t>ь</w:t>
      </w:r>
      <w:r w:rsidRPr="00AF74BF">
        <w:rPr>
          <w:rFonts w:ascii="PT Astra Serif" w:hAnsi="PT Astra Serif"/>
          <w:sz w:val="28"/>
          <w:szCs w:val="28"/>
        </w:rPr>
        <w:t>ных учреждений устанавливает:</w:t>
      </w:r>
    </w:p>
    <w:p w:rsidR="00FF1E99" w:rsidRPr="0077179A" w:rsidRDefault="0077179A" w:rsidP="0077179A">
      <w:pPr>
        <w:spacing w:after="0" w:line="240" w:lineRule="auto"/>
        <w:ind w:firstLine="709"/>
        <w:jc w:val="both"/>
        <w:rPr>
          <w:rFonts w:ascii="PT Astra Serif" w:eastAsia="Arial Unicode MS" w:hAnsi="PT Astra Serif" w:cs="Arial Unicode MS"/>
          <w:sz w:val="28"/>
          <w:szCs w:val="28"/>
        </w:rPr>
      </w:pPr>
      <w:r w:rsidRPr="00144339">
        <w:rPr>
          <w:rFonts w:ascii="PT Astra Serif" w:eastAsia="Arial Unicode MS" w:hAnsi="PT Astra Serif" w:cs="Arial Unicode MS"/>
          <w:sz w:val="28"/>
          <w:szCs w:val="28"/>
        </w:rPr>
        <w:t>Заработную  плату  работников </w:t>
      </w:r>
      <w:r w:rsidR="00FF1E99" w:rsidRPr="00144339">
        <w:rPr>
          <w:rFonts w:ascii="PT Astra Serif" w:eastAsia="Arial Unicode MS" w:hAnsi="PT Astra Serif" w:cs="Arial Unicode MS"/>
          <w:sz w:val="28"/>
          <w:szCs w:val="28"/>
        </w:rPr>
        <w:t>Школы,</w:t>
      </w:r>
      <w:r w:rsidRPr="00144339">
        <w:rPr>
          <w:rFonts w:ascii="PT Astra Serif" w:eastAsia="Arial Unicode MS" w:hAnsi="PT Astra Serif" w:cs="Arial Unicode MS"/>
          <w:sz w:val="28"/>
          <w:szCs w:val="28"/>
        </w:rPr>
        <w:t> </w:t>
      </w:r>
      <w:r w:rsidR="00FF1E99" w:rsidRPr="00144339">
        <w:rPr>
          <w:rFonts w:ascii="PT Astra Serif" w:eastAsia="Arial Unicode MS" w:hAnsi="PT Astra Serif" w:cs="Arial Unicode MS"/>
          <w:sz w:val="28"/>
          <w:szCs w:val="28"/>
        </w:rPr>
        <w:t>в</w:t>
      </w:r>
      <w:r w:rsidRPr="00144339">
        <w:rPr>
          <w:rFonts w:ascii="PT Astra Serif" w:eastAsia="Arial Unicode MS" w:hAnsi="PT Astra Serif" w:cs="Arial Unicode MS"/>
          <w:sz w:val="28"/>
          <w:szCs w:val="28"/>
        </w:rPr>
        <w:t> </w:t>
      </w:r>
      <w:r w:rsidR="00FF1E99" w:rsidRPr="00144339">
        <w:rPr>
          <w:rFonts w:ascii="PT Astra Serif" w:eastAsia="Arial Unicode MS" w:hAnsi="PT Astra Serif" w:cs="Arial Unicode MS"/>
          <w:sz w:val="28"/>
          <w:szCs w:val="28"/>
        </w:rPr>
        <w:t>том</w:t>
      </w:r>
      <w:r w:rsidRPr="00144339">
        <w:rPr>
          <w:rFonts w:ascii="PT Astra Serif" w:eastAsia="Arial Unicode MS" w:hAnsi="PT Astra Serif" w:cs="Arial Unicode MS"/>
          <w:sz w:val="28"/>
          <w:szCs w:val="28"/>
        </w:rPr>
        <w:t> числе </w:t>
      </w:r>
      <w:r w:rsidR="00FF1E99" w:rsidRPr="00144339">
        <w:rPr>
          <w:rFonts w:ascii="PT Astra Serif" w:eastAsia="Arial Unicode MS" w:hAnsi="PT Astra Serif" w:cs="Arial Unicode MS"/>
          <w:sz w:val="28"/>
          <w:szCs w:val="28"/>
        </w:rPr>
        <w:t>стимули</w:t>
      </w:r>
      <w:r w:rsidRPr="00144339">
        <w:rPr>
          <w:rFonts w:ascii="PT Astra Serif" w:eastAsia="Arial Unicode MS" w:hAnsi="PT Astra Serif" w:cs="Arial Unicode MS"/>
          <w:sz w:val="28"/>
          <w:szCs w:val="28"/>
        </w:rPr>
        <w:t xml:space="preserve">рующие  </w:t>
      </w:r>
      <w:r w:rsidR="00144339" w:rsidRPr="00144339">
        <w:rPr>
          <w:rFonts w:ascii="PT Astra Serif" w:eastAsia="Arial Unicode MS" w:hAnsi="PT Astra Serif" w:cs="Arial Unicode MS"/>
          <w:sz w:val="28"/>
          <w:szCs w:val="28"/>
        </w:rPr>
        <w:t>д</w:t>
      </w:r>
      <w:r w:rsidR="00144339" w:rsidRPr="00144339">
        <w:rPr>
          <w:rFonts w:ascii="PT Astra Serif" w:eastAsia="Arial Unicode MS" w:hAnsi="PT Astra Serif" w:cs="Arial Unicode MS"/>
          <w:sz w:val="28"/>
          <w:szCs w:val="28"/>
        </w:rPr>
        <w:t>о</w:t>
      </w:r>
      <w:r w:rsidR="00144339" w:rsidRPr="00144339">
        <w:rPr>
          <w:rFonts w:ascii="PT Astra Serif" w:eastAsia="Arial Unicode MS" w:hAnsi="PT Astra Serif" w:cs="Arial Unicode MS"/>
          <w:sz w:val="28"/>
          <w:szCs w:val="28"/>
        </w:rPr>
        <w:t xml:space="preserve">платы и </w:t>
      </w:r>
      <w:r w:rsidR="00FF1E99" w:rsidRPr="00144339">
        <w:rPr>
          <w:rFonts w:ascii="PT Astra Serif" w:eastAsia="Arial Unicode MS" w:hAnsi="PT Astra Serif" w:cs="Arial Unicode MS"/>
          <w:sz w:val="28"/>
          <w:szCs w:val="28"/>
        </w:rPr>
        <w:t>надбавки к должностным оклада</w:t>
      </w:r>
      <w:r w:rsidR="009A0821" w:rsidRPr="00144339">
        <w:rPr>
          <w:rFonts w:ascii="PT Astra Serif" w:eastAsia="Arial Unicode MS" w:hAnsi="PT Astra Serif" w:cs="Arial Unicode MS"/>
          <w:sz w:val="28"/>
          <w:szCs w:val="28"/>
        </w:rPr>
        <w:t>м (за исключение</w:t>
      </w:r>
      <w:bookmarkStart w:id="7" w:name="_GoBack"/>
      <w:bookmarkEnd w:id="7"/>
      <w:r w:rsidR="009A0821" w:rsidRPr="00144339">
        <w:rPr>
          <w:rFonts w:ascii="PT Astra Serif" w:eastAsia="Arial Unicode MS" w:hAnsi="PT Astra Serif" w:cs="Arial Unicode MS"/>
          <w:sz w:val="28"/>
          <w:szCs w:val="28"/>
        </w:rPr>
        <w:t>м руководителя);</w:t>
      </w:r>
      <w:r w:rsidR="00FF1E99" w:rsidRPr="0077179A">
        <w:rPr>
          <w:rFonts w:ascii="PT Astra Serif" w:eastAsia="Arial Unicode MS" w:hAnsi="PT Astra Serif" w:cs="Arial Unicode MS"/>
          <w:sz w:val="28"/>
          <w:szCs w:val="28"/>
        </w:rPr>
        <w:t xml:space="preserve"> </w:t>
      </w:r>
    </w:p>
    <w:p w:rsidR="00FF1E99" w:rsidRPr="00AF74BF" w:rsidRDefault="00FF1E99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другие ме</w:t>
      </w:r>
      <w:r w:rsidR="009A0821">
        <w:rPr>
          <w:rFonts w:ascii="PT Astra Serif" w:hAnsi="PT Astra Serif"/>
          <w:sz w:val="28"/>
          <w:szCs w:val="28"/>
        </w:rPr>
        <w:t>ры материального стимулирования;</w:t>
      </w:r>
    </w:p>
    <w:p w:rsidR="0073232C" w:rsidRPr="00AF74BF" w:rsidRDefault="00FF1E99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структуру управления деятельностью Школы</w:t>
      </w:r>
      <w:r w:rsidR="009A0821">
        <w:rPr>
          <w:rFonts w:ascii="PT Astra Serif" w:hAnsi="PT Astra Serif"/>
          <w:sz w:val="28"/>
          <w:szCs w:val="28"/>
        </w:rPr>
        <w:t>;</w:t>
      </w:r>
      <w:r w:rsidRPr="00AF74BF">
        <w:rPr>
          <w:rFonts w:ascii="PT Astra Serif" w:hAnsi="PT Astra Serif"/>
          <w:sz w:val="28"/>
          <w:szCs w:val="28"/>
        </w:rPr>
        <w:t xml:space="preserve"> </w:t>
      </w:r>
    </w:p>
    <w:p w:rsidR="00FF1E99" w:rsidRPr="00AF74BF" w:rsidRDefault="00FF1E99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 xml:space="preserve">распределение должностных обязанностей. </w:t>
      </w:r>
    </w:p>
    <w:p w:rsidR="003F3352" w:rsidRPr="00AF74BF" w:rsidRDefault="005469D3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bCs/>
          <w:sz w:val="28"/>
          <w:szCs w:val="28"/>
        </w:rPr>
        <w:t>5</w:t>
      </w:r>
      <w:r w:rsidR="005D48FE" w:rsidRPr="00AF74BF">
        <w:rPr>
          <w:rFonts w:ascii="PT Astra Serif" w:hAnsi="PT Astra Serif"/>
          <w:bCs/>
          <w:sz w:val="28"/>
          <w:szCs w:val="28"/>
        </w:rPr>
        <w:t>.1</w:t>
      </w:r>
      <w:r w:rsidR="00FB0842" w:rsidRPr="00AF74BF">
        <w:rPr>
          <w:rFonts w:ascii="PT Astra Serif" w:hAnsi="PT Astra Serif"/>
          <w:bCs/>
          <w:sz w:val="28"/>
          <w:szCs w:val="28"/>
        </w:rPr>
        <w:t>4</w:t>
      </w:r>
      <w:r w:rsidR="00596FEC" w:rsidRPr="00AF74BF">
        <w:rPr>
          <w:rFonts w:ascii="PT Astra Serif" w:hAnsi="PT Astra Serif"/>
          <w:bCs/>
          <w:sz w:val="28"/>
          <w:szCs w:val="28"/>
        </w:rPr>
        <w:t>.</w:t>
      </w:r>
      <w:r w:rsidR="00EA73EC" w:rsidRPr="00AF74BF">
        <w:rPr>
          <w:rFonts w:ascii="PT Astra Serif" w:hAnsi="PT Astra Serif"/>
          <w:sz w:val="28"/>
          <w:szCs w:val="28"/>
        </w:rPr>
        <w:t xml:space="preserve"> В пределах, имеющихся в ее распоряжении финансовых средств,  Школа  осуществляет материально-техническое обеспечение и  оснащение о</w:t>
      </w:r>
      <w:r w:rsidR="00EA73EC" w:rsidRPr="00AF74BF">
        <w:rPr>
          <w:rFonts w:ascii="PT Astra Serif" w:hAnsi="PT Astra Serif"/>
          <w:sz w:val="28"/>
          <w:szCs w:val="28"/>
        </w:rPr>
        <w:t>б</w:t>
      </w:r>
      <w:r w:rsidR="00EA73EC" w:rsidRPr="00AF74BF">
        <w:rPr>
          <w:rFonts w:ascii="PT Astra Serif" w:hAnsi="PT Astra Serif"/>
          <w:sz w:val="28"/>
          <w:szCs w:val="28"/>
        </w:rPr>
        <w:t>разовательного процесса, оборудование помещений в соответствии с госуда</w:t>
      </w:r>
      <w:r w:rsidR="00EA73EC" w:rsidRPr="00AF74BF">
        <w:rPr>
          <w:rFonts w:ascii="PT Astra Serif" w:hAnsi="PT Astra Serif"/>
          <w:sz w:val="28"/>
          <w:szCs w:val="28"/>
        </w:rPr>
        <w:t>р</w:t>
      </w:r>
      <w:r w:rsidR="00EA73EC" w:rsidRPr="00AF74BF">
        <w:rPr>
          <w:rFonts w:ascii="PT Astra Serif" w:hAnsi="PT Astra Serif"/>
          <w:sz w:val="28"/>
          <w:szCs w:val="28"/>
        </w:rPr>
        <w:t>ственными и местными нормами и требованиями.</w:t>
      </w:r>
    </w:p>
    <w:p w:rsidR="003F3352" w:rsidRPr="00AF74BF" w:rsidRDefault="005469D3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5</w:t>
      </w:r>
      <w:r w:rsidR="00BA6D87" w:rsidRPr="00AF74BF">
        <w:rPr>
          <w:rFonts w:ascii="PT Astra Serif" w:hAnsi="PT Astra Serif"/>
          <w:sz w:val="28"/>
          <w:szCs w:val="28"/>
        </w:rPr>
        <w:t>.1</w:t>
      </w:r>
      <w:r w:rsidRPr="00AF74BF">
        <w:rPr>
          <w:rFonts w:ascii="PT Astra Serif" w:hAnsi="PT Astra Serif"/>
          <w:sz w:val="28"/>
          <w:szCs w:val="28"/>
        </w:rPr>
        <w:t>5</w:t>
      </w:r>
      <w:r w:rsidR="00D75A03" w:rsidRPr="00AF74BF">
        <w:rPr>
          <w:rFonts w:ascii="PT Astra Serif" w:hAnsi="PT Astra Serif"/>
          <w:sz w:val="28"/>
          <w:szCs w:val="28"/>
        </w:rPr>
        <w:t xml:space="preserve">. </w:t>
      </w:r>
      <w:r w:rsidR="00EA73EC" w:rsidRPr="00AF74BF">
        <w:rPr>
          <w:rFonts w:ascii="PT Astra Serif" w:hAnsi="PT Astra Serif"/>
          <w:sz w:val="28"/>
          <w:szCs w:val="28"/>
        </w:rPr>
        <w:t>Не использованные в текущем году финансовые средства не могут быть зачтены Учредителем в объем финансирования будущего года, изымаются Учредителем.</w:t>
      </w:r>
    </w:p>
    <w:p w:rsidR="003F3352" w:rsidRPr="00AF74BF" w:rsidRDefault="005469D3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5</w:t>
      </w:r>
      <w:r w:rsidR="005F3B5A" w:rsidRPr="00AF74BF">
        <w:rPr>
          <w:rFonts w:ascii="PT Astra Serif" w:hAnsi="PT Astra Serif"/>
          <w:sz w:val="28"/>
          <w:szCs w:val="28"/>
        </w:rPr>
        <w:t>.</w:t>
      </w:r>
      <w:r w:rsidR="00833A80" w:rsidRPr="00AF74BF">
        <w:rPr>
          <w:rFonts w:ascii="PT Astra Serif" w:hAnsi="PT Astra Serif"/>
          <w:sz w:val="28"/>
          <w:szCs w:val="28"/>
        </w:rPr>
        <w:t>16</w:t>
      </w:r>
      <w:r w:rsidR="005F3B5A" w:rsidRPr="00AF74BF">
        <w:rPr>
          <w:rFonts w:ascii="PT Astra Serif" w:hAnsi="PT Astra Serif"/>
          <w:sz w:val="28"/>
          <w:szCs w:val="28"/>
        </w:rPr>
        <w:t>. Школа  обязана:</w:t>
      </w:r>
    </w:p>
    <w:p w:rsidR="003F3352" w:rsidRPr="00AF74BF" w:rsidRDefault="005469D3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5</w:t>
      </w:r>
      <w:r w:rsidR="00833A80" w:rsidRPr="00AF74BF">
        <w:rPr>
          <w:rFonts w:ascii="PT Astra Serif" w:hAnsi="PT Astra Serif"/>
          <w:sz w:val="28"/>
          <w:szCs w:val="28"/>
        </w:rPr>
        <w:t>.16</w:t>
      </w:r>
      <w:r w:rsidR="003F3352" w:rsidRPr="00AF74BF">
        <w:rPr>
          <w:rFonts w:ascii="PT Astra Serif" w:hAnsi="PT Astra Serif"/>
          <w:sz w:val="28"/>
          <w:szCs w:val="28"/>
        </w:rPr>
        <w:t>.1.</w:t>
      </w:r>
      <w:r w:rsidR="00440F2F" w:rsidRPr="00AF74BF">
        <w:rPr>
          <w:rFonts w:ascii="PT Astra Serif" w:hAnsi="PT Astra Serif"/>
          <w:sz w:val="28"/>
          <w:szCs w:val="28"/>
        </w:rPr>
        <w:t> </w:t>
      </w:r>
      <w:r w:rsidR="005F3B5A" w:rsidRPr="00AF74BF">
        <w:rPr>
          <w:rFonts w:ascii="PT Astra Serif" w:hAnsi="PT Astra Serif"/>
          <w:sz w:val="28"/>
          <w:szCs w:val="28"/>
        </w:rPr>
        <w:t>Нести ответственность в соответствии с законодательством Ро</w:t>
      </w:r>
      <w:r w:rsidR="005F3B5A" w:rsidRPr="00AF74BF">
        <w:rPr>
          <w:rFonts w:ascii="PT Astra Serif" w:hAnsi="PT Astra Serif"/>
          <w:sz w:val="28"/>
          <w:szCs w:val="28"/>
        </w:rPr>
        <w:t>с</w:t>
      </w:r>
      <w:r w:rsidR="005F3B5A" w:rsidRPr="00AF74BF">
        <w:rPr>
          <w:rFonts w:ascii="PT Astra Serif" w:hAnsi="PT Astra Serif"/>
          <w:sz w:val="28"/>
          <w:szCs w:val="28"/>
        </w:rPr>
        <w:t>сийской Фе</w:t>
      </w:r>
      <w:r w:rsidR="00FC0138" w:rsidRPr="00AF74BF">
        <w:rPr>
          <w:rFonts w:ascii="PT Astra Serif" w:hAnsi="PT Astra Serif"/>
          <w:sz w:val="28"/>
          <w:szCs w:val="28"/>
        </w:rPr>
        <w:t>дерации за нарушение принятых Школой</w:t>
      </w:r>
      <w:r w:rsidR="005F3B5A" w:rsidRPr="00AF74BF">
        <w:rPr>
          <w:rFonts w:ascii="PT Astra Serif" w:hAnsi="PT Astra Serif"/>
          <w:sz w:val="28"/>
          <w:szCs w:val="28"/>
        </w:rPr>
        <w:t xml:space="preserve"> обязательств, а также о</w:t>
      </w:r>
      <w:r w:rsidR="005F3B5A" w:rsidRPr="00AF74BF">
        <w:rPr>
          <w:rFonts w:ascii="PT Astra Serif" w:hAnsi="PT Astra Serif"/>
          <w:sz w:val="28"/>
          <w:szCs w:val="28"/>
        </w:rPr>
        <w:t>т</w:t>
      </w:r>
      <w:r w:rsidR="005F3B5A" w:rsidRPr="00AF74BF">
        <w:rPr>
          <w:rFonts w:ascii="PT Astra Serif" w:hAnsi="PT Astra Serif"/>
          <w:sz w:val="28"/>
          <w:szCs w:val="28"/>
        </w:rPr>
        <w:t>ветственность за нарушение бюджетного законодательства Российской Фед</w:t>
      </w:r>
      <w:r w:rsidR="005F3B5A" w:rsidRPr="00AF74BF">
        <w:rPr>
          <w:rFonts w:ascii="PT Astra Serif" w:hAnsi="PT Astra Serif"/>
          <w:sz w:val="28"/>
          <w:szCs w:val="28"/>
        </w:rPr>
        <w:t>е</w:t>
      </w:r>
      <w:r w:rsidR="005F3B5A" w:rsidRPr="00AF74BF">
        <w:rPr>
          <w:rFonts w:ascii="PT Astra Serif" w:hAnsi="PT Astra Serif"/>
          <w:sz w:val="28"/>
          <w:szCs w:val="28"/>
        </w:rPr>
        <w:t>рации, в том числе за нарушение договорных, расчётных обязательств</w:t>
      </w:r>
      <w:r w:rsidR="003F3352" w:rsidRPr="00AF74BF">
        <w:rPr>
          <w:rFonts w:ascii="PT Astra Serif" w:hAnsi="PT Astra Serif"/>
          <w:sz w:val="28"/>
          <w:szCs w:val="28"/>
        </w:rPr>
        <w:t>.</w:t>
      </w:r>
    </w:p>
    <w:p w:rsidR="003F3352" w:rsidRPr="00AF74BF" w:rsidRDefault="005469D3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5</w:t>
      </w:r>
      <w:r w:rsidR="00833A80" w:rsidRPr="00AF74BF">
        <w:rPr>
          <w:rFonts w:ascii="PT Astra Serif" w:hAnsi="PT Astra Serif"/>
          <w:sz w:val="28"/>
          <w:szCs w:val="28"/>
        </w:rPr>
        <w:t>.16</w:t>
      </w:r>
      <w:r w:rsidR="003F3352" w:rsidRPr="00AF74BF">
        <w:rPr>
          <w:rFonts w:ascii="PT Astra Serif" w:hAnsi="PT Astra Serif"/>
          <w:sz w:val="28"/>
          <w:szCs w:val="28"/>
        </w:rPr>
        <w:t>.2.</w:t>
      </w:r>
      <w:r w:rsidR="00440F2F" w:rsidRPr="00AF74BF">
        <w:rPr>
          <w:rFonts w:ascii="PT Astra Serif" w:hAnsi="PT Astra Serif"/>
          <w:sz w:val="28"/>
          <w:szCs w:val="28"/>
        </w:rPr>
        <w:t> </w:t>
      </w:r>
      <w:r w:rsidR="005F3B5A" w:rsidRPr="00AF74BF">
        <w:rPr>
          <w:rFonts w:ascii="PT Astra Serif" w:hAnsi="PT Astra Serif"/>
          <w:sz w:val="28"/>
          <w:szCs w:val="28"/>
        </w:rPr>
        <w:t xml:space="preserve">Составлять бюджетную смету </w:t>
      </w:r>
      <w:r w:rsidR="00A64B94" w:rsidRPr="00AF74BF">
        <w:rPr>
          <w:rFonts w:ascii="PT Astra Serif" w:hAnsi="PT Astra Serif"/>
          <w:sz w:val="28"/>
          <w:szCs w:val="28"/>
        </w:rPr>
        <w:t xml:space="preserve">доходов и расходов </w:t>
      </w:r>
      <w:r w:rsidR="005F3B5A" w:rsidRPr="00AF74BF">
        <w:rPr>
          <w:rFonts w:ascii="PT Astra Serif" w:hAnsi="PT Astra Serif"/>
          <w:sz w:val="28"/>
          <w:szCs w:val="28"/>
        </w:rPr>
        <w:t>Школы и обе</w:t>
      </w:r>
      <w:r w:rsidR="005F3B5A" w:rsidRPr="00AF74BF">
        <w:rPr>
          <w:rFonts w:ascii="PT Astra Serif" w:hAnsi="PT Astra Serif"/>
          <w:sz w:val="28"/>
          <w:szCs w:val="28"/>
        </w:rPr>
        <w:t>с</w:t>
      </w:r>
      <w:r w:rsidR="005F3B5A" w:rsidRPr="00AF74BF">
        <w:rPr>
          <w:rFonts w:ascii="PT Astra Serif" w:hAnsi="PT Astra Serif"/>
          <w:sz w:val="28"/>
          <w:szCs w:val="28"/>
        </w:rPr>
        <w:t>печить её утверждение в пор</w:t>
      </w:r>
      <w:r w:rsidR="003F3352" w:rsidRPr="00AF74BF">
        <w:rPr>
          <w:rFonts w:ascii="PT Astra Serif" w:hAnsi="PT Astra Serif"/>
          <w:sz w:val="28"/>
          <w:szCs w:val="28"/>
        </w:rPr>
        <w:t>ядке, установленном Учредителем.</w:t>
      </w:r>
    </w:p>
    <w:p w:rsidR="003F3352" w:rsidRPr="00AF74BF" w:rsidRDefault="005469D3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5</w:t>
      </w:r>
      <w:r w:rsidR="00833A80" w:rsidRPr="00AF74BF">
        <w:rPr>
          <w:rFonts w:ascii="PT Astra Serif" w:hAnsi="PT Astra Serif"/>
          <w:sz w:val="28"/>
          <w:szCs w:val="28"/>
        </w:rPr>
        <w:t>.16</w:t>
      </w:r>
      <w:r w:rsidR="003F3352" w:rsidRPr="00AF74BF">
        <w:rPr>
          <w:rFonts w:ascii="PT Astra Serif" w:hAnsi="PT Astra Serif"/>
          <w:sz w:val="28"/>
          <w:szCs w:val="28"/>
        </w:rPr>
        <w:t>.3.</w:t>
      </w:r>
      <w:r w:rsidR="00440F2F" w:rsidRPr="00AF74BF">
        <w:rPr>
          <w:rFonts w:ascii="PT Astra Serif" w:hAnsi="PT Astra Serif"/>
          <w:sz w:val="28"/>
          <w:szCs w:val="28"/>
        </w:rPr>
        <w:t> </w:t>
      </w:r>
      <w:r w:rsidR="005F3B5A" w:rsidRPr="00AF74BF">
        <w:rPr>
          <w:rFonts w:ascii="PT Astra Serif" w:hAnsi="PT Astra Serif"/>
          <w:sz w:val="28"/>
          <w:szCs w:val="28"/>
        </w:rPr>
        <w:t>Обеспечивать результативность, целевой характер использования предусмотренны</w:t>
      </w:r>
      <w:r w:rsidR="003F3352" w:rsidRPr="00AF74BF">
        <w:rPr>
          <w:rFonts w:ascii="PT Astra Serif" w:hAnsi="PT Astra Serif"/>
          <w:sz w:val="28"/>
          <w:szCs w:val="28"/>
        </w:rPr>
        <w:t>х Школе  бюджетных ассигнований.</w:t>
      </w:r>
    </w:p>
    <w:p w:rsidR="003F3352" w:rsidRPr="00AF74BF" w:rsidRDefault="005469D3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5</w:t>
      </w:r>
      <w:r w:rsidR="00833A80" w:rsidRPr="00AF74BF">
        <w:rPr>
          <w:rFonts w:ascii="PT Astra Serif" w:hAnsi="PT Astra Serif"/>
          <w:sz w:val="28"/>
          <w:szCs w:val="28"/>
        </w:rPr>
        <w:t>.16</w:t>
      </w:r>
      <w:r w:rsidR="003F3352" w:rsidRPr="00AF74BF">
        <w:rPr>
          <w:rFonts w:ascii="PT Astra Serif" w:hAnsi="PT Astra Serif"/>
          <w:sz w:val="28"/>
          <w:szCs w:val="28"/>
        </w:rPr>
        <w:t>.</w:t>
      </w:r>
      <w:r w:rsidR="00FB0842" w:rsidRPr="00AF74BF">
        <w:rPr>
          <w:rFonts w:ascii="PT Astra Serif" w:hAnsi="PT Astra Serif"/>
          <w:sz w:val="28"/>
          <w:szCs w:val="28"/>
        </w:rPr>
        <w:t>4</w:t>
      </w:r>
      <w:r w:rsidR="003F3352" w:rsidRPr="00AF74BF">
        <w:rPr>
          <w:rFonts w:ascii="PT Astra Serif" w:hAnsi="PT Astra Serif"/>
          <w:sz w:val="28"/>
          <w:szCs w:val="28"/>
        </w:rPr>
        <w:t>.</w:t>
      </w:r>
      <w:r w:rsidR="00440F2F" w:rsidRPr="00AF74BF">
        <w:rPr>
          <w:rFonts w:ascii="PT Astra Serif" w:hAnsi="PT Astra Serif"/>
          <w:sz w:val="28"/>
          <w:szCs w:val="28"/>
        </w:rPr>
        <w:t> </w:t>
      </w:r>
      <w:r w:rsidR="005F3B5A" w:rsidRPr="00AF74BF">
        <w:rPr>
          <w:rFonts w:ascii="PT Astra Serif" w:hAnsi="PT Astra Serif"/>
          <w:sz w:val="28"/>
          <w:szCs w:val="28"/>
        </w:rPr>
        <w:t>Отчитываться перед Учредителем за состояние и использование муниципально</w:t>
      </w:r>
      <w:r w:rsidR="003F3352" w:rsidRPr="00AF74BF">
        <w:rPr>
          <w:rFonts w:ascii="PT Astra Serif" w:hAnsi="PT Astra Serif"/>
          <w:sz w:val="28"/>
          <w:szCs w:val="28"/>
        </w:rPr>
        <w:t>го имущества и денежных средств.</w:t>
      </w:r>
    </w:p>
    <w:p w:rsidR="003F3352" w:rsidRPr="00AF74BF" w:rsidRDefault="005469D3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5</w:t>
      </w:r>
      <w:r w:rsidR="00833A80" w:rsidRPr="00AF74BF">
        <w:rPr>
          <w:rFonts w:ascii="PT Astra Serif" w:hAnsi="PT Astra Serif"/>
          <w:sz w:val="28"/>
          <w:szCs w:val="28"/>
        </w:rPr>
        <w:t>.16</w:t>
      </w:r>
      <w:r w:rsidR="003F3352" w:rsidRPr="00AF74BF">
        <w:rPr>
          <w:rFonts w:ascii="PT Astra Serif" w:hAnsi="PT Astra Serif"/>
          <w:sz w:val="28"/>
          <w:szCs w:val="28"/>
        </w:rPr>
        <w:t>.</w:t>
      </w:r>
      <w:r w:rsidRPr="00AF74BF">
        <w:rPr>
          <w:rFonts w:ascii="PT Astra Serif" w:hAnsi="PT Astra Serif"/>
          <w:sz w:val="28"/>
          <w:szCs w:val="28"/>
        </w:rPr>
        <w:t>5</w:t>
      </w:r>
      <w:r w:rsidR="003F3352" w:rsidRPr="00AF74BF">
        <w:rPr>
          <w:rFonts w:ascii="PT Astra Serif" w:hAnsi="PT Astra Serif"/>
          <w:sz w:val="28"/>
          <w:szCs w:val="28"/>
        </w:rPr>
        <w:t>.</w:t>
      </w:r>
      <w:r w:rsidR="00440F2F" w:rsidRPr="00AF74BF">
        <w:rPr>
          <w:rFonts w:ascii="PT Astra Serif" w:hAnsi="PT Astra Serif"/>
          <w:sz w:val="28"/>
          <w:szCs w:val="28"/>
        </w:rPr>
        <w:t> </w:t>
      </w:r>
      <w:r w:rsidR="005F3B5A" w:rsidRPr="00AF74BF">
        <w:rPr>
          <w:rFonts w:ascii="PT Astra Serif" w:hAnsi="PT Astra Serif"/>
          <w:sz w:val="28"/>
          <w:szCs w:val="28"/>
        </w:rPr>
        <w:t>Возмещать ущерб, причиненный нерациональным использованием земли и других природных ресурсов, загрязнением окружающей среды, нар</w:t>
      </w:r>
      <w:r w:rsidR="005F3B5A" w:rsidRPr="00AF74BF">
        <w:rPr>
          <w:rFonts w:ascii="PT Astra Serif" w:hAnsi="PT Astra Serif"/>
          <w:sz w:val="28"/>
          <w:szCs w:val="28"/>
        </w:rPr>
        <w:t>у</w:t>
      </w:r>
      <w:r w:rsidR="005F3B5A" w:rsidRPr="00AF74BF">
        <w:rPr>
          <w:rFonts w:ascii="PT Astra Serif" w:hAnsi="PT Astra Serif"/>
          <w:sz w:val="28"/>
          <w:szCs w:val="28"/>
        </w:rPr>
        <w:t>шением правил безопасности производства, санитарно-гигиенических норм и требований по защите здоровья работников, населения и потребителей проду</w:t>
      </w:r>
      <w:r w:rsidR="005F3B5A" w:rsidRPr="00AF74BF">
        <w:rPr>
          <w:rFonts w:ascii="PT Astra Serif" w:hAnsi="PT Astra Serif"/>
          <w:sz w:val="28"/>
          <w:szCs w:val="28"/>
        </w:rPr>
        <w:t>к</w:t>
      </w:r>
      <w:r w:rsidR="005F3B5A" w:rsidRPr="00AF74BF">
        <w:rPr>
          <w:rFonts w:ascii="PT Astra Serif" w:hAnsi="PT Astra Serif"/>
          <w:sz w:val="28"/>
          <w:szCs w:val="28"/>
        </w:rPr>
        <w:t>ции, за счет</w:t>
      </w:r>
      <w:r w:rsidR="003F3352" w:rsidRPr="00AF74BF">
        <w:rPr>
          <w:rFonts w:ascii="PT Astra Serif" w:hAnsi="PT Astra Serif"/>
          <w:sz w:val="28"/>
          <w:szCs w:val="28"/>
        </w:rPr>
        <w:t xml:space="preserve"> результатов своей деятельности.</w:t>
      </w:r>
    </w:p>
    <w:p w:rsidR="003F3352" w:rsidRPr="00AF74BF" w:rsidRDefault="005469D3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5</w:t>
      </w:r>
      <w:r w:rsidR="00833A80" w:rsidRPr="00AF74BF">
        <w:rPr>
          <w:rFonts w:ascii="PT Astra Serif" w:hAnsi="PT Astra Serif"/>
          <w:sz w:val="28"/>
          <w:szCs w:val="28"/>
        </w:rPr>
        <w:t>.16</w:t>
      </w:r>
      <w:r w:rsidR="003F3352" w:rsidRPr="00AF74BF">
        <w:rPr>
          <w:rFonts w:ascii="PT Astra Serif" w:hAnsi="PT Astra Serif"/>
          <w:sz w:val="28"/>
          <w:szCs w:val="28"/>
        </w:rPr>
        <w:t>.</w:t>
      </w:r>
      <w:r w:rsidRPr="00AF74BF">
        <w:rPr>
          <w:rFonts w:ascii="PT Astra Serif" w:hAnsi="PT Astra Serif"/>
          <w:sz w:val="28"/>
          <w:szCs w:val="28"/>
        </w:rPr>
        <w:t>6</w:t>
      </w:r>
      <w:r w:rsidR="003F3352" w:rsidRPr="00AF74BF">
        <w:rPr>
          <w:rFonts w:ascii="PT Astra Serif" w:hAnsi="PT Astra Serif"/>
          <w:sz w:val="28"/>
          <w:szCs w:val="28"/>
        </w:rPr>
        <w:t>.</w:t>
      </w:r>
      <w:r w:rsidR="00440F2F" w:rsidRPr="00AF74BF">
        <w:rPr>
          <w:rFonts w:ascii="PT Astra Serif" w:hAnsi="PT Astra Serif"/>
          <w:sz w:val="28"/>
          <w:szCs w:val="28"/>
        </w:rPr>
        <w:t> </w:t>
      </w:r>
      <w:r w:rsidR="005F3B5A" w:rsidRPr="00AF74BF">
        <w:rPr>
          <w:rFonts w:ascii="PT Astra Serif" w:hAnsi="PT Astra Serif"/>
          <w:sz w:val="28"/>
          <w:szCs w:val="28"/>
        </w:rPr>
        <w:t>Обеспечивать своевременно и в полном объёме выплату работн</w:t>
      </w:r>
      <w:r w:rsidR="005F3B5A" w:rsidRPr="00AF74BF">
        <w:rPr>
          <w:rFonts w:ascii="PT Astra Serif" w:hAnsi="PT Astra Serif"/>
          <w:sz w:val="28"/>
          <w:szCs w:val="28"/>
        </w:rPr>
        <w:t>и</w:t>
      </w:r>
      <w:r w:rsidR="005F3B5A" w:rsidRPr="00AF74BF">
        <w:rPr>
          <w:rFonts w:ascii="PT Astra Serif" w:hAnsi="PT Astra Serif"/>
          <w:sz w:val="28"/>
          <w:szCs w:val="28"/>
        </w:rPr>
        <w:t xml:space="preserve">кам заработной платы и проводить ее индексацию в соответствии с </w:t>
      </w:r>
      <w:r w:rsidR="00A64B94" w:rsidRPr="00AF74BF">
        <w:rPr>
          <w:rFonts w:ascii="PT Astra Serif" w:hAnsi="PT Astra Serif"/>
          <w:sz w:val="28"/>
          <w:szCs w:val="28"/>
        </w:rPr>
        <w:t>действу</w:t>
      </w:r>
      <w:r w:rsidR="00A64B94" w:rsidRPr="00AF74BF">
        <w:rPr>
          <w:rFonts w:ascii="PT Astra Serif" w:hAnsi="PT Astra Serif"/>
          <w:sz w:val="28"/>
          <w:szCs w:val="28"/>
        </w:rPr>
        <w:t>ю</w:t>
      </w:r>
      <w:r w:rsidR="00A64B94" w:rsidRPr="00AF74BF">
        <w:rPr>
          <w:rFonts w:ascii="PT Astra Serif" w:hAnsi="PT Astra Serif"/>
          <w:sz w:val="28"/>
          <w:szCs w:val="28"/>
        </w:rPr>
        <w:lastRenderedPageBreak/>
        <w:t xml:space="preserve">щим </w:t>
      </w:r>
      <w:r w:rsidR="005F3B5A" w:rsidRPr="00AF74BF">
        <w:rPr>
          <w:rFonts w:ascii="PT Astra Serif" w:hAnsi="PT Astra Serif"/>
          <w:sz w:val="28"/>
          <w:szCs w:val="28"/>
        </w:rPr>
        <w:t>законодательством Ульяновской области</w:t>
      </w:r>
      <w:r w:rsidR="00A64B94" w:rsidRPr="00AF74BF">
        <w:rPr>
          <w:rFonts w:ascii="PT Astra Serif" w:hAnsi="PT Astra Serif"/>
          <w:sz w:val="28"/>
          <w:szCs w:val="28"/>
        </w:rPr>
        <w:t>.</w:t>
      </w:r>
    </w:p>
    <w:p w:rsidR="003F3352" w:rsidRPr="00AF74BF" w:rsidRDefault="005469D3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5</w:t>
      </w:r>
      <w:r w:rsidR="00833A80" w:rsidRPr="00AF74BF">
        <w:rPr>
          <w:rFonts w:ascii="PT Astra Serif" w:hAnsi="PT Astra Serif"/>
          <w:sz w:val="28"/>
          <w:szCs w:val="28"/>
        </w:rPr>
        <w:t>.16</w:t>
      </w:r>
      <w:r w:rsidR="003F3352" w:rsidRPr="00AF74BF">
        <w:rPr>
          <w:rFonts w:ascii="PT Astra Serif" w:hAnsi="PT Astra Serif"/>
          <w:sz w:val="28"/>
          <w:szCs w:val="28"/>
        </w:rPr>
        <w:t>.7.</w:t>
      </w:r>
      <w:r w:rsidR="00440F2F" w:rsidRPr="00AF74BF">
        <w:rPr>
          <w:rFonts w:ascii="PT Astra Serif" w:hAnsi="PT Astra Serif"/>
          <w:sz w:val="28"/>
          <w:szCs w:val="28"/>
        </w:rPr>
        <w:t> </w:t>
      </w:r>
      <w:r w:rsidR="005F3B5A" w:rsidRPr="00AF74BF">
        <w:rPr>
          <w:rFonts w:ascii="PT Astra Serif" w:hAnsi="PT Astra Serif"/>
          <w:sz w:val="28"/>
          <w:szCs w:val="28"/>
        </w:rPr>
        <w:t xml:space="preserve">Нести ответственность за использование бюджетных средств по </w:t>
      </w:r>
      <w:r w:rsidR="00FC0138" w:rsidRPr="00AF74BF">
        <w:rPr>
          <w:rFonts w:ascii="PT Astra Serif" w:hAnsi="PT Astra Serif"/>
          <w:sz w:val="28"/>
          <w:szCs w:val="28"/>
        </w:rPr>
        <w:t>не</w:t>
      </w:r>
      <w:r w:rsidR="005F3B5A" w:rsidRPr="00AF74BF">
        <w:rPr>
          <w:rFonts w:ascii="PT Astra Serif" w:hAnsi="PT Astra Serif"/>
          <w:sz w:val="28"/>
          <w:szCs w:val="28"/>
        </w:rPr>
        <w:t xml:space="preserve">целевому назначению и принимать меры по возмещению или возврату средств нецелевого использования в  бюджет муниципального образования «Карсунский район» </w:t>
      </w:r>
      <w:r w:rsidR="00BA6D87" w:rsidRPr="00AF74BF">
        <w:rPr>
          <w:rFonts w:ascii="PT Astra Serif" w:hAnsi="PT Astra Serif"/>
          <w:sz w:val="28"/>
          <w:szCs w:val="28"/>
        </w:rPr>
        <w:t xml:space="preserve">Ульяновской области </w:t>
      </w:r>
      <w:r w:rsidR="005F3B5A" w:rsidRPr="00AF74BF">
        <w:rPr>
          <w:rFonts w:ascii="PT Astra Serif" w:hAnsi="PT Astra Serif"/>
          <w:sz w:val="28"/>
          <w:szCs w:val="28"/>
        </w:rPr>
        <w:t xml:space="preserve">в полном объёме, в том числе </w:t>
      </w:r>
      <w:r w:rsidR="003F3352" w:rsidRPr="00AF74BF">
        <w:rPr>
          <w:rFonts w:ascii="PT Astra Serif" w:hAnsi="PT Astra Serif"/>
          <w:sz w:val="28"/>
          <w:szCs w:val="28"/>
        </w:rPr>
        <w:t>за счёт внебюджетных источников.</w:t>
      </w:r>
    </w:p>
    <w:p w:rsidR="003F3352" w:rsidRPr="00AF74BF" w:rsidRDefault="005469D3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5</w:t>
      </w:r>
      <w:r w:rsidR="00833A80" w:rsidRPr="00AF74BF">
        <w:rPr>
          <w:rFonts w:ascii="PT Astra Serif" w:hAnsi="PT Astra Serif"/>
          <w:sz w:val="28"/>
          <w:szCs w:val="28"/>
        </w:rPr>
        <w:t>.16</w:t>
      </w:r>
      <w:r w:rsidR="00FC0138" w:rsidRPr="00AF74BF">
        <w:rPr>
          <w:rFonts w:ascii="PT Astra Serif" w:hAnsi="PT Astra Serif"/>
          <w:sz w:val="28"/>
          <w:szCs w:val="28"/>
        </w:rPr>
        <w:t>.8</w:t>
      </w:r>
      <w:r w:rsidR="003F3352" w:rsidRPr="00AF74BF">
        <w:rPr>
          <w:rFonts w:ascii="PT Astra Serif" w:hAnsi="PT Astra Serif"/>
          <w:sz w:val="28"/>
          <w:szCs w:val="28"/>
        </w:rPr>
        <w:t>.</w:t>
      </w:r>
      <w:r w:rsidR="00440F2F" w:rsidRPr="00AF74BF">
        <w:rPr>
          <w:rFonts w:ascii="PT Astra Serif" w:hAnsi="PT Astra Serif"/>
          <w:sz w:val="28"/>
          <w:szCs w:val="28"/>
        </w:rPr>
        <w:t> </w:t>
      </w:r>
      <w:r w:rsidR="005F3B5A" w:rsidRPr="00AF74BF">
        <w:rPr>
          <w:rFonts w:ascii="PT Astra Serif" w:hAnsi="PT Astra Serif"/>
          <w:sz w:val="28"/>
          <w:szCs w:val="28"/>
        </w:rPr>
        <w:t>Обеспечивать в установленном поря</w:t>
      </w:r>
      <w:r w:rsidR="003F3352" w:rsidRPr="00AF74BF">
        <w:rPr>
          <w:rFonts w:ascii="PT Astra Serif" w:hAnsi="PT Astra Serif"/>
          <w:sz w:val="28"/>
          <w:szCs w:val="28"/>
        </w:rPr>
        <w:t>дке исполнение судебных р</w:t>
      </w:r>
      <w:r w:rsidR="003F3352" w:rsidRPr="00AF74BF">
        <w:rPr>
          <w:rFonts w:ascii="PT Astra Serif" w:hAnsi="PT Astra Serif"/>
          <w:sz w:val="28"/>
          <w:szCs w:val="28"/>
        </w:rPr>
        <w:t>е</w:t>
      </w:r>
      <w:r w:rsidR="003F3352" w:rsidRPr="00AF74BF">
        <w:rPr>
          <w:rFonts w:ascii="PT Astra Serif" w:hAnsi="PT Astra Serif"/>
          <w:sz w:val="28"/>
          <w:szCs w:val="28"/>
        </w:rPr>
        <w:t>шений.</w:t>
      </w:r>
    </w:p>
    <w:p w:rsidR="003F3352" w:rsidRPr="00AF74BF" w:rsidRDefault="005469D3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5</w:t>
      </w:r>
      <w:r w:rsidR="00833A80" w:rsidRPr="00AF74BF">
        <w:rPr>
          <w:rFonts w:ascii="PT Astra Serif" w:hAnsi="PT Astra Serif"/>
          <w:sz w:val="28"/>
          <w:szCs w:val="28"/>
        </w:rPr>
        <w:t>.16</w:t>
      </w:r>
      <w:r w:rsidR="00FC0138" w:rsidRPr="00AF74BF">
        <w:rPr>
          <w:rFonts w:ascii="PT Astra Serif" w:hAnsi="PT Astra Serif"/>
          <w:sz w:val="28"/>
          <w:szCs w:val="28"/>
        </w:rPr>
        <w:t>.9</w:t>
      </w:r>
      <w:r w:rsidR="003F3352" w:rsidRPr="00AF74BF">
        <w:rPr>
          <w:rFonts w:ascii="PT Astra Serif" w:hAnsi="PT Astra Serif"/>
          <w:sz w:val="28"/>
          <w:szCs w:val="28"/>
        </w:rPr>
        <w:t>.</w:t>
      </w:r>
      <w:r w:rsidR="00440F2F" w:rsidRPr="00AF74BF">
        <w:rPr>
          <w:rFonts w:ascii="PT Astra Serif" w:hAnsi="PT Astra Serif"/>
          <w:sz w:val="28"/>
          <w:szCs w:val="28"/>
        </w:rPr>
        <w:t> </w:t>
      </w:r>
      <w:r w:rsidR="005F3B5A" w:rsidRPr="00AF74BF">
        <w:rPr>
          <w:rFonts w:ascii="PT Astra Serif" w:hAnsi="PT Astra Serif"/>
          <w:sz w:val="28"/>
          <w:szCs w:val="28"/>
        </w:rPr>
        <w:t>Обеспечивать своим работникам безопасные условия труда и н</w:t>
      </w:r>
      <w:r w:rsidR="005F3B5A" w:rsidRPr="00AF74BF">
        <w:rPr>
          <w:rFonts w:ascii="PT Astra Serif" w:hAnsi="PT Astra Serif"/>
          <w:sz w:val="28"/>
          <w:szCs w:val="28"/>
        </w:rPr>
        <w:t>е</w:t>
      </w:r>
      <w:r w:rsidR="005F3B5A" w:rsidRPr="00AF74BF">
        <w:rPr>
          <w:rFonts w:ascii="PT Astra Serif" w:hAnsi="PT Astra Serif"/>
          <w:sz w:val="28"/>
          <w:szCs w:val="28"/>
        </w:rPr>
        <w:t>сти ответственность в установленном порядке за ущерб, причиненный</w:t>
      </w:r>
      <w:r w:rsidR="003F3352" w:rsidRPr="00AF74BF">
        <w:rPr>
          <w:rFonts w:ascii="PT Astra Serif" w:hAnsi="PT Astra Serif"/>
          <w:sz w:val="28"/>
          <w:szCs w:val="28"/>
        </w:rPr>
        <w:t xml:space="preserve"> их зд</w:t>
      </w:r>
      <w:r w:rsidR="003F3352" w:rsidRPr="00AF74BF">
        <w:rPr>
          <w:rFonts w:ascii="PT Astra Serif" w:hAnsi="PT Astra Serif"/>
          <w:sz w:val="28"/>
          <w:szCs w:val="28"/>
        </w:rPr>
        <w:t>о</w:t>
      </w:r>
      <w:r w:rsidR="003F3352" w:rsidRPr="00AF74BF">
        <w:rPr>
          <w:rFonts w:ascii="PT Astra Serif" w:hAnsi="PT Astra Serif"/>
          <w:sz w:val="28"/>
          <w:szCs w:val="28"/>
        </w:rPr>
        <w:t>ровью и трудоспособности.</w:t>
      </w:r>
    </w:p>
    <w:p w:rsidR="003F3352" w:rsidRPr="00AF74BF" w:rsidRDefault="005469D3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5</w:t>
      </w:r>
      <w:r w:rsidR="00833A80" w:rsidRPr="00AF74BF">
        <w:rPr>
          <w:rFonts w:ascii="PT Astra Serif" w:hAnsi="PT Astra Serif"/>
          <w:sz w:val="28"/>
          <w:szCs w:val="28"/>
        </w:rPr>
        <w:t>.16</w:t>
      </w:r>
      <w:r w:rsidR="00FC0138" w:rsidRPr="00AF74BF">
        <w:rPr>
          <w:rFonts w:ascii="PT Astra Serif" w:hAnsi="PT Astra Serif"/>
          <w:sz w:val="28"/>
          <w:szCs w:val="28"/>
        </w:rPr>
        <w:t>.10</w:t>
      </w:r>
      <w:r w:rsidR="003F3352" w:rsidRPr="00AF74BF">
        <w:rPr>
          <w:rFonts w:ascii="PT Astra Serif" w:hAnsi="PT Astra Serif"/>
          <w:sz w:val="28"/>
          <w:szCs w:val="28"/>
        </w:rPr>
        <w:t>.</w:t>
      </w:r>
      <w:r w:rsidR="00440F2F" w:rsidRPr="00AF74BF">
        <w:rPr>
          <w:rFonts w:ascii="PT Astra Serif" w:hAnsi="PT Astra Serif"/>
          <w:sz w:val="28"/>
          <w:szCs w:val="28"/>
        </w:rPr>
        <w:t> </w:t>
      </w:r>
      <w:r w:rsidR="005F3B5A" w:rsidRPr="00AF74BF">
        <w:rPr>
          <w:rFonts w:ascii="PT Astra Serif" w:hAnsi="PT Astra Serif"/>
          <w:sz w:val="28"/>
          <w:szCs w:val="28"/>
        </w:rPr>
        <w:t>Обеспечивать защиту информации конфиденциального характер</w:t>
      </w:r>
      <w:r w:rsidR="003F3352" w:rsidRPr="00AF74BF">
        <w:rPr>
          <w:rFonts w:ascii="PT Astra Serif" w:hAnsi="PT Astra Serif"/>
          <w:sz w:val="28"/>
          <w:szCs w:val="28"/>
        </w:rPr>
        <w:t>а (включая персональные данные).</w:t>
      </w:r>
    </w:p>
    <w:p w:rsidR="003F3352" w:rsidRPr="00AF74BF" w:rsidRDefault="005469D3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5</w:t>
      </w:r>
      <w:r w:rsidR="00833A80" w:rsidRPr="00AF74BF">
        <w:rPr>
          <w:rFonts w:ascii="PT Astra Serif" w:hAnsi="PT Astra Serif"/>
          <w:sz w:val="28"/>
          <w:szCs w:val="28"/>
        </w:rPr>
        <w:t>.16</w:t>
      </w:r>
      <w:r w:rsidR="00FC0138" w:rsidRPr="00AF74BF">
        <w:rPr>
          <w:rFonts w:ascii="PT Astra Serif" w:hAnsi="PT Astra Serif"/>
          <w:sz w:val="28"/>
          <w:szCs w:val="28"/>
        </w:rPr>
        <w:t>.11</w:t>
      </w:r>
      <w:r w:rsidR="003F3352" w:rsidRPr="00AF74BF">
        <w:rPr>
          <w:rFonts w:ascii="PT Astra Serif" w:hAnsi="PT Astra Serif"/>
          <w:sz w:val="28"/>
          <w:szCs w:val="28"/>
        </w:rPr>
        <w:t>.</w:t>
      </w:r>
      <w:r w:rsidR="00833A80" w:rsidRPr="00AF74BF">
        <w:rPr>
          <w:rFonts w:ascii="PT Astra Serif" w:hAnsi="PT Astra Serif"/>
          <w:sz w:val="28"/>
          <w:szCs w:val="28"/>
        </w:rPr>
        <w:t xml:space="preserve"> </w:t>
      </w:r>
      <w:r w:rsidR="005F3B5A" w:rsidRPr="00AF74BF">
        <w:rPr>
          <w:rFonts w:ascii="PT Astra Serif" w:hAnsi="PT Astra Serif"/>
          <w:sz w:val="28"/>
          <w:szCs w:val="28"/>
        </w:rPr>
        <w:t>Обеспечивать организацию и ведение делопроизводства Школы  в соответствии с ус</w:t>
      </w:r>
      <w:r w:rsidR="003F3352" w:rsidRPr="00AF74BF">
        <w:rPr>
          <w:rFonts w:ascii="PT Astra Serif" w:hAnsi="PT Astra Serif"/>
          <w:sz w:val="28"/>
          <w:szCs w:val="28"/>
        </w:rPr>
        <w:t>тановленными требованиями.</w:t>
      </w:r>
    </w:p>
    <w:p w:rsidR="003F3352" w:rsidRPr="00AF74BF" w:rsidRDefault="005469D3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5</w:t>
      </w:r>
      <w:r w:rsidR="00833A80" w:rsidRPr="00AF74BF">
        <w:rPr>
          <w:rFonts w:ascii="PT Astra Serif" w:hAnsi="PT Astra Serif"/>
          <w:sz w:val="28"/>
          <w:szCs w:val="28"/>
        </w:rPr>
        <w:t>.16</w:t>
      </w:r>
      <w:r w:rsidR="00FC0138" w:rsidRPr="00AF74BF">
        <w:rPr>
          <w:rFonts w:ascii="PT Astra Serif" w:hAnsi="PT Astra Serif"/>
          <w:sz w:val="28"/>
          <w:szCs w:val="28"/>
        </w:rPr>
        <w:t>.12</w:t>
      </w:r>
      <w:r w:rsidR="003F3352" w:rsidRPr="00AF74BF">
        <w:rPr>
          <w:rFonts w:ascii="PT Astra Serif" w:hAnsi="PT Astra Serif"/>
          <w:sz w:val="28"/>
          <w:szCs w:val="28"/>
        </w:rPr>
        <w:t>.</w:t>
      </w:r>
      <w:r w:rsidR="00833A80" w:rsidRPr="00AF74BF">
        <w:rPr>
          <w:rFonts w:ascii="PT Astra Serif" w:hAnsi="PT Astra Serif"/>
          <w:sz w:val="28"/>
          <w:szCs w:val="28"/>
        </w:rPr>
        <w:t xml:space="preserve"> </w:t>
      </w:r>
      <w:r w:rsidR="005F3B5A" w:rsidRPr="00AF74BF">
        <w:rPr>
          <w:rFonts w:ascii="PT Astra Serif" w:hAnsi="PT Astra Serif"/>
          <w:sz w:val="28"/>
          <w:szCs w:val="28"/>
        </w:rPr>
        <w:t>Осуществлять бюджетный учёт, бухгалтерский учёт операций в процессе выполнения утверждённой бюджетной сметы, вести статистическую и бухгалтерскую отчётность в установленном порядке, представлять информ</w:t>
      </w:r>
      <w:r w:rsidR="005F3B5A" w:rsidRPr="00AF74BF">
        <w:rPr>
          <w:rFonts w:ascii="PT Astra Serif" w:hAnsi="PT Astra Serif"/>
          <w:sz w:val="28"/>
          <w:szCs w:val="28"/>
        </w:rPr>
        <w:t>а</w:t>
      </w:r>
      <w:r w:rsidR="005F3B5A" w:rsidRPr="00AF74BF">
        <w:rPr>
          <w:rFonts w:ascii="PT Astra Serif" w:hAnsi="PT Astra Serif"/>
          <w:sz w:val="28"/>
          <w:szCs w:val="28"/>
        </w:rPr>
        <w:t>цию о своей деятельности органам государственной статистики, налоговым о</w:t>
      </w:r>
      <w:r w:rsidR="005F3B5A" w:rsidRPr="00AF74BF">
        <w:rPr>
          <w:rFonts w:ascii="PT Astra Serif" w:hAnsi="PT Astra Serif"/>
          <w:sz w:val="28"/>
          <w:szCs w:val="28"/>
        </w:rPr>
        <w:t>р</w:t>
      </w:r>
      <w:r w:rsidR="005F3B5A" w:rsidRPr="00AF74BF">
        <w:rPr>
          <w:rFonts w:ascii="PT Astra Serif" w:hAnsi="PT Astra Serif"/>
          <w:sz w:val="28"/>
          <w:szCs w:val="28"/>
        </w:rPr>
        <w:t>ганам и иным лицам в соответствии с законодательством Российской Федер</w:t>
      </w:r>
      <w:r w:rsidR="005F3B5A" w:rsidRPr="00AF74BF">
        <w:rPr>
          <w:rFonts w:ascii="PT Astra Serif" w:hAnsi="PT Astra Serif"/>
          <w:sz w:val="28"/>
          <w:szCs w:val="28"/>
        </w:rPr>
        <w:t>а</w:t>
      </w:r>
      <w:r w:rsidR="005F3B5A" w:rsidRPr="00AF74BF">
        <w:rPr>
          <w:rFonts w:ascii="PT Astra Serif" w:hAnsi="PT Astra Serif"/>
          <w:sz w:val="28"/>
          <w:szCs w:val="28"/>
        </w:rPr>
        <w:t>ции, отчитываться о результатах деятельности в порядке и сроки, установле</w:t>
      </w:r>
      <w:r w:rsidR="005F3B5A" w:rsidRPr="00AF74BF">
        <w:rPr>
          <w:rFonts w:ascii="PT Astra Serif" w:hAnsi="PT Astra Serif"/>
          <w:sz w:val="28"/>
          <w:szCs w:val="28"/>
        </w:rPr>
        <w:t>н</w:t>
      </w:r>
      <w:r w:rsidR="005F3B5A" w:rsidRPr="00AF74BF">
        <w:rPr>
          <w:rFonts w:ascii="PT Astra Serif" w:hAnsi="PT Astra Serif"/>
          <w:sz w:val="28"/>
          <w:szCs w:val="28"/>
        </w:rPr>
        <w:t>ные Учредителем, в пределах, установленных законодательством  Рос</w:t>
      </w:r>
      <w:r w:rsidR="003F3352" w:rsidRPr="00AF74BF">
        <w:rPr>
          <w:rFonts w:ascii="PT Astra Serif" w:hAnsi="PT Astra Serif"/>
          <w:sz w:val="28"/>
          <w:szCs w:val="28"/>
        </w:rPr>
        <w:t>сийской Федерации.</w:t>
      </w:r>
    </w:p>
    <w:p w:rsidR="003F3352" w:rsidRPr="00AF74BF" w:rsidRDefault="005469D3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5</w:t>
      </w:r>
      <w:r w:rsidR="003F3352" w:rsidRPr="00AF74BF">
        <w:rPr>
          <w:rFonts w:ascii="PT Astra Serif" w:hAnsi="PT Astra Serif"/>
          <w:sz w:val="28"/>
          <w:szCs w:val="28"/>
        </w:rPr>
        <w:t>.1</w:t>
      </w:r>
      <w:r w:rsidR="00833A80" w:rsidRPr="00AF74BF">
        <w:rPr>
          <w:rFonts w:ascii="PT Astra Serif" w:hAnsi="PT Astra Serif"/>
          <w:sz w:val="28"/>
          <w:szCs w:val="28"/>
        </w:rPr>
        <w:t>6</w:t>
      </w:r>
      <w:r w:rsidR="00FC0138" w:rsidRPr="00AF74BF">
        <w:rPr>
          <w:rFonts w:ascii="PT Astra Serif" w:hAnsi="PT Astra Serif"/>
          <w:sz w:val="28"/>
          <w:szCs w:val="28"/>
        </w:rPr>
        <w:t>.13</w:t>
      </w:r>
      <w:r w:rsidR="003F3352" w:rsidRPr="00AF74BF">
        <w:rPr>
          <w:rFonts w:ascii="PT Astra Serif" w:hAnsi="PT Astra Serif"/>
          <w:sz w:val="28"/>
          <w:szCs w:val="28"/>
        </w:rPr>
        <w:t>.</w:t>
      </w:r>
      <w:r w:rsidR="00833A80" w:rsidRPr="00AF74BF">
        <w:rPr>
          <w:rFonts w:ascii="PT Astra Serif" w:hAnsi="PT Astra Serif"/>
          <w:sz w:val="28"/>
          <w:szCs w:val="28"/>
        </w:rPr>
        <w:t xml:space="preserve"> </w:t>
      </w:r>
      <w:r w:rsidR="005F3B5A" w:rsidRPr="00AF74BF">
        <w:rPr>
          <w:rFonts w:ascii="PT Astra Serif" w:hAnsi="PT Astra Serif"/>
          <w:sz w:val="28"/>
          <w:szCs w:val="28"/>
        </w:rPr>
        <w:t>Обеспечивать выполнение мероприятий по энергосбережению, гражданской обороне, противопожарной безопаснос</w:t>
      </w:r>
      <w:r w:rsidR="003F3352" w:rsidRPr="00AF74BF">
        <w:rPr>
          <w:rFonts w:ascii="PT Astra Serif" w:hAnsi="PT Astra Serif"/>
          <w:sz w:val="28"/>
          <w:szCs w:val="28"/>
        </w:rPr>
        <w:t>ти и мобилизационной по</w:t>
      </w:r>
      <w:r w:rsidR="003F3352" w:rsidRPr="00AF74BF">
        <w:rPr>
          <w:rFonts w:ascii="PT Astra Serif" w:hAnsi="PT Astra Serif"/>
          <w:sz w:val="28"/>
          <w:szCs w:val="28"/>
        </w:rPr>
        <w:t>д</w:t>
      </w:r>
      <w:r w:rsidR="003F3352" w:rsidRPr="00AF74BF">
        <w:rPr>
          <w:rFonts w:ascii="PT Astra Serif" w:hAnsi="PT Astra Serif"/>
          <w:sz w:val="28"/>
          <w:szCs w:val="28"/>
        </w:rPr>
        <w:t>готовке.</w:t>
      </w:r>
    </w:p>
    <w:p w:rsidR="003F3352" w:rsidRPr="00AF74BF" w:rsidRDefault="005469D3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5</w:t>
      </w:r>
      <w:r w:rsidR="00833A80" w:rsidRPr="00AF74BF">
        <w:rPr>
          <w:rFonts w:ascii="PT Astra Serif" w:hAnsi="PT Astra Serif"/>
          <w:sz w:val="28"/>
          <w:szCs w:val="28"/>
        </w:rPr>
        <w:t>.16</w:t>
      </w:r>
      <w:r w:rsidR="00FC0138" w:rsidRPr="00AF74BF">
        <w:rPr>
          <w:rFonts w:ascii="PT Astra Serif" w:hAnsi="PT Astra Serif"/>
          <w:sz w:val="28"/>
          <w:szCs w:val="28"/>
        </w:rPr>
        <w:t>.1</w:t>
      </w:r>
      <w:r w:rsidR="00FB0842" w:rsidRPr="00AF74BF">
        <w:rPr>
          <w:rFonts w:ascii="PT Astra Serif" w:hAnsi="PT Astra Serif"/>
          <w:sz w:val="28"/>
          <w:szCs w:val="28"/>
        </w:rPr>
        <w:t>4</w:t>
      </w:r>
      <w:r w:rsidR="003F3352" w:rsidRPr="00AF74BF">
        <w:rPr>
          <w:rFonts w:ascii="PT Astra Serif" w:hAnsi="PT Astra Serif"/>
          <w:sz w:val="28"/>
          <w:szCs w:val="28"/>
        </w:rPr>
        <w:t>.</w:t>
      </w:r>
      <w:r w:rsidR="00440F2F" w:rsidRPr="00AF74BF">
        <w:rPr>
          <w:rFonts w:ascii="PT Astra Serif" w:hAnsi="PT Astra Serif"/>
          <w:sz w:val="28"/>
          <w:szCs w:val="28"/>
        </w:rPr>
        <w:t> </w:t>
      </w:r>
      <w:r w:rsidR="005F3B5A" w:rsidRPr="00AF74BF">
        <w:rPr>
          <w:rFonts w:ascii="PT Astra Serif" w:hAnsi="PT Astra Serif"/>
          <w:sz w:val="28"/>
          <w:szCs w:val="28"/>
        </w:rPr>
        <w:t>Обеспечивать учёт, сохранность и использование архивных д</w:t>
      </w:r>
      <w:r w:rsidR="005F3B5A" w:rsidRPr="00AF74BF">
        <w:rPr>
          <w:rFonts w:ascii="PT Astra Serif" w:hAnsi="PT Astra Serif"/>
          <w:sz w:val="28"/>
          <w:szCs w:val="28"/>
        </w:rPr>
        <w:t>о</w:t>
      </w:r>
      <w:r w:rsidR="005F3B5A" w:rsidRPr="00AF74BF">
        <w:rPr>
          <w:rFonts w:ascii="PT Astra Serif" w:hAnsi="PT Astra Serif"/>
          <w:sz w:val="28"/>
          <w:szCs w:val="28"/>
        </w:rPr>
        <w:t>кументов (постоянно</w:t>
      </w:r>
      <w:r w:rsidR="00BA6D87" w:rsidRPr="00AF74BF">
        <w:rPr>
          <w:rFonts w:ascii="PT Astra Serif" w:hAnsi="PT Astra Serif"/>
          <w:sz w:val="28"/>
          <w:szCs w:val="28"/>
        </w:rPr>
        <w:t>го</w:t>
      </w:r>
      <w:r w:rsidR="005F3B5A" w:rsidRPr="00AF74BF">
        <w:rPr>
          <w:rFonts w:ascii="PT Astra Serif" w:hAnsi="PT Astra Serif"/>
          <w:sz w:val="28"/>
          <w:szCs w:val="28"/>
        </w:rPr>
        <w:t xml:space="preserve"> хранения и по личному составу), в том числе выдачу архивных документов, связанных с социальной защитой граждан, и своевр</w:t>
      </w:r>
      <w:r w:rsidR="005F3B5A" w:rsidRPr="00AF74BF">
        <w:rPr>
          <w:rFonts w:ascii="PT Astra Serif" w:hAnsi="PT Astra Serif"/>
          <w:sz w:val="28"/>
          <w:szCs w:val="28"/>
        </w:rPr>
        <w:t>е</w:t>
      </w:r>
      <w:r w:rsidR="005F3B5A" w:rsidRPr="00AF74BF">
        <w:rPr>
          <w:rFonts w:ascii="PT Astra Serif" w:hAnsi="PT Astra Serif"/>
          <w:sz w:val="28"/>
          <w:szCs w:val="28"/>
        </w:rPr>
        <w:t xml:space="preserve">менную передачу </w:t>
      </w:r>
      <w:r w:rsidR="003F3352" w:rsidRPr="00AF74BF">
        <w:rPr>
          <w:rFonts w:ascii="PT Astra Serif" w:hAnsi="PT Astra Serif"/>
          <w:sz w:val="28"/>
          <w:szCs w:val="28"/>
        </w:rPr>
        <w:t>их на государственное хранение.</w:t>
      </w:r>
    </w:p>
    <w:p w:rsidR="003F3352" w:rsidRPr="00AF74BF" w:rsidRDefault="005469D3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5</w:t>
      </w:r>
      <w:r w:rsidR="005D48FE" w:rsidRPr="00AF74BF">
        <w:rPr>
          <w:rFonts w:ascii="PT Astra Serif" w:hAnsi="PT Astra Serif"/>
          <w:sz w:val="28"/>
          <w:szCs w:val="28"/>
        </w:rPr>
        <w:t>.1</w:t>
      </w:r>
      <w:r w:rsidR="00833A80" w:rsidRPr="00AF74BF">
        <w:rPr>
          <w:rFonts w:ascii="PT Astra Serif" w:hAnsi="PT Astra Serif"/>
          <w:sz w:val="28"/>
          <w:szCs w:val="28"/>
        </w:rPr>
        <w:t>6</w:t>
      </w:r>
      <w:r w:rsidR="00FC0138" w:rsidRPr="00AF74BF">
        <w:rPr>
          <w:rFonts w:ascii="PT Astra Serif" w:hAnsi="PT Astra Serif"/>
          <w:sz w:val="28"/>
          <w:szCs w:val="28"/>
        </w:rPr>
        <w:t>.1</w:t>
      </w:r>
      <w:r w:rsidRPr="00AF74BF">
        <w:rPr>
          <w:rFonts w:ascii="PT Astra Serif" w:hAnsi="PT Astra Serif"/>
          <w:sz w:val="28"/>
          <w:szCs w:val="28"/>
        </w:rPr>
        <w:t>5</w:t>
      </w:r>
      <w:r w:rsidR="003F3352" w:rsidRPr="00AF74BF">
        <w:rPr>
          <w:rFonts w:ascii="PT Astra Serif" w:hAnsi="PT Astra Serif"/>
          <w:sz w:val="28"/>
          <w:szCs w:val="28"/>
        </w:rPr>
        <w:t>.</w:t>
      </w:r>
      <w:r w:rsidR="00440F2F" w:rsidRPr="00AF74BF">
        <w:rPr>
          <w:rFonts w:ascii="PT Astra Serif" w:hAnsi="PT Astra Serif"/>
          <w:sz w:val="28"/>
          <w:szCs w:val="28"/>
        </w:rPr>
        <w:t> </w:t>
      </w:r>
      <w:r w:rsidR="00D14727" w:rsidRPr="00AF74BF">
        <w:rPr>
          <w:rFonts w:ascii="PT Astra Serif" w:hAnsi="PT Astra Serif"/>
          <w:sz w:val="28"/>
          <w:szCs w:val="28"/>
        </w:rPr>
        <w:t>Осуществлять контроль правильности</w:t>
      </w:r>
      <w:r w:rsidR="005F3B5A" w:rsidRPr="00AF74BF">
        <w:rPr>
          <w:rFonts w:ascii="PT Astra Serif" w:hAnsi="PT Astra Serif"/>
          <w:sz w:val="28"/>
          <w:szCs w:val="28"/>
        </w:rPr>
        <w:t xml:space="preserve"> исчисления, полнотой и своевременностью уплаты, начислений, учёт, принятие решений о возврате (з</w:t>
      </w:r>
      <w:r w:rsidR="005F3B5A" w:rsidRPr="00AF74BF">
        <w:rPr>
          <w:rFonts w:ascii="PT Astra Serif" w:hAnsi="PT Astra Serif"/>
          <w:sz w:val="28"/>
          <w:szCs w:val="28"/>
        </w:rPr>
        <w:t>а</w:t>
      </w:r>
      <w:r w:rsidR="005F3B5A" w:rsidRPr="00AF74BF">
        <w:rPr>
          <w:rFonts w:ascii="PT Astra Serif" w:hAnsi="PT Astra Serif"/>
          <w:sz w:val="28"/>
          <w:szCs w:val="28"/>
        </w:rPr>
        <w:t>чете) излишне уплаченных платежей, закреплённых за Школой, в бюджет м</w:t>
      </w:r>
      <w:r w:rsidR="005F3B5A" w:rsidRPr="00AF74BF">
        <w:rPr>
          <w:rFonts w:ascii="PT Astra Serif" w:hAnsi="PT Astra Serif"/>
          <w:sz w:val="28"/>
          <w:szCs w:val="28"/>
        </w:rPr>
        <w:t>у</w:t>
      </w:r>
      <w:r w:rsidR="005F3B5A" w:rsidRPr="00AF74BF">
        <w:rPr>
          <w:rFonts w:ascii="PT Astra Serif" w:hAnsi="PT Astra Serif"/>
          <w:sz w:val="28"/>
          <w:szCs w:val="28"/>
        </w:rPr>
        <w:t>ниципального</w:t>
      </w:r>
      <w:r w:rsidR="003F3352" w:rsidRPr="00AF74BF">
        <w:rPr>
          <w:rFonts w:ascii="PT Astra Serif" w:hAnsi="PT Astra Serif"/>
          <w:sz w:val="28"/>
          <w:szCs w:val="28"/>
        </w:rPr>
        <w:t xml:space="preserve"> образования «Карсунский район»</w:t>
      </w:r>
      <w:r w:rsidR="00BA6D87" w:rsidRPr="00AF74BF">
        <w:rPr>
          <w:rFonts w:ascii="PT Astra Serif" w:hAnsi="PT Astra Serif"/>
          <w:sz w:val="28"/>
          <w:szCs w:val="28"/>
        </w:rPr>
        <w:t xml:space="preserve"> Ульяновской области</w:t>
      </w:r>
      <w:r w:rsidR="003F3352" w:rsidRPr="00AF74BF">
        <w:rPr>
          <w:rFonts w:ascii="PT Astra Serif" w:hAnsi="PT Astra Serif"/>
          <w:sz w:val="28"/>
          <w:szCs w:val="28"/>
        </w:rPr>
        <w:t>.</w:t>
      </w:r>
    </w:p>
    <w:p w:rsidR="003F3352" w:rsidRPr="00AF74BF" w:rsidRDefault="005469D3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5</w:t>
      </w:r>
      <w:r w:rsidR="00833A80" w:rsidRPr="00AF74BF">
        <w:rPr>
          <w:rFonts w:ascii="PT Astra Serif" w:hAnsi="PT Astra Serif"/>
          <w:sz w:val="28"/>
          <w:szCs w:val="28"/>
        </w:rPr>
        <w:t>.16</w:t>
      </w:r>
      <w:r w:rsidR="00FC0138" w:rsidRPr="00AF74BF">
        <w:rPr>
          <w:rFonts w:ascii="PT Astra Serif" w:hAnsi="PT Astra Serif"/>
          <w:sz w:val="28"/>
          <w:szCs w:val="28"/>
        </w:rPr>
        <w:t>.1</w:t>
      </w:r>
      <w:r w:rsidRPr="00AF74BF">
        <w:rPr>
          <w:rFonts w:ascii="PT Astra Serif" w:hAnsi="PT Astra Serif"/>
          <w:sz w:val="28"/>
          <w:szCs w:val="28"/>
        </w:rPr>
        <w:t>6</w:t>
      </w:r>
      <w:r w:rsidR="003F3352" w:rsidRPr="00AF74BF">
        <w:rPr>
          <w:rFonts w:ascii="PT Astra Serif" w:hAnsi="PT Astra Serif"/>
          <w:sz w:val="28"/>
          <w:szCs w:val="28"/>
        </w:rPr>
        <w:t>.</w:t>
      </w:r>
      <w:r w:rsidR="00440F2F" w:rsidRPr="00AF74BF">
        <w:rPr>
          <w:rFonts w:ascii="PT Astra Serif" w:hAnsi="PT Astra Serif"/>
          <w:sz w:val="28"/>
          <w:szCs w:val="28"/>
        </w:rPr>
        <w:t> </w:t>
      </w:r>
      <w:r w:rsidR="005F3B5A" w:rsidRPr="00AF74BF">
        <w:rPr>
          <w:rFonts w:ascii="PT Astra Serif" w:hAnsi="PT Astra Serif"/>
          <w:sz w:val="28"/>
          <w:szCs w:val="28"/>
        </w:rPr>
        <w:t>Представлять Комитету карту учёта имущества установленной формы по сост</w:t>
      </w:r>
      <w:r w:rsidR="003F3352" w:rsidRPr="00AF74BF">
        <w:rPr>
          <w:rFonts w:ascii="PT Astra Serif" w:hAnsi="PT Astra Serif"/>
          <w:sz w:val="28"/>
          <w:szCs w:val="28"/>
        </w:rPr>
        <w:t>оянию на начало очередного года.</w:t>
      </w:r>
    </w:p>
    <w:p w:rsidR="003F3352" w:rsidRPr="00AF74BF" w:rsidRDefault="005469D3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5</w:t>
      </w:r>
      <w:r w:rsidR="00833A80" w:rsidRPr="00AF74BF">
        <w:rPr>
          <w:rFonts w:ascii="PT Astra Serif" w:hAnsi="PT Astra Serif"/>
          <w:sz w:val="28"/>
          <w:szCs w:val="28"/>
        </w:rPr>
        <w:t>.16</w:t>
      </w:r>
      <w:r w:rsidR="00FC0138" w:rsidRPr="00AF74BF">
        <w:rPr>
          <w:rFonts w:ascii="PT Astra Serif" w:hAnsi="PT Astra Serif"/>
          <w:sz w:val="28"/>
          <w:szCs w:val="28"/>
        </w:rPr>
        <w:t>.17</w:t>
      </w:r>
      <w:r w:rsidR="003F3352" w:rsidRPr="00AF74BF">
        <w:rPr>
          <w:rFonts w:ascii="PT Astra Serif" w:hAnsi="PT Astra Serif"/>
          <w:sz w:val="28"/>
          <w:szCs w:val="28"/>
        </w:rPr>
        <w:t>.</w:t>
      </w:r>
      <w:r w:rsidR="00440F2F" w:rsidRPr="00AF74BF">
        <w:rPr>
          <w:rFonts w:ascii="PT Astra Serif" w:hAnsi="PT Astra Serif"/>
          <w:sz w:val="28"/>
          <w:szCs w:val="28"/>
        </w:rPr>
        <w:t> </w:t>
      </w:r>
      <w:r w:rsidR="005F3B5A" w:rsidRPr="00AF74BF">
        <w:rPr>
          <w:rFonts w:ascii="PT Astra Serif" w:hAnsi="PT Astra Serif"/>
          <w:sz w:val="28"/>
          <w:szCs w:val="28"/>
        </w:rPr>
        <w:t>Планировать деятельность Школы, в том числе и в части доходов от предпринимательской и ино</w:t>
      </w:r>
      <w:r w:rsidR="003F3352" w:rsidRPr="00AF74BF">
        <w:rPr>
          <w:rFonts w:ascii="PT Astra Serif" w:hAnsi="PT Astra Serif"/>
          <w:sz w:val="28"/>
          <w:szCs w:val="28"/>
        </w:rPr>
        <w:t>й приносящей доход деятельности.</w:t>
      </w:r>
    </w:p>
    <w:p w:rsidR="003F3352" w:rsidRPr="00AF74BF" w:rsidRDefault="005469D3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5</w:t>
      </w:r>
      <w:r w:rsidR="00833A80" w:rsidRPr="00AF74BF">
        <w:rPr>
          <w:rFonts w:ascii="PT Astra Serif" w:hAnsi="PT Astra Serif"/>
          <w:sz w:val="28"/>
          <w:szCs w:val="28"/>
        </w:rPr>
        <w:t>.16</w:t>
      </w:r>
      <w:r w:rsidR="00FC0138" w:rsidRPr="00AF74BF">
        <w:rPr>
          <w:rFonts w:ascii="PT Astra Serif" w:hAnsi="PT Astra Serif"/>
          <w:sz w:val="28"/>
          <w:szCs w:val="28"/>
        </w:rPr>
        <w:t>.18</w:t>
      </w:r>
      <w:r w:rsidR="003F3352" w:rsidRPr="00AF74BF">
        <w:rPr>
          <w:rFonts w:ascii="PT Astra Serif" w:hAnsi="PT Astra Serif"/>
          <w:sz w:val="28"/>
          <w:szCs w:val="28"/>
        </w:rPr>
        <w:t>.</w:t>
      </w:r>
      <w:r w:rsidR="00440F2F" w:rsidRPr="00AF74BF">
        <w:rPr>
          <w:rFonts w:ascii="PT Astra Serif" w:hAnsi="PT Astra Serif"/>
          <w:sz w:val="28"/>
          <w:szCs w:val="28"/>
        </w:rPr>
        <w:t> </w:t>
      </w:r>
      <w:r w:rsidR="005F3B5A" w:rsidRPr="00AF74BF">
        <w:rPr>
          <w:rFonts w:ascii="PT Astra Serif" w:hAnsi="PT Astra Serif"/>
          <w:sz w:val="28"/>
          <w:szCs w:val="28"/>
        </w:rPr>
        <w:t>Своевременно представлять Учредителю необходимую докуме</w:t>
      </w:r>
      <w:r w:rsidR="005F3B5A" w:rsidRPr="00AF74BF">
        <w:rPr>
          <w:rFonts w:ascii="PT Astra Serif" w:hAnsi="PT Astra Serif"/>
          <w:sz w:val="28"/>
          <w:szCs w:val="28"/>
        </w:rPr>
        <w:t>н</w:t>
      </w:r>
      <w:r w:rsidR="005F3B5A" w:rsidRPr="00AF74BF">
        <w:rPr>
          <w:rFonts w:ascii="PT Astra Serif" w:hAnsi="PT Astra Serif"/>
          <w:sz w:val="28"/>
          <w:szCs w:val="28"/>
        </w:rPr>
        <w:t>тацию для утверждения сметы доходов и расходов Школы  с учётом расходов и доходов от предпринимательской деятельности и доходов от использ</w:t>
      </w:r>
      <w:r w:rsidR="003F3352" w:rsidRPr="00AF74BF">
        <w:rPr>
          <w:rFonts w:ascii="PT Astra Serif" w:hAnsi="PT Astra Serif"/>
          <w:sz w:val="28"/>
          <w:szCs w:val="28"/>
        </w:rPr>
        <w:t>ования муниципального имущества.</w:t>
      </w:r>
    </w:p>
    <w:p w:rsidR="003F3352" w:rsidRPr="00AF74BF" w:rsidRDefault="005469D3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5</w:t>
      </w:r>
      <w:r w:rsidR="00833A80" w:rsidRPr="00AF74BF">
        <w:rPr>
          <w:rFonts w:ascii="PT Astra Serif" w:hAnsi="PT Astra Serif"/>
          <w:sz w:val="28"/>
          <w:szCs w:val="28"/>
        </w:rPr>
        <w:t>.16</w:t>
      </w:r>
      <w:r w:rsidR="00FC0138" w:rsidRPr="00AF74BF">
        <w:rPr>
          <w:rFonts w:ascii="PT Astra Serif" w:hAnsi="PT Astra Serif"/>
          <w:sz w:val="28"/>
          <w:szCs w:val="28"/>
        </w:rPr>
        <w:t>.19</w:t>
      </w:r>
      <w:r w:rsidR="003F3352" w:rsidRPr="00AF74BF">
        <w:rPr>
          <w:rFonts w:ascii="PT Astra Serif" w:hAnsi="PT Astra Serif"/>
          <w:sz w:val="28"/>
          <w:szCs w:val="28"/>
        </w:rPr>
        <w:t>.</w:t>
      </w:r>
      <w:r w:rsidR="00440F2F" w:rsidRPr="00AF74BF">
        <w:rPr>
          <w:rFonts w:ascii="PT Astra Serif" w:hAnsi="PT Astra Serif"/>
          <w:sz w:val="28"/>
          <w:szCs w:val="28"/>
        </w:rPr>
        <w:t> </w:t>
      </w:r>
      <w:r w:rsidR="005F3B5A" w:rsidRPr="00AF74BF">
        <w:rPr>
          <w:rFonts w:ascii="PT Astra Serif" w:hAnsi="PT Astra Serif"/>
          <w:sz w:val="28"/>
          <w:szCs w:val="28"/>
        </w:rPr>
        <w:t>Обеспечивать гарантированный законодательством Российской Федерации минимальный размер оплаты труда</w:t>
      </w:r>
      <w:r w:rsidR="00D14727" w:rsidRPr="00AF74BF">
        <w:rPr>
          <w:rFonts w:ascii="PT Astra Serif" w:hAnsi="PT Astra Serif"/>
          <w:sz w:val="28"/>
          <w:szCs w:val="28"/>
        </w:rPr>
        <w:t xml:space="preserve">, </w:t>
      </w:r>
      <w:r w:rsidR="005F3B5A" w:rsidRPr="00AF74BF">
        <w:rPr>
          <w:rFonts w:ascii="PT Astra Serif" w:hAnsi="PT Astra Serif"/>
          <w:sz w:val="28"/>
          <w:szCs w:val="28"/>
        </w:rPr>
        <w:t xml:space="preserve"> не ниже размера прожиточного минимума трудоспособного человека, отработавшего месячную норму рабоч</w:t>
      </w:r>
      <w:r w:rsidR="005F3B5A" w:rsidRPr="00AF74BF">
        <w:rPr>
          <w:rFonts w:ascii="PT Astra Serif" w:hAnsi="PT Astra Serif"/>
          <w:sz w:val="28"/>
          <w:szCs w:val="28"/>
        </w:rPr>
        <w:t>е</w:t>
      </w:r>
      <w:r w:rsidR="005F3B5A" w:rsidRPr="00AF74BF">
        <w:rPr>
          <w:rFonts w:ascii="PT Astra Serif" w:hAnsi="PT Astra Serif"/>
          <w:sz w:val="28"/>
          <w:szCs w:val="28"/>
        </w:rPr>
        <w:lastRenderedPageBreak/>
        <w:t>го времени и выполнившего нормы труда (трудовые обязанности), условия труда и меры социальной защит</w:t>
      </w:r>
      <w:r w:rsidR="003F3352" w:rsidRPr="00AF74BF">
        <w:rPr>
          <w:rFonts w:ascii="PT Astra Serif" w:hAnsi="PT Astra Serif"/>
          <w:sz w:val="28"/>
          <w:szCs w:val="28"/>
        </w:rPr>
        <w:t>ы своих работников.</w:t>
      </w:r>
    </w:p>
    <w:p w:rsidR="005F1513" w:rsidRPr="00AF74BF" w:rsidRDefault="005469D3" w:rsidP="005F1513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5</w:t>
      </w:r>
      <w:r w:rsidR="00833A80" w:rsidRPr="00AF74BF">
        <w:rPr>
          <w:rFonts w:ascii="PT Astra Serif" w:hAnsi="PT Astra Serif"/>
          <w:sz w:val="28"/>
          <w:szCs w:val="28"/>
        </w:rPr>
        <w:t>.16</w:t>
      </w:r>
      <w:r w:rsidR="00FC0138" w:rsidRPr="00AF74BF">
        <w:rPr>
          <w:rFonts w:ascii="PT Astra Serif" w:hAnsi="PT Astra Serif"/>
          <w:sz w:val="28"/>
          <w:szCs w:val="28"/>
        </w:rPr>
        <w:t>.20</w:t>
      </w:r>
      <w:r w:rsidR="003F3352" w:rsidRPr="00AF74BF">
        <w:rPr>
          <w:rFonts w:ascii="PT Astra Serif" w:hAnsi="PT Astra Serif"/>
          <w:sz w:val="28"/>
          <w:szCs w:val="28"/>
        </w:rPr>
        <w:t>.</w:t>
      </w:r>
      <w:r w:rsidR="00440F2F" w:rsidRPr="00AF74BF">
        <w:rPr>
          <w:rFonts w:ascii="PT Astra Serif" w:hAnsi="PT Astra Serif"/>
          <w:sz w:val="28"/>
          <w:szCs w:val="28"/>
        </w:rPr>
        <w:t> </w:t>
      </w:r>
      <w:r w:rsidR="005F3B5A" w:rsidRPr="00AF74BF">
        <w:rPr>
          <w:rFonts w:ascii="PT Astra Serif" w:hAnsi="PT Astra Serif"/>
          <w:sz w:val="28"/>
          <w:szCs w:val="28"/>
        </w:rPr>
        <w:t>Привлекать для осуществления деятельности, предус</w:t>
      </w:r>
      <w:r w:rsidR="00A662CF">
        <w:rPr>
          <w:rFonts w:ascii="PT Astra Serif" w:hAnsi="PT Astra Serif"/>
          <w:sz w:val="28"/>
          <w:szCs w:val="28"/>
        </w:rPr>
        <w:t xml:space="preserve">мотренной Уставом </w:t>
      </w:r>
      <w:r w:rsidR="005F3B5A" w:rsidRPr="00AF74BF">
        <w:rPr>
          <w:rFonts w:ascii="PT Astra Serif" w:hAnsi="PT Astra Serif"/>
          <w:sz w:val="28"/>
          <w:szCs w:val="28"/>
        </w:rPr>
        <w:t>Школы, дополнительных источников фи</w:t>
      </w:r>
      <w:r w:rsidR="003F3352" w:rsidRPr="00AF74BF">
        <w:rPr>
          <w:rFonts w:ascii="PT Astra Serif" w:hAnsi="PT Astra Serif"/>
          <w:sz w:val="28"/>
          <w:szCs w:val="28"/>
        </w:rPr>
        <w:t>н</w:t>
      </w:r>
      <w:r w:rsidR="005F1513" w:rsidRPr="00AF74BF">
        <w:rPr>
          <w:rFonts w:ascii="PT Astra Serif" w:hAnsi="PT Astra Serif"/>
          <w:sz w:val="28"/>
          <w:szCs w:val="28"/>
        </w:rPr>
        <w:t>ансовых и материальных средств.</w:t>
      </w:r>
    </w:p>
    <w:p w:rsidR="005F1513" w:rsidRPr="00AF74BF" w:rsidRDefault="005469D3" w:rsidP="005F1513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5</w:t>
      </w:r>
      <w:r w:rsidR="00833A80" w:rsidRPr="00AF74BF">
        <w:rPr>
          <w:rFonts w:ascii="PT Astra Serif" w:hAnsi="PT Astra Serif"/>
          <w:sz w:val="28"/>
          <w:szCs w:val="28"/>
        </w:rPr>
        <w:t>.16</w:t>
      </w:r>
      <w:r w:rsidR="003F3352" w:rsidRPr="00AF74BF">
        <w:rPr>
          <w:rFonts w:ascii="PT Astra Serif" w:hAnsi="PT Astra Serif"/>
          <w:sz w:val="28"/>
          <w:szCs w:val="28"/>
        </w:rPr>
        <w:t>.2</w:t>
      </w:r>
      <w:r w:rsidR="00FC0138" w:rsidRPr="00AF74BF">
        <w:rPr>
          <w:rFonts w:ascii="PT Astra Serif" w:hAnsi="PT Astra Serif"/>
          <w:sz w:val="28"/>
          <w:szCs w:val="28"/>
        </w:rPr>
        <w:t>1</w:t>
      </w:r>
      <w:r w:rsidR="003F3352" w:rsidRPr="00AF74BF">
        <w:rPr>
          <w:rFonts w:ascii="PT Astra Serif" w:hAnsi="PT Astra Serif"/>
          <w:sz w:val="28"/>
          <w:szCs w:val="28"/>
        </w:rPr>
        <w:t>.</w:t>
      </w:r>
      <w:r w:rsidR="00440F2F" w:rsidRPr="00AF74BF">
        <w:rPr>
          <w:rFonts w:ascii="PT Astra Serif" w:hAnsi="PT Astra Serif"/>
          <w:sz w:val="28"/>
          <w:szCs w:val="28"/>
        </w:rPr>
        <w:t> </w:t>
      </w:r>
      <w:r w:rsidR="005F3B5A" w:rsidRPr="00AF74BF">
        <w:rPr>
          <w:rFonts w:ascii="PT Astra Serif" w:hAnsi="PT Astra Serif"/>
          <w:sz w:val="28"/>
          <w:szCs w:val="28"/>
        </w:rPr>
        <w:t>Разрабатывать и утверждать образовательные программы</w:t>
      </w:r>
      <w:r w:rsidR="00D14727" w:rsidRPr="00AF74BF">
        <w:rPr>
          <w:rFonts w:ascii="PT Astra Serif" w:hAnsi="PT Astra Serif"/>
          <w:sz w:val="28"/>
          <w:szCs w:val="28"/>
        </w:rPr>
        <w:t>.</w:t>
      </w:r>
      <w:r w:rsidR="005F3B5A" w:rsidRPr="00AF74BF">
        <w:rPr>
          <w:rFonts w:ascii="PT Astra Serif" w:hAnsi="PT Astra Serif"/>
          <w:sz w:val="28"/>
          <w:szCs w:val="28"/>
        </w:rPr>
        <w:t xml:space="preserve"> </w:t>
      </w:r>
    </w:p>
    <w:p w:rsidR="00D14727" w:rsidRPr="00AF74BF" w:rsidRDefault="005469D3" w:rsidP="005F1513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5</w:t>
      </w:r>
      <w:r w:rsidR="00833A80" w:rsidRPr="00AF74BF">
        <w:rPr>
          <w:rFonts w:ascii="PT Astra Serif" w:hAnsi="PT Astra Serif"/>
          <w:sz w:val="28"/>
          <w:szCs w:val="28"/>
        </w:rPr>
        <w:t>.16</w:t>
      </w:r>
      <w:r w:rsidR="00FC0138" w:rsidRPr="00AF74BF">
        <w:rPr>
          <w:rFonts w:ascii="PT Astra Serif" w:hAnsi="PT Astra Serif"/>
          <w:sz w:val="28"/>
          <w:szCs w:val="28"/>
        </w:rPr>
        <w:t>.22</w:t>
      </w:r>
      <w:r w:rsidR="003F3352" w:rsidRPr="00AF74BF">
        <w:rPr>
          <w:rFonts w:ascii="PT Astra Serif" w:hAnsi="PT Astra Serif"/>
          <w:sz w:val="28"/>
          <w:szCs w:val="28"/>
        </w:rPr>
        <w:t>.</w:t>
      </w:r>
      <w:r w:rsidR="00833A80" w:rsidRPr="00AF74BF">
        <w:rPr>
          <w:rFonts w:ascii="PT Astra Serif" w:hAnsi="PT Astra Serif"/>
          <w:sz w:val="28"/>
          <w:szCs w:val="28"/>
        </w:rPr>
        <w:t xml:space="preserve"> </w:t>
      </w:r>
      <w:r w:rsidR="005F3B5A" w:rsidRPr="00AF74BF">
        <w:rPr>
          <w:rFonts w:ascii="PT Astra Serif" w:hAnsi="PT Astra Serif"/>
          <w:sz w:val="28"/>
          <w:szCs w:val="28"/>
        </w:rPr>
        <w:t xml:space="preserve">Разрабатывать и утверждать по согласованию с Учредителем </w:t>
      </w:r>
      <w:r w:rsidR="00D14727" w:rsidRPr="00AF74BF">
        <w:rPr>
          <w:rFonts w:ascii="PT Astra Serif" w:hAnsi="PT Astra Serif"/>
          <w:sz w:val="28"/>
          <w:szCs w:val="28"/>
        </w:rPr>
        <w:t xml:space="preserve">программы развития. </w:t>
      </w:r>
    </w:p>
    <w:p w:rsidR="003F3352" w:rsidRPr="00AF74BF" w:rsidRDefault="005469D3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5</w:t>
      </w:r>
      <w:r w:rsidR="00833A80" w:rsidRPr="00AF74BF">
        <w:rPr>
          <w:rFonts w:ascii="PT Astra Serif" w:hAnsi="PT Astra Serif"/>
          <w:sz w:val="28"/>
          <w:szCs w:val="28"/>
        </w:rPr>
        <w:t>.16</w:t>
      </w:r>
      <w:r w:rsidR="00FC0138" w:rsidRPr="00AF74BF">
        <w:rPr>
          <w:rFonts w:ascii="PT Astra Serif" w:hAnsi="PT Astra Serif"/>
          <w:sz w:val="28"/>
          <w:szCs w:val="28"/>
        </w:rPr>
        <w:t>.23</w:t>
      </w:r>
      <w:r w:rsidR="003F3352" w:rsidRPr="00AF74BF">
        <w:rPr>
          <w:rFonts w:ascii="PT Astra Serif" w:hAnsi="PT Astra Serif"/>
          <w:sz w:val="28"/>
          <w:szCs w:val="28"/>
        </w:rPr>
        <w:t>.</w:t>
      </w:r>
      <w:r w:rsidR="00A662CF">
        <w:rPr>
          <w:rFonts w:ascii="PT Astra Serif" w:hAnsi="PT Astra Serif"/>
          <w:sz w:val="28"/>
          <w:szCs w:val="28"/>
        </w:rPr>
        <w:t> </w:t>
      </w:r>
      <w:r w:rsidR="005F3B5A" w:rsidRPr="00AF74BF">
        <w:rPr>
          <w:rFonts w:ascii="PT Astra Serif" w:hAnsi="PT Astra Serif"/>
          <w:sz w:val="28"/>
          <w:szCs w:val="28"/>
        </w:rPr>
        <w:t>Самостоятельно форм</w:t>
      </w:r>
      <w:r w:rsidR="003F3352" w:rsidRPr="00AF74BF">
        <w:rPr>
          <w:rFonts w:ascii="PT Astra Serif" w:hAnsi="PT Astra Serif"/>
          <w:sz w:val="28"/>
          <w:szCs w:val="28"/>
        </w:rPr>
        <w:t>ировать контингент обучающихся.</w:t>
      </w:r>
    </w:p>
    <w:p w:rsidR="00EC1B32" w:rsidRPr="00AF74BF" w:rsidRDefault="005469D3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5</w:t>
      </w:r>
      <w:r w:rsidR="003F3352" w:rsidRPr="00AF74BF">
        <w:rPr>
          <w:rFonts w:ascii="PT Astra Serif" w:hAnsi="PT Astra Serif"/>
          <w:sz w:val="28"/>
          <w:szCs w:val="28"/>
        </w:rPr>
        <w:t>.</w:t>
      </w:r>
      <w:r w:rsidR="00EC1B32" w:rsidRPr="00AF74BF">
        <w:rPr>
          <w:rFonts w:ascii="PT Astra Serif" w:hAnsi="PT Astra Serif"/>
          <w:sz w:val="28"/>
          <w:szCs w:val="28"/>
        </w:rPr>
        <w:t>1</w:t>
      </w:r>
      <w:r w:rsidR="00833A80" w:rsidRPr="00AF74BF">
        <w:rPr>
          <w:rFonts w:ascii="PT Astra Serif" w:hAnsi="PT Astra Serif"/>
          <w:sz w:val="28"/>
          <w:szCs w:val="28"/>
        </w:rPr>
        <w:t>6</w:t>
      </w:r>
      <w:r w:rsidR="00FC0138" w:rsidRPr="00AF74BF">
        <w:rPr>
          <w:rFonts w:ascii="PT Astra Serif" w:hAnsi="PT Astra Serif"/>
          <w:sz w:val="28"/>
          <w:szCs w:val="28"/>
        </w:rPr>
        <w:t>.2</w:t>
      </w:r>
      <w:r w:rsidR="00FB0842" w:rsidRPr="00AF74BF">
        <w:rPr>
          <w:rFonts w:ascii="PT Astra Serif" w:hAnsi="PT Astra Serif"/>
          <w:sz w:val="28"/>
          <w:szCs w:val="28"/>
        </w:rPr>
        <w:t>4</w:t>
      </w:r>
      <w:r w:rsidR="003F3352" w:rsidRPr="00AF74BF">
        <w:rPr>
          <w:rFonts w:ascii="PT Astra Serif" w:hAnsi="PT Astra Serif"/>
          <w:sz w:val="28"/>
          <w:szCs w:val="28"/>
        </w:rPr>
        <w:t>.</w:t>
      </w:r>
      <w:r w:rsidR="00A662CF">
        <w:rPr>
          <w:rFonts w:ascii="PT Astra Serif" w:hAnsi="PT Astra Serif"/>
          <w:sz w:val="28"/>
          <w:szCs w:val="28"/>
        </w:rPr>
        <w:t xml:space="preserve"> </w:t>
      </w:r>
      <w:r w:rsidR="005F3B5A" w:rsidRPr="00AF74BF">
        <w:rPr>
          <w:rFonts w:ascii="PT Astra Serif" w:hAnsi="PT Astra Serif"/>
          <w:sz w:val="28"/>
          <w:szCs w:val="28"/>
        </w:rPr>
        <w:t>Самостоятельно осуществлять образовательный процесс в соо</w:t>
      </w:r>
      <w:r w:rsidR="005F3B5A" w:rsidRPr="00AF74BF">
        <w:rPr>
          <w:rFonts w:ascii="PT Astra Serif" w:hAnsi="PT Astra Serif"/>
          <w:sz w:val="28"/>
          <w:szCs w:val="28"/>
        </w:rPr>
        <w:t>т</w:t>
      </w:r>
      <w:r w:rsidR="005F3B5A" w:rsidRPr="00AF74BF">
        <w:rPr>
          <w:rFonts w:ascii="PT Astra Serif" w:hAnsi="PT Astra Serif"/>
          <w:sz w:val="28"/>
          <w:szCs w:val="28"/>
        </w:rPr>
        <w:t xml:space="preserve">ветствии с Уставом Школы, лицензией и свидетельством </w:t>
      </w:r>
      <w:r w:rsidR="00BB2559" w:rsidRPr="00AF74BF">
        <w:rPr>
          <w:rFonts w:ascii="PT Astra Serif" w:hAnsi="PT Astra Serif"/>
          <w:sz w:val="28"/>
          <w:szCs w:val="28"/>
        </w:rPr>
        <w:t>о</w:t>
      </w:r>
      <w:r w:rsidR="00EC1B32" w:rsidRPr="00AF74BF">
        <w:rPr>
          <w:rFonts w:ascii="PT Astra Serif" w:hAnsi="PT Astra Serif"/>
          <w:sz w:val="28"/>
          <w:szCs w:val="28"/>
        </w:rPr>
        <w:t xml:space="preserve"> государственной а</w:t>
      </w:r>
      <w:r w:rsidR="00EC1B32" w:rsidRPr="00AF74BF">
        <w:rPr>
          <w:rFonts w:ascii="PT Astra Serif" w:hAnsi="PT Astra Serif"/>
          <w:sz w:val="28"/>
          <w:szCs w:val="28"/>
        </w:rPr>
        <w:t>к</w:t>
      </w:r>
      <w:r w:rsidR="00EC1B32" w:rsidRPr="00AF74BF">
        <w:rPr>
          <w:rFonts w:ascii="PT Astra Serif" w:hAnsi="PT Astra Serif"/>
          <w:sz w:val="28"/>
          <w:szCs w:val="28"/>
        </w:rPr>
        <w:t>кредитации.</w:t>
      </w:r>
    </w:p>
    <w:p w:rsidR="00EC1B32" w:rsidRPr="00AF74BF" w:rsidRDefault="005469D3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5</w:t>
      </w:r>
      <w:r w:rsidR="00833A80" w:rsidRPr="00AF74BF">
        <w:rPr>
          <w:rFonts w:ascii="PT Astra Serif" w:hAnsi="PT Astra Serif"/>
          <w:sz w:val="28"/>
          <w:szCs w:val="28"/>
        </w:rPr>
        <w:t>.16</w:t>
      </w:r>
      <w:r w:rsidR="00FC0138" w:rsidRPr="00AF74BF">
        <w:rPr>
          <w:rFonts w:ascii="PT Astra Serif" w:hAnsi="PT Astra Serif"/>
          <w:sz w:val="28"/>
          <w:szCs w:val="28"/>
        </w:rPr>
        <w:t>.2</w:t>
      </w:r>
      <w:r w:rsidRPr="00AF74BF">
        <w:rPr>
          <w:rFonts w:ascii="PT Astra Serif" w:hAnsi="PT Astra Serif"/>
          <w:sz w:val="28"/>
          <w:szCs w:val="28"/>
        </w:rPr>
        <w:t>5</w:t>
      </w:r>
      <w:r w:rsidR="00EC1B32" w:rsidRPr="00AF74BF">
        <w:rPr>
          <w:rFonts w:ascii="PT Astra Serif" w:hAnsi="PT Astra Serif"/>
          <w:sz w:val="28"/>
          <w:szCs w:val="28"/>
        </w:rPr>
        <w:t>.</w:t>
      </w:r>
      <w:r w:rsidR="00833A80" w:rsidRPr="00AF74BF">
        <w:rPr>
          <w:rFonts w:ascii="PT Astra Serif" w:hAnsi="PT Astra Serif"/>
          <w:sz w:val="28"/>
          <w:szCs w:val="28"/>
        </w:rPr>
        <w:t xml:space="preserve"> </w:t>
      </w:r>
      <w:r w:rsidR="005F3B5A" w:rsidRPr="00AF74BF">
        <w:rPr>
          <w:rFonts w:ascii="PT Astra Serif" w:hAnsi="PT Astra Serif"/>
          <w:sz w:val="28"/>
          <w:szCs w:val="28"/>
        </w:rPr>
        <w:t>Осуществлять текущий контроль успеваемости и промежуточной аттестации обучающихся в соответствии с требованиями действую</w:t>
      </w:r>
      <w:r w:rsidR="00EC1B32" w:rsidRPr="00AF74BF">
        <w:rPr>
          <w:rFonts w:ascii="PT Astra Serif" w:hAnsi="PT Astra Serif"/>
          <w:sz w:val="28"/>
          <w:szCs w:val="28"/>
        </w:rPr>
        <w:t>щего зак</w:t>
      </w:r>
      <w:r w:rsidR="00EC1B32" w:rsidRPr="00AF74BF">
        <w:rPr>
          <w:rFonts w:ascii="PT Astra Serif" w:hAnsi="PT Astra Serif"/>
          <w:sz w:val="28"/>
          <w:szCs w:val="28"/>
        </w:rPr>
        <w:t>о</w:t>
      </w:r>
      <w:r w:rsidR="00EC1B32" w:rsidRPr="00AF74BF">
        <w:rPr>
          <w:rFonts w:ascii="PT Astra Serif" w:hAnsi="PT Astra Serif"/>
          <w:sz w:val="28"/>
          <w:szCs w:val="28"/>
        </w:rPr>
        <w:t xml:space="preserve">нодательства и </w:t>
      </w:r>
      <w:r w:rsidR="00A64B94" w:rsidRPr="00AF74BF">
        <w:rPr>
          <w:rFonts w:ascii="PT Astra Serif" w:hAnsi="PT Astra Serif"/>
          <w:sz w:val="28"/>
          <w:szCs w:val="28"/>
        </w:rPr>
        <w:t xml:space="preserve">Положением </w:t>
      </w:r>
      <w:r w:rsidR="009F0084" w:rsidRPr="00AF74BF">
        <w:rPr>
          <w:rFonts w:ascii="PT Astra Serif" w:hAnsi="PT Astra Serif"/>
          <w:sz w:val="28"/>
          <w:szCs w:val="28"/>
        </w:rPr>
        <w:t>о системе оценок, форм, порядке и периодичности текущей, промежуточной и итоговой аттестации учащихся</w:t>
      </w:r>
      <w:r w:rsidR="00EC1B32" w:rsidRPr="00AF74BF">
        <w:rPr>
          <w:rFonts w:ascii="PT Astra Serif" w:hAnsi="PT Astra Serif"/>
          <w:sz w:val="28"/>
          <w:szCs w:val="28"/>
        </w:rPr>
        <w:t>.</w:t>
      </w:r>
    </w:p>
    <w:p w:rsidR="00EC1B32" w:rsidRPr="00AF74BF" w:rsidRDefault="005469D3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5</w:t>
      </w:r>
      <w:r w:rsidR="00833A80" w:rsidRPr="00AF74BF">
        <w:rPr>
          <w:rFonts w:ascii="PT Astra Serif" w:hAnsi="PT Astra Serif"/>
          <w:sz w:val="28"/>
          <w:szCs w:val="28"/>
        </w:rPr>
        <w:t>.16</w:t>
      </w:r>
      <w:r w:rsidR="00FC0138" w:rsidRPr="00AF74BF">
        <w:rPr>
          <w:rFonts w:ascii="PT Astra Serif" w:hAnsi="PT Astra Serif"/>
          <w:sz w:val="28"/>
          <w:szCs w:val="28"/>
        </w:rPr>
        <w:t>.2</w:t>
      </w:r>
      <w:r w:rsidRPr="00AF74BF">
        <w:rPr>
          <w:rFonts w:ascii="PT Astra Serif" w:hAnsi="PT Astra Serif"/>
          <w:sz w:val="28"/>
          <w:szCs w:val="28"/>
        </w:rPr>
        <w:t>6</w:t>
      </w:r>
      <w:r w:rsidR="00EC1B32" w:rsidRPr="00AF74BF">
        <w:rPr>
          <w:rFonts w:ascii="PT Astra Serif" w:hAnsi="PT Astra Serif"/>
          <w:sz w:val="28"/>
          <w:szCs w:val="28"/>
        </w:rPr>
        <w:t>.</w:t>
      </w:r>
      <w:r w:rsidR="00833A80" w:rsidRPr="00AF74BF">
        <w:rPr>
          <w:rFonts w:ascii="PT Astra Serif" w:hAnsi="PT Astra Serif"/>
          <w:sz w:val="28"/>
          <w:szCs w:val="28"/>
        </w:rPr>
        <w:t xml:space="preserve"> </w:t>
      </w:r>
      <w:r w:rsidR="005F3B5A" w:rsidRPr="00AF74BF">
        <w:rPr>
          <w:rFonts w:ascii="PT Astra Serif" w:hAnsi="PT Astra Serif"/>
          <w:sz w:val="28"/>
          <w:szCs w:val="28"/>
        </w:rPr>
        <w:t>Создавать в Школе  необходимые условия организации питания и медицинского обслуживания, осуществлять контроль их работы в целях охраны и укрепления здоровья обучающихся Шк</w:t>
      </w:r>
      <w:r w:rsidR="00EC1B32" w:rsidRPr="00AF74BF">
        <w:rPr>
          <w:rFonts w:ascii="PT Astra Serif" w:hAnsi="PT Astra Serif"/>
          <w:sz w:val="28"/>
          <w:szCs w:val="28"/>
        </w:rPr>
        <w:t>олы.</w:t>
      </w:r>
    </w:p>
    <w:p w:rsidR="00EC1B32" w:rsidRPr="00AF74BF" w:rsidRDefault="005469D3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5</w:t>
      </w:r>
      <w:r w:rsidR="00833A80" w:rsidRPr="00AF74BF">
        <w:rPr>
          <w:rFonts w:ascii="PT Astra Serif" w:hAnsi="PT Astra Serif"/>
          <w:sz w:val="28"/>
          <w:szCs w:val="28"/>
        </w:rPr>
        <w:t>.16.27</w:t>
      </w:r>
      <w:r w:rsidR="00EC1B32" w:rsidRPr="00AF74BF">
        <w:rPr>
          <w:rFonts w:ascii="PT Astra Serif" w:hAnsi="PT Astra Serif"/>
          <w:sz w:val="28"/>
          <w:szCs w:val="28"/>
        </w:rPr>
        <w:t>.</w:t>
      </w:r>
      <w:r w:rsidR="00833A80" w:rsidRPr="00AF74BF">
        <w:rPr>
          <w:rFonts w:ascii="PT Astra Serif" w:hAnsi="PT Astra Serif"/>
          <w:sz w:val="28"/>
          <w:szCs w:val="28"/>
        </w:rPr>
        <w:t xml:space="preserve"> </w:t>
      </w:r>
      <w:r w:rsidR="005F3B5A" w:rsidRPr="00AF74BF">
        <w:rPr>
          <w:rFonts w:ascii="PT Astra Serif" w:hAnsi="PT Astra Serif"/>
          <w:sz w:val="28"/>
          <w:szCs w:val="28"/>
        </w:rPr>
        <w:t>Оказывать содействие деятельности учительских (педагогич</w:t>
      </w:r>
      <w:r w:rsidR="005F3B5A" w:rsidRPr="00AF74BF">
        <w:rPr>
          <w:rFonts w:ascii="PT Astra Serif" w:hAnsi="PT Astra Serif"/>
          <w:sz w:val="28"/>
          <w:szCs w:val="28"/>
        </w:rPr>
        <w:t>е</w:t>
      </w:r>
      <w:r w:rsidR="005F3B5A" w:rsidRPr="00AF74BF">
        <w:rPr>
          <w:rFonts w:ascii="PT Astra Serif" w:hAnsi="PT Astra Serif"/>
          <w:sz w:val="28"/>
          <w:szCs w:val="28"/>
        </w:rPr>
        <w:t>ских) организаций (объединен</w:t>
      </w:r>
      <w:r w:rsidR="00EC1B32" w:rsidRPr="00AF74BF">
        <w:rPr>
          <w:rFonts w:ascii="PT Astra Serif" w:hAnsi="PT Astra Serif"/>
          <w:sz w:val="28"/>
          <w:szCs w:val="28"/>
        </w:rPr>
        <w:t>ий) и методических объединений.</w:t>
      </w:r>
    </w:p>
    <w:p w:rsidR="00EC1B32" w:rsidRPr="00AF74BF" w:rsidRDefault="005469D3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5</w:t>
      </w:r>
      <w:r w:rsidR="00833A80" w:rsidRPr="00AF74BF">
        <w:rPr>
          <w:rFonts w:ascii="PT Astra Serif" w:hAnsi="PT Astra Serif"/>
          <w:sz w:val="28"/>
          <w:szCs w:val="28"/>
        </w:rPr>
        <w:t>.16</w:t>
      </w:r>
      <w:r w:rsidR="00FC0138" w:rsidRPr="00AF74BF">
        <w:rPr>
          <w:rFonts w:ascii="PT Astra Serif" w:hAnsi="PT Astra Serif"/>
          <w:sz w:val="28"/>
          <w:szCs w:val="28"/>
        </w:rPr>
        <w:t>.28</w:t>
      </w:r>
      <w:r w:rsidR="00EC1B32" w:rsidRPr="00AF74BF">
        <w:rPr>
          <w:rFonts w:ascii="PT Astra Serif" w:hAnsi="PT Astra Serif"/>
          <w:sz w:val="28"/>
          <w:szCs w:val="28"/>
        </w:rPr>
        <w:t>.</w:t>
      </w:r>
      <w:r w:rsidR="00833A80" w:rsidRPr="00AF74BF">
        <w:rPr>
          <w:rFonts w:ascii="PT Astra Serif" w:hAnsi="PT Astra Serif"/>
          <w:sz w:val="28"/>
          <w:szCs w:val="28"/>
        </w:rPr>
        <w:t xml:space="preserve"> </w:t>
      </w:r>
      <w:r w:rsidR="00A662CF">
        <w:rPr>
          <w:rFonts w:ascii="PT Astra Serif" w:hAnsi="PT Astra Serif"/>
          <w:sz w:val="28"/>
          <w:szCs w:val="28"/>
        </w:rPr>
        <w:t xml:space="preserve">Координировать </w:t>
      </w:r>
      <w:r w:rsidR="005F3B5A" w:rsidRPr="00AF74BF">
        <w:rPr>
          <w:rFonts w:ascii="PT Astra Serif" w:hAnsi="PT Astra Serif"/>
          <w:sz w:val="28"/>
          <w:szCs w:val="28"/>
        </w:rPr>
        <w:t>в Школе  деятельность общественных (в том числе детских и молодежных) организаций (объеди</w:t>
      </w:r>
      <w:r w:rsidR="00BB2559" w:rsidRPr="00AF74BF">
        <w:rPr>
          <w:rFonts w:ascii="PT Astra Serif" w:hAnsi="PT Astra Serif"/>
          <w:sz w:val="28"/>
          <w:szCs w:val="28"/>
        </w:rPr>
        <w:t>нений), не запрещенных</w:t>
      </w:r>
      <w:r w:rsidR="00EC1B32" w:rsidRPr="00AF74BF">
        <w:rPr>
          <w:rFonts w:ascii="PT Astra Serif" w:hAnsi="PT Astra Serif"/>
          <w:sz w:val="28"/>
          <w:szCs w:val="28"/>
        </w:rPr>
        <w:t xml:space="preserve"> з</w:t>
      </w:r>
      <w:r w:rsidR="00EC1B32" w:rsidRPr="00AF74BF">
        <w:rPr>
          <w:rFonts w:ascii="PT Astra Serif" w:hAnsi="PT Astra Serif"/>
          <w:sz w:val="28"/>
          <w:szCs w:val="28"/>
        </w:rPr>
        <w:t>а</w:t>
      </w:r>
      <w:r w:rsidR="00EC1B32" w:rsidRPr="00AF74BF">
        <w:rPr>
          <w:rFonts w:ascii="PT Astra Serif" w:hAnsi="PT Astra Serif"/>
          <w:sz w:val="28"/>
          <w:szCs w:val="28"/>
        </w:rPr>
        <w:t>коном.</w:t>
      </w:r>
    </w:p>
    <w:p w:rsidR="00EC1B32" w:rsidRPr="00AF74BF" w:rsidRDefault="005469D3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5</w:t>
      </w:r>
      <w:r w:rsidR="00833A80" w:rsidRPr="00AF74BF">
        <w:rPr>
          <w:rFonts w:ascii="PT Astra Serif" w:hAnsi="PT Astra Serif"/>
          <w:sz w:val="28"/>
          <w:szCs w:val="28"/>
        </w:rPr>
        <w:t>.16</w:t>
      </w:r>
      <w:r w:rsidR="00FC0138" w:rsidRPr="00AF74BF">
        <w:rPr>
          <w:rFonts w:ascii="PT Astra Serif" w:hAnsi="PT Astra Serif"/>
          <w:sz w:val="28"/>
          <w:szCs w:val="28"/>
        </w:rPr>
        <w:t>.29</w:t>
      </w:r>
      <w:r w:rsidR="00EC1B32" w:rsidRPr="00AF74BF">
        <w:rPr>
          <w:rFonts w:ascii="PT Astra Serif" w:hAnsi="PT Astra Serif"/>
          <w:sz w:val="28"/>
          <w:szCs w:val="28"/>
        </w:rPr>
        <w:t>.</w:t>
      </w:r>
      <w:r w:rsidR="00833A80" w:rsidRPr="00AF74BF">
        <w:rPr>
          <w:rFonts w:ascii="PT Astra Serif" w:hAnsi="PT Astra Serif"/>
          <w:sz w:val="28"/>
          <w:szCs w:val="28"/>
        </w:rPr>
        <w:t xml:space="preserve"> </w:t>
      </w:r>
      <w:r w:rsidR="005F3B5A" w:rsidRPr="00AF74BF">
        <w:rPr>
          <w:rFonts w:ascii="PT Astra Serif" w:hAnsi="PT Astra Serif"/>
          <w:sz w:val="28"/>
          <w:szCs w:val="28"/>
        </w:rPr>
        <w:t>Определять список учебников в соответствии с утвержденными федеральными перечнями учебников, рекомендованных или допущенных к и</w:t>
      </w:r>
      <w:r w:rsidR="005F3B5A" w:rsidRPr="00AF74BF">
        <w:rPr>
          <w:rFonts w:ascii="PT Astra Serif" w:hAnsi="PT Astra Serif"/>
          <w:sz w:val="28"/>
          <w:szCs w:val="28"/>
        </w:rPr>
        <w:t>с</w:t>
      </w:r>
      <w:r w:rsidR="005F3B5A" w:rsidRPr="00AF74BF">
        <w:rPr>
          <w:rFonts w:ascii="PT Astra Serif" w:hAnsi="PT Astra Serif"/>
          <w:sz w:val="28"/>
          <w:szCs w:val="28"/>
        </w:rPr>
        <w:t>пользованию в образовательном процессе, а также учебных пособий, допуще</w:t>
      </w:r>
      <w:r w:rsidR="005F3B5A" w:rsidRPr="00AF74BF">
        <w:rPr>
          <w:rFonts w:ascii="PT Astra Serif" w:hAnsi="PT Astra Serif"/>
          <w:sz w:val="28"/>
          <w:szCs w:val="28"/>
        </w:rPr>
        <w:t>н</w:t>
      </w:r>
      <w:r w:rsidR="005F3B5A" w:rsidRPr="00AF74BF">
        <w:rPr>
          <w:rFonts w:ascii="PT Astra Serif" w:hAnsi="PT Astra Serif"/>
          <w:sz w:val="28"/>
          <w:szCs w:val="28"/>
        </w:rPr>
        <w:t>ных к использова</w:t>
      </w:r>
      <w:r w:rsidR="00EC1B32" w:rsidRPr="00AF74BF">
        <w:rPr>
          <w:rFonts w:ascii="PT Astra Serif" w:hAnsi="PT Astra Serif"/>
          <w:sz w:val="28"/>
          <w:szCs w:val="28"/>
        </w:rPr>
        <w:t>нию в образовательном процессе.</w:t>
      </w:r>
    </w:p>
    <w:p w:rsidR="00EC1B32" w:rsidRPr="00AF74BF" w:rsidRDefault="005469D3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5</w:t>
      </w:r>
      <w:r w:rsidR="00833A80" w:rsidRPr="00AF74BF">
        <w:rPr>
          <w:rFonts w:ascii="PT Astra Serif" w:hAnsi="PT Astra Serif"/>
          <w:sz w:val="28"/>
          <w:szCs w:val="28"/>
        </w:rPr>
        <w:t>.16</w:t>
      </w:r>
      <w:r w:rsidR="00FC0138" w:rsidRPr="00AF74BF">
        <w:rPr>
          <w:rFonts w:ascii="PT Astra Serif" w:hAnsi="PT Astra Serif"/>
          <w:sz w:val="28"/>
          <w:szCs w:val="28"/>
        </w:rPr>
        <w:t>.30</w:t>
      </w:r>
      <w:r w:rsidR="00EC1B32" w:rsidRPr="00AF74BF">
        <w:rPr>
          <w:rFonts w:ascii="PT Astra Serif" w:hAnsi="PT Astra Serif"/>
          <w:sz w:val="28"/>
          <w:szCs w:val="28"/>
        </w:rPr>
        <w:t>.</w:t>
      </w:r>
      <w:r w:rsidR="00833A80" w:rsidRPr="00AF74BF">
        <w:rPr>
          <w:rFonts w:ascii="PT Astra Serif" w:hAnsi="PT Astra Serif"/>
          <w:sz w:val="28"/>
          <w:szCs w:val="28"/>
        </w:rPr>
        <w:t xml:space="preserve"> </w:t>
      </w:r>
      <w:r w:rsidR="005F3B5A" w:rsidRPr="00AF74BF">
        <w:rPr>
          <w:rFonts w:ascii="PT Astra Serif" w:hAnsi="PT Astra Serif"/>
          <w:sz w:val="28"/>
          <w:szCs w:val="28"/>
        </w:rPr>
        <w:t>Обеспечивать функционирование системы внутреннего монит</w:t>
      </w:r>
      <w:r w:rsidR="005F3B5A" w:rsidRPr="00AF74BF">
        <w:rPr>
          <w:rFonts w:ascii="PT Astra Serif" w:hAnsi="PT Astra Serif"/>
          <w:sz w:val="28"/>
          <w:szCs w:val="28"/>
        </w:rPr>
        <w:t>о</w:t>
      </w:r>
      <w:r w:rsidR="005F3B5A" w:rsidRPr="00AF74BF">
        <w:rPr>
          <w:rFonts w:ascii="PT Astra Serif" w:hAnsi="PT Astra Serif"/>
          <w:sz w:val="28"/>
          <w:szCs w:val="28"/>
        </w:rPr>
        <w:t>ринг</w:t>
      </w:r>
      <w:r w:rsidR="00EC1B32" w:rsidRPr="00AF74BF">
        <w:rPr>
          <w:rFonts w:ascii="PT Astra Serif" w:hAnsi="PT Astra Serif"/>
          <w:sz w:val="28"/>
          <w:szCs w:val="28"/>
        </w:rPr>
        <w:t>а качества образования в Школе.</w:t>
      </w:r>
    </w:p>
    <w:p w:rsidR="00EC1B32" w:rsidRPr="00AF74BF" w:rsidRDefault="005469D3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5</w:t>
      </w:r>
      <w:r w:rsidR="00833A80" w:rsidRPr="00AF74BF">
        <w:rPr>
          <w:rFonts w:ascii="PT Astra Serif" w:hAnsi="PT Astra Serif"/>
          <w:sz w:val="28"/>
          <w:szCs w:val="28"/>
        </w:rPr>
        <w:t>.16</w:t>
      </w:r>
      <w:r w:rsidR="00FC0138" w:rsidRPr="00AF74BF">
        <w:rPr>
          <w:rFonts w:ascii="PT Astra Serif" w:hAnsi="PT Astra Serif"/>
          <w:sz w:val="28"/>
          <w:szCs w:val="28"/>
        </w:rPr>
        <w:t>.31</w:t>
      </w:r>
      <w:r w:rsidR="00EC1B32" w:rsidRPr="00AF74BF">
        <w:rPr>
          <w:rFonts w:ascii="PT Astra Serif" w:hAnsi="PT Astra Serif"/>
          <w:sz w:val="28"/>
          <w:szCs w:val="28"/>
        </w:rPr>
        <w:t>.</w:t>
      </w:r>
      <w:r w:rsidR="00833A80" w:rsidRPr="00AF74BF">
        <w:rPr>
          <w:rFonts w:ascii="PT Astra Serif" w:hAnsi="PT Astra Serif"/>
          <w:sz w:val="28"/>
          <w:szCs w:val="28"/>
        </w:rPr>
        <w:t xml:space="preserve"> </w:t>
      </w:r>
      <w:r w:rsidR="005F3B5A" w:rsidRPr="00AF74BF">
        <w:rPr>
          <w:rFonts w:ascii="PT Astra Serif" w:hAnsi="PT Astra Serif"/>
          <w:sz w:val="28"/>
          <w:szCs w:val="28"/>
        </w:rPr>
        <w:t>Обеспечивать создание и ведение официальн</w:t>
      </w:r>
      <w:r w:rsidR="00EC1B32" w:rsidRPr="00AF74BF">
        <w:rPr>
          <w:rFonts w:ascii="PT Astra Serif" w:hAnsi="PT Astra Serif"/>
          <w:sz w:val="28"/>
          <w:szCs w:val="28"/>
        </w:rPr>
        <w:t>ого сайта Школы в сети Интернет.</w:t>
      </w:r>
    </w:p>
    <w:p w:rsidR="00EC1B32" w:rsidRPr="00AF74BF" w:rsidRDefault="005469D3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5</w:t>
      </w:r>
      <w:r w:rsidR="00833A80" w:rsidRPr="00AF74BF">
        <w:rPr>
          <w:rFonts w:ascii="PT Astra Serif" w:hAnsi="PT Astra Serif"/>
          <w:sz w:val="28"/>
          <w:szCs w:val="28"/>
        </w:rPr>
        <w:t>.16</w:t>
      </w:r>
      <w:r w:rsidR="00FC0138" w:rsidRPr="00AF74BF">
        <w:rPr>
          <w:rFonts w:ascii="PT Astra Serif" w:hAnsi="PT Astra Serif"/>
          <w:sz w:val="28"/>
          <w:szCs w:val="28"/>
        </w:rPr>
        <w:t>.32</w:t>
      </w:r>
      <w:r w:rsidR="00EC1B32" w:rsidRPr="00AF74BF">
        <w:rPr>
          <w:rFonts w:ascii="PT Astra Serif" w:hAnsi="PT Astra Serif"/>
          <w:sz w:val="28"/>
          <w:szCs w:val="28"/>
        </w:rPr>
        <w:t>.</w:t>
      </w:r>
      <w:r w:rsidR="00440F2F" w:rsidRPr="00AF74BF">
        <w:rPr>
          <w:rFonts w:ascii="PT Astra Serif" w:hAnsi="PT Astra Serif"/>
          <w:sz w:val="28"/>
          <w:szCs w:val="28"/>
        </w:rPr>
        <w:t> </w:t>
      </w:r>
      <w:r w:rsidR="005F3B5A" w:rsidRPr="00AF74BF">
        <w:rPr>
          <w:rFonts w:ascii="PT Astra Serif" w:hAnsi="PT Astra Serif"/>
          <w:sz w:val="28"/>
          <w:szCs w:val="28"/>
        </w:rPr>
        <w:t>Осуществлять иную деятельность, не запрещенную законод</w:t>
      </w:r>
      <w:r w:rsidR="005F3B5A" w:rsidRPr="00AF74BF">
        <w:rPr>
          <w:rFonts w:ascii="PT Astra Serif" w:hAnsi="PT Astra Serif"/>
          <w:sz w:val="28"/>
          <w:szCs w:val="28"/>
        </w:rPr>
        <w:t>а</w:t>
      </w:r>
      <w:r w:rsidR="005F3B5A" w:rsidRPr="00AF74BF">
        <w:rPr>
          <w:rFonts w:ascii="PT Astra Serif" w:hAnsi="PT Astra Serif"/>
          <w:sz w:val="28"/>
          <w:szCs w:val="28"/>
        </w:rPr>
        <w:t>тельством Российской Федерации, Ульяновской области, муниципальными нормативными правовыми актами и Уставом Школы.</w:t>
      </w:r>
    </w:p>
    <w:p w:rsidR="00EC1B32" w:rsidRPr="00AF74BF" w:rsidRDefault="005469D3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5</w:t>
      </w:r>
      <w:r w:rsidR="005F3B5A" w:rsidRPr="00AF74BF">
        <w:rPr>
          <w:rFonts w:ascii="PT Astra Serif" w:hAnsi="PT Astra Serif"/>
          <w:sz w:val="28"/>
          <w:szCs w:val="28"/>
        </w:rPr>
        <w:t>.</w:t>
      </w:r>
      <w:r w:rsidR="00833A80" w:rsidRPr="00AF74BF">
        <w:rPr>
          <w:rFonts w:ascii="PT Astra Serif" w:hAnsi="PT Astra Serif"/>
          <w:sz w:val="28"/>
          <w:szCs w:val="28"/>
        </w:rPr>
        <w:t>17</w:t>
      </w:r>
      <w:r w:rsidR="005F3B5A" w:rsidRPr="00AF74BF">
        <w:rPr>
          <w:rFonts w:ascii="PT Astra Serif" w:hAnsi="PT Astra Serif"/>
          <w:sz w:val="28"/>
          <w:szCs w:val="28"/>
        </w:rPr>
        <w:t>. За искажение от</w:t>
      </w:r>
      <w:r w:rsidR="0051323A" w:rsidRPr="00AF74BF">
        <w:rPr>
          <w:rFonts w:ascii="PT Astra Serif" w:hAnsi="PT Astra Serif"/>
          <w:sz w:val="28"/>
          <w:szCs w:val="28"/>
        </w:rPr>
        <w:t>чётности должностные лица Школы</w:t>
      </w:r>
      <w:r w:rsidR="005F3B5A" w:rsidRPr="00AF74BF">
        <w:rPr>
          <w:rFonts w:ascii="PT Astra Serif" w:hAnsi="PT Astra Serif"/>
          <w:sz w:val="28"/>
          <w:szCs w:val="28"/>
        </w:rPr>
        <w:t xml:space="preserve"> несут устано</w:t>
      </w:r>
      <w:r w:rsidR="005F3B5A" w:rsidRPr="00AF74BF">
        <w:rPr>
          <w:rFonts w:ascii="PT Astra Serif" w:hAnsi="PT Astra Serif"/>
          <w:sz w:val="28"/>
          <w:szCs w:val="28"/>
        </w:rPr>
        <w:t>в</w:t>
      </w:r>
      <w:r w:rsidR="005F3B5A" w:rsidRPr="00AF74BF">
        <w:rPr>
          <w:rFonts w:ascii="PT Astra Serif" w:hAnsi="PT Astra Serif"/>
          <w:sz w:val="28"/>
          <w:szCs w:val="28"/>
        </w:rPr>
        <w:t xml:space="preserve">ленную законодательством дисциплинарную, административную и уголовную ответственность.  </w:t>
      </w:r>
    </w:p>
    <w:p w:rsidR="00EC1B32" w:rsidRPr="00AF74BF" w:rsidRDefault="005469D3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5</w:t>
      </w:r>
      <w:r w:rsidR="00833A80" w:rsidRPr="00AF74BF">
        <w:rPr>
          <w:rFonts w:ascii="PT Astra Serif" w:hAnsi="PT Astra Serif"/>
          <w:sz w:val="28"/>
          <w:szCs w:val="28"/>
        </w:rPr>
        <w:t>.18</w:t>
      </w:r>
      <w:r w:rsidR="0051323A" w:rsidRPr="00AF74BF">
        <w:rPr>
          <w:rFonts w:ascii="PT Astra Serif" w:hAnsi="PT Astra Serif"/>
          <w:sz w:val="28"/>
          <w:szCs w:val="28"/>
        </w:rPr>
        <w:t xml:space="preserve">. Школа </w:t>
      </w:r>
      <w:r w:rsidR="005F3B5A" w:rsidRPr="00AF74BF">
        <w:rPr>
          <w:rFonts w:ascii="PT Astra Serif" w:hAnsi="PT Astra Serif"/>
          <w:sz w:val="28"/>
          <w:szCs w:val="28"/>
        </w:rPr>
        <w:t>не вправе выступать Учредителем (участником) юридич</w:t>
      </w:r>
      <w:r w:rsidR="005F3B5A" w:rsidRPr="00AF74BF">
        <w:rPr>
          <w:rFonts w:ascii="PT Astra Serif" w:hAnsi="PT Astra Serif"/>
          <w:sz w:val="28"/>
          <w:szCs w:val="28"/>
        </w:rPr>
        <w:t>е</w:t>
      </w:r>
      <w:r w:rsidR="005F3B5A" w:rsidRPr="00AF74BF">
        <w:rPr>
          <w:rFonts w:ascii="PT Astra Serif" w:hAnsi="PT Astra Serif"/>
          <w:sz w:val="28"/>
          <w:szCs w:val="28"/>
        </w:rPr>
        <w:t xml:space="preserve">ских лиц, не имеет </w:t>
      </w:r>
      <w:r w:rsidR="0051323A" w:rsidRPr="00AF74BF">
        <w:rPr>
          <w:rFonts w:ascii="PT Astra Serif" w:hAnsi="PT Astra Serif"/>
          <w:sz w:val="28"/>
          <w:szCs w:val="28"/>
        </w:rPr>
        <w:t xml:space="preserve">права предоставлять и получать </w:t>
      </w:r>
      <w:r w:rsidR="005F3B5A" w:rsidRPr="00AF74BF">
        <w:rPr>
          <w:rFonts w:ascii="PT Astra Serif" w:hAnsi="PT Astra Serif"/>
          <w:sz w:val="28"/>
          <w:szCs w:val="28"/>
        </w:rPr>
        <w:t>кредиты (займы), приобр</w:t>
      </w:r>
      <w:r w:rsidR="005F3B5A" w:rsidRPr="00AF74BF">
        <w:rPr>
          <w:rFonts w:ascii="PT Astra Serif" w:hAnsi="PT Astra Serif"/>
          <w:sz w:val="28"/>
          <w:szCs w:val="28"/>
        </w:rPr>
        <w:t>е</w:t>
      </w:r>
      <w:r w:rsidR="005F3B5A" w:rsidRPr="00AF74BF">
        <w:rPr>
          <w:rFonts w:ascii="PT Astra Serif" w:hAnsi="PT Astra Serif"/>
          <w:sz w:val="28"/>
          <w:szCs w:val="28"/>
        </w:rPr>
        <w:t>тать ценные бумаги.</w:t>
      </w:r>
    </w:p>
    <w:p w:rsidR="002457F2" w:rsidRPr="00AF74BF" w:rsidRDefault="005469D3" w:rsidP="00E35DAE">
      <w:pPr>
        <w:pStyle w:val="a4"/>
        <w:widowControl w:val="0"/>
        <w:spacing w:after="24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5</w:t>
      </w:r>
      <w:r w:rsidR="00833A80" w:rsidRPr="00AF74BF">
        <w:rPr>
          <w:rFonts w:ascii="PT Astra Serif" w:hAnsi="PT Astra Serif"/>
          <w:sz w:val="28"/>
          <w:szCs w:val="28"/>
        </w:rPr>
        <w:t>.19</w:t>
      </w:r>
      <w:r w:rsidR="005F3B5A" w:rsidRPr="00AF74BF">
        <w:rPr>
          <w:rFonts w:ascii="PT Astra Serif" w:hAnsi="PT Astra Serif"/>
          <w:sz w:val="28"/>
          <w:szCs w:val="28"/>
        </w:rPr>
        <w:t>.</w:t>
      </w:r>
      <w:r w:rsidR="00440F2F" w:rsidRPr="00AF74BF">
        <w:rPr>
          <w:rFonts w:ascii="PT Astra Serif" w:hAnsi="PT Astra Serif"/>
          <w:sz w:val="28"/>
          <w:szCs w:val="28"/>
        </w:rPr>
        <w:t> </w:t>
      </w:r>
      <w:r w:rsidR="005F3B5A" w:rsidRPr="00AF74BF">
        <w:rPr>
          <w:rFonts w:ascii="PT Astra Serif" w:hAnsi="PT Astra Serif"/>
          <w:sz w:val="28"/>
          <w:szCs w:val="28"/>
        </w:rPr>
        <w:t>К</w:t>
      </w:r>
      <w:r w:rsidR="0051323A" w:rsidRPr="00AF74BF">
        <w:rPr>
          <w:rFonts w:ascii="PT Astra Serif" w:hAnsi="PT Astra Serif"/>
          <w:sz w:val="28"/>
          <w:szCs w:val="28"/>
        </w:rPr>
        <w:t xml:space="preserve">онтроль за деятельностью Школы </w:t>
      </w:r>
      <w:r w:rsidR="005F3B5A" w:rsidRPr="00AF74BF">
        <w:rPr>
          <w:rFonts w:ascii="PT Astra Serif" w:hAnsi="PT Astra Serif"/>
          <w:sz w:val="28"/>
          <w:szCs w:val="28"/>
        </w:rPr>
        <w:t xml:space="preserve">осуществляется Учредителем и Комитетом. </w:t>
      </w:r>
    </w:p>
    <w:p w:rsidR="00EA73EC" w:rsidRPr="00AF74BF" w:rsidRDefault="007C37E7" w:rsidP="007C37E7">
      <w:pPr>
        <w:pStyle w:val="a4"/>
        <w:widowControl w:val="0"/>
        <w:jc w:val="center"/>
        <w:rPr>
          <w:rFonts w:ascii="PT Astra Serif" w:hAnsi="PT Astra Serif"/>
          <w:sz w:val="28"/>
          <w:szCs w:val="28"/>
        </w:rPr>
      </w:pPr>
      <w:r w:rsidRPr="00E35DAE">
        <w:rPr>
          <w:rFonts w:ascii="PT Astra Serif" w:hAnsi="PT Astra Serif"/>
          <w:sz w:val="28"/>
          <w:szCs w:val="28"/>
        </w:rPr>
        <w:t>6. </w:t>
      </w:r>
      <w:r w:rsidR="00AF74BF" w:rsidRPr="00E35DAE">
        <w:rPr>
          <w:rFonts w:ascii="PT Astra Serif" w:hAnsi="PT Astra Serif"/>
          <w:sz w:val="28"/>
          <w:szCs w:val="28"/>
        </w:rPr>
        <w:t>Имущество Ш</w:t>
      </w:r>
      <w:r w:rsidR="00833A80" w:rsidRPr="00E35DAE">
        <w:rPr>
          <w:rFonts w:ascii="PT Astra Serif" w:hAnsi="PT Astra Serif"/>
          <w:sz w:val="28"/>
          <w:szCs w:val="28"/>
        </w:rPr>
        <w:t>колы</w:t>
      </w:r>
    </w:p>
    <w:p w:rsidR="00EA73EC" w:rsidRPr="00AF74BF" w:rsidRDefault="00EA73EC" w:rsidP="0073232C">
      <w:pPr>
        <w:pStyle w:val="a4"/>
        <w:widowControl w:val="0"/>
        <w:ind w:firstLine="567"/>
        <w:jc w:val="both"/>
        <w:rPr>
          <w:rFonts w:ascii="PT Astra Serif" w:hAnsi="PT Astra Serif"/>
          <w:b/>
          <w:sz w:val="28"/>
          <w:szCs w:val="28"/>
        </w:rPr>
      </w:pPr>
    </w:p>
    <w:p w:rsidR="00EC1B32" w:rsidRPr="00AF74BF" w:rsidRDefault="00FB0842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6</w:t>
      </w:r>
      <w:r w:rsidR="0051323A" w:rsidRPr="00AF74BF">
        <w:rPr>
          <w:rFonts w:ascii="PT Astra Serif" w:hAnsi="PT Astra Serif"/>
          <w:sz w:val="28"/>
          <w:szCs w:val="28"/>
        </w:rPr>
        <w:t xml:space="preserve">.1. Имущество Школы </w:t>
      </w:r>
      <w:r w:rsidR="00EA73EC" w:rsidRPr="00AF74BF">
        <w:rPr>
          <w:rFonts w:ascii="PT Astra Serif" w:hAnsi="PT Astra Serif"/>
          <w:sz w:val="28"/>
          <w:szCs w:val="28"/>
        </w:rPr>
        <w:t>является муниципальной собственностью мун</w:t>
      </w:r>
      <w:r w:rsidR="00EA73EC" w:rsidRPr="00AF74BF">
        <w:rPr>
          <w:rFonts w:ascii="PT Astra Serif" w:hAnsi="PT Astra Serif"/>
          <w:sz w:val="28"/>
          <w:szCs w:val="28"/>
        </w:rPr>
        <w:t>и</w:t>
      </w:r>
      <w:r w:rsidR="00EA73EC" w:rsidRPr="00AF74BF">
        <w:rPr>
          <w:rFonts w:ascii="PT Astra Serif" w:hAnsi="PT Astra Serif"/>
          <w:sz w:val="28"/>
          <w:szCs w:val="28"/>
        </w:rPr>
        <w:t>ципального образования «Карсунский рай</w:t>
      </w:r>
      <w:r w:rsidR="00D75A03" w:rsidRPr="00AF74BF">
        <w:rPr>
          <w:rFonts w:ascii="PT Astra Serif" w:hAnsi="PT Astra Serif"/>
          <w:sz w:val="28"/>
          <w:szCs w:val="28"/>
        </w:rPr>
        <w:t>он»</w:t>
      </w:r>
      <w:r w:rsidR="007E7070" w:rsidRPr="00AF74BF">
        <w:rPr>
          <w:rFonts w:ascii="PT Astra Serif" w:hAnsi="PT Astra Serif"/>
          <w:sz w:val="28"/>
          <w:szCs w:val="28"/>
        </w:rPr>
        <w:t xml:space="preserve"> Ульяновской области</w:t>
      </w:r>
      <w:r w:rsidR="00D75A03" w:rsidRPr="00AF74BF">
        <w:rPr>
          <w:rFonts w:ascii="PT Astra Serif" w:hAnsi="PT Astra Serif"/>
          <w:sz w:val="28"/>
          <w:szCs w:val="28"/>
        </w:rPr>
        <w:t xml:space="preserve">  и закре</w:t>
      </w:r>
      <w:r w:rsidR="00D75A03" w:rsidRPr="00AF74BF">
        <w:rPr>
          <w:rFonts w:ascii="PT Astra Serif" w:hAnsi="PT Astra Serif"/>
          <w:sz w:val="28"/>
          <w:szCs w:val="28"/>
        </w:rPr>
        <w:t>п</w:t>
      </w:r>
      <w:r w:rsidR="00D75A03" w:rsidRPr="00AF74BF">
        <w:rPr>
          <w:rFonts w:ascii="PT Astra Serif" w:hAnsi="PT Astra Serif"/>
          <w:sz w:val="28"/>
          <w:szCs w:val="28"/>
        </w:rPr>
        <w:t>лено за Школой</w:t>
      </w:r>
      <w:r w:rsidR="00EA73EC" w:rsidRPr="00AF74BF">
        <w:rPr>
          <w:rFonts w:ascii="PT Astra Serif" w:hAnsi="PT Astra Serif"/>
          <w:sz w:val="28"/>
          <w:szCs w:val="28"/>
        </w:rPr>
        <w:t xml:space="preserve"> на праве оперативного управления.</w:t>
      </w:r>
    </w:p>
    <w:p w:rsidR="00EA73EC" w:rsidRPr="00AF74BF" w:rsidRDefault="00FB0842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6</w:t>
      </w:r>
      <w:r w:rsidR="00EA73EC" w:rsidRPr="00AF74BF">
        <w:rPr>
          <w:rFonts w:ascii="PT Astra Serif" w:hAnsi="PT Astra Serif"/>
          <w:sz w:val="28"/>
          <w:szCs w:val="28"/>
        </w:rPr>
        <w:t>.2. Источниками формирования имущества Школы, в том числе фина</w:t>
      </w:r>
      <w:r w:rsidR="00EA73EC" w:rsidRPr="00AF74BF">
        <w:rPr>
          <w:rFonts w:ascii="PT Astra Serif" w:hAnsi="PT Astra Serif"/>
          <w:sz w:val="28"/>
          <w:szCs w:val="28"/>
        </w:rPr>
        <w:t>н</w:t>
      </w:r>
      <w:r w:rsidR="00EA73EC" w:rsidRPr="00AF74BF">
        <w:rPr>
          <w:rFonts w:ascii="PT Astra Serif" w:hAnsi="PT Astra Serif"/>
          <w:sz w:val="28"/>
          <w:szCs w:val="28"/>
        </w:rPr>
        <w:t>совых ресурсов, являются:</w:t>
      </w:r>
    </w:p>
    <w:p w:rsidR="00EA73EC" w:rsidRPr="00AF74BF" w:rsidRDefault="0052192E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с</w:t>
      </w:r>
      <w:r w:rsidR="0051323A" w:rsidRPr="00AF74BF">
        <w:rPr>
          <w:rFonts w:ascii="PT Astra Serif" w:hAnsi="PT Astra Serif"/>
          <w:sz w:val="28"/>
          <w:szCs w:val="28"/>
        </w:rPr>
        <w:t xml:space="preserve">редства </w:t>
      </w:r>
      <w:r w:rsidR="00EA73EC" w:rsidRPr="00AF74BF">
        <w:rPr>
          <w:rFonts w:ascii="PT Astra Serif" w:hAnsi="PT Astra Serif"/>
          <w:sz w:val="28"/>
          <w:szCs w:val="28"/>
        </w:rPr>
        <w:t xml:space="preserve">бюджета муниципального образования «Карсунский район» </w:t>
      </w:r>
      <w:r w:rsidR="007E7070" w:rsidRPr="00AF74BF">
        <w:rPr>
          <w:rFonts w:ascii="PT Astra Serif" w:hAnsi="PT Astra Serif"/>
          <w:sz w:val="28"/>
          <w:szCs w:val="28"/>
        </w:rPr>
        <w:t xml:space="preserve">Ульяновской области </w:t>
      </w:r>
      <w:r w:rsidR="00EA73EC" w:rsidRPr="00AF74BF">
        <w:rPr>
          <w:rFonts w:ascii="PT Astra Serif" w:hAnsi="PT Astra Serif"/>
          <w:sz w:val="28"/>
          <w:szCs w:val="28"/>
        </w:rPr>
        <w:t xml:space="preserve">на основании </w:t>
      </w:r>
      <w:r w:rsidR="00833A80" w:rsidRPr="00AF74BF">
        <w:rPr>
          <w:rFonts w:ascii="PT Astra Serif" w:hAnsi="PT Astra Serif"/>
          <w:sz w:val="28"/>
          <w:szCs w:val="28"/>
        </w:rPr>
        <w:t>бюджетной сметы</w:t>
      </w:r>
      <w:r w:rsidR="00EA73EC" w:rsidRPr="00AF74BF">
        <w:rPr>
          <w:rFonts w:ascii="PT Astra Serif" w:hAnsi="PT Astra Serif"/>
          <w:sz w:val="28"/>
          <w:szCs w:val="28"/>
        </w:rPr>
        <w:t>;</w:t>
      </w:r>
    </w:p>
    <w:p w:rsidR="00EA73EC" w:rsidRPr="00AF74BF" w:rsidRDefault="0052192E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и</w:t>
      </w:r>
      <w:r w:rsidR="00EA73EC" w:rsidRPr="00AF74BF">
        <w:rPr>
          <w:rFonts w:ascii="PT Astra Serif" w:hAnsi="PT Astra Serif"/>
          <w:sz w:val="28"/>
          <w:szCs w:val="28"/>
        </w:rPr>
        <w:t>мущество, закреп</w:t>
      </w:r>
      <w:r w:rsidR="0051323A" w:rsidRPr="00AF74BF">
        <w:rPr>
          <w:rFonts w:ascii="PT Astra Serif" w:hAnsi="PT Astra Serif"/>
          <w:sz w:val="28"/>
          <w:szCs w:val="28"/>
        </w:rPr>
        <w:t xml:space="preserve">лённое собственником за Школой </w:t>
      </w:r>
      <w:r w:rsidR="00EA73EC" w:rsidRPr="00AF74BF">
        <w:rPr>
          <w:rFonts w:ascii="PT Astra Serif" w:hAnsi="PT Astra Serif"/>
          <w:sz w:val="28"/>
          <w:szCs w:val="28"/>
        </w:rPr>
        <w:t>на праве операти</w:t>
      </w:r>
      <w:r w:rsidR="00EA73EC" w:rsidRPr="00AF74BF">
        <w:rPr>
          <w:rFonts w:ascii="PT Astra Serif" w:hAnsi="PT Astra Serif"/>
          <w:sz w:val="28"/>
          <w:szCs w:val="28"/>
        </w:rPr>
        <w:t>в</w:t>
      </w:r>
      <w:r w:rsidR="00EA73EC" w:rsidRPr="00AF74BF">
        <w:rPr>
          <w:rFonts w:ascii="PT Astra Serif" w:hAnsi="PT Astra Serif"/>
          <w:sz w:val="28"/>
          <w:szCs w:val="28"/>
        </w:rPr>
        <w:t>ного управления;</w:t>
      </w:r>
    </w:p>
    <w:p w:rsidR="00EA73EC" w:rsidRPr="00AF74BF" w:rsidRDefault="0052192E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и</w:t>
      </w:r>
      <w:r w:rsidR="0051323A" w:rsidRPr="00AF74BF">
        <w:rPr>
          <w:rFonts w:ascii="PT Astra Serif" w:hAnsi="PT Astra Serif"/>
          <w:sz w:val="28"/>
          <w:szCs w:val="28"/>
        </w:rPr>
        <w:t>мущество, переданное Школе</w:t>
      </w:r>
      <w:r w:rsidR="00EA73EC" w:rsidRPr="00AF74BF">
        <w:rPr>
          <w:rFonts w:ascii="PT Astra Serif" w:hAnsi="PT Astra Serif"/>
          <w:sz w:val="28"/>
          <w:szCs w:val="28"/>
        </w:rPr>
        <w:t xml:space="preserve"> в качестве дара, пожертвования; </w:t>
      </w:r>
    </w:p>
    <w:p w:rsidR="00EC1B32" w:rsidRPr="00AF74BF" w:rsidRDefault="0052192E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д</w:t>
      </w:r>
      <w:r w:rsidR="00EA73EC" w:rsidRPr="00AF74BF">
        <w:rPr>
          <w:rFonts w:ascii="PT Astra Serif" w:hAnsi="PT Astra Serif"/>
          <w:sz w:val="28"/>
          <w:szCs w:val="28"/>
        </w:rPr>
        <w:t>обровольны</w:t>
      </w:r>
      <w:r w:rsidR="00EC1B32" w:rsidRPr="00AF74BF">
        <w:rPr>
          <w:rFonts w:ascii="PT Astra Serif" w:hAnsi="PT Astra Serif"/>
          <w:sz w:val="28"/>
          <w:szCs w:val="28"/>
        </w:rPr>
        <w:t>е взносы организаций и граждан.</w:t>
      </w:r>
    </w:p>
    <w:p w:rsidR="00EC1B32" w:rsidRPr="00AF74BF" w:rsidRDefault="00FB0842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6</w:t>
      </w:r>
      <w:r w:rsidR="00EA73EC" w:rsidRPr="00AF74BF">
        <w:rPr>
          <w:rFonts w:ascii="PT Astra Serif" w:hAnsi="PT Astra Serif"/>
          <w:sz w:val="28"/>
          <w:szCs w:val="28"/>
        </w:rPr>
        <w:t>.3. Права владения, пользования и распоряжения в от</w:t>
      </w:r>
      <w:r w:rsidR="0051323A" w:rsidRPr="00AF74BF">
        <w:rPr>
          <w:rFonts w:ascii="PT Astra Serif" w:hAnsi="PT Astra Serif"/>
          <w:sz w:val="28"/>
          <w:szCs w:val="28"/>
        </w:rPr>
        <w:t>ношении закре</w:t>
      </w:r>
      <w:r w:rsidR="0051323A" w:rsidRPr="00AF74BF">
        <w:rPr>
          <w:rFonts w:ascii="PT Astra Serif" w:hAnsi="PT Astra Serif"/>
          <w:sz w:val="28"/>
          <w:szCs w:val="28"/>
        </w:rPr>
        <w:t>п</w:t>
      </w:r>
      <w:r w:rsidR="0051323A" w:rsidRPr="00AF74BF">
        <w:rPr>
          <w:rFonts w:ascii="PT Astra Serif" w:hAnsi="PT Astra Serif"/>
          <w:sz w:val="28"/>
          <w:szCs w:val="28"/>
        </w:rPr>
        <w:t xml:space="preserve">лённого за Школой имущества </w:t>
      </w:r>
      <w:r w:rsidR="00EA73EC" w:rsidRPr="00AF74BF">
        <w:rPr>
          <w:rFonts w:ascii="PT Astra Serif" w:hAnsi="PT Astra Serif"/>
          <w:sz w:val="28"/>
          <w:szCs w:val="28"/>
        </w:rPr>
        <w:t>Школа осуществляет в пределах, установленных законодательством Российской Федерации, в соответствии с целями своей де</w:t>
      </w:r>
      <w:r w:rsidR="00EA73EC" w:rsidRPr="00AF74BF">
        <w:rPr>
          <w:rFonts w:ascii="PT Astra Serif" w:hAnsi="PT Astra Serif"/>
          <w:sz w:val="28"/>
          <w:szCs w:val="28"/>
        </w:rPr>
        <w:t>я</w:t>
      </w:r>
      <w:r w:rsidR="00EA73EC" w:rsidRPr="00AF74BF">
        <w:rPr>
          <w:rFonts w:ascii="PT Astra Serif" w:hAnsi="PT Astra Serif"/>
          <w:sz w:val="28"/>
          <w:szCs w:val="28"/>
        </w:rPr>
        <w:t>тельности, назначением имущества, договором о порядке использования мун</w:t>
      </w:r>
      <w:r w:rsidR="00EA73EC" w:rsidRPr="00AF74BF">
        <w:rPr>
          <w:rFonts w:ascii="PT Astra Serif" w:hAnsi="PT Astra Serif"/>
          <w:sz w:val="28"/>
          <w:szCs w:val="28"/>
        </w:rPr>
        <w:t>и</w:t>
      </w:r>
      <w:r w:rsidR="00EA73EC" w:rsidRPr="00AF74BF">
        <w:rPr>
          <w:rFonts w:ascii="PT Astra Serif" w:hAnsi="PT Astra Serif"/>
          <w:sz w:val="28"/>
          <w:szCs w:val="28"/>
        </w:rPr>
        <w:t>ципального имущества, закрепленного за Учреждением на праве оперативного управления.</w:t>
      </w:r>
    </w:p>
    <w:p w:rsidR="00EC1B32" w:rsidRPr="00AF74BF" w:rsidRDefault="0051323A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 xml:space="preserve">Школа </w:t>
      </w:r>
      <w:r w:rsidR="00EA73EC" w:rsidRPr="00AF74BF">
        <w:rPr>
          <w:rFonts w:ascii="PT Astra Serif" w:hAnsi="PT Astra Serif"/>
          <w:sz w:val="28"/>
          <w:szCs w:val="28"/>
        </w:rPr>
        <w:t xml:space="preserve">владеет </w:t>
      </w:r>
      <w:r w:rsidR="007E7070" w:rsidRPr="00AF74BF">
        <w:rPr>
          <w:rFonts w:ascii="PT Astra Serif" w:hAnsi="PT Astra Serif"/>
          <w:sz w:val="28"/>
          <w:szCs w:val="28"/>
        </w:rPr>
        <w:t>и пользуется закреплённым за ней</w:t>
      </w:r>
      <w:r w:rsidR="00EA73EC" w:rsidRPr="00AF74BF">
        <w:rPr>
          <w:rFonts w:ascii="PT Astra Serif" w:hAnsi="PT Astra Serif"/>
          <w:sz w:val="28"/>
          <w:szCs w:val="28"/>
        </w:rPr>
        <w:t xml:space="preserve"> на праве оперативного управления имуществом в пределах, установленных законом, в соответствии с целями своей деятельности, назначением этого имущества. </w:t>
      </w:r>
    </w:p>
    <w:p w:rsidR="00EC1B32" w:rsidRPr="00AF74BF" w:rsidRDefault="00FB0842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6</w:t>
      </w:r>
      <w:r w:rsidR="00EA73EC" w:rsidRPr="00AF74BF">
        <w:rPr>
          <w:rFonts w:ascii="PT Astra Serif" w:hAnsi="PT Astra Serif"/>
          <w:sz w:val="28"/>
          <w:szCs w:val="28"/>
        </w:rPr>
        <w:t>.</w:t>
      </w:r>
      <w:r w:rsidRPr="00AF74BF">
        <w:rPr>
          <w:rFonts w:ascii="PT Astra Serif" w:hAnsi="PT Astra Serif"/>
          <w:sz w:val="28"/>
          <w:szCs w:val="28"/>
        </w:rPr>
        <w:t>4</w:t>
      </w:r>
      <w:r w:rsidR="00EA73EC" w:rsidRPr="00AF74BF">
        <w:rPr>
          <w:rFonts w:ascii="PT Astra Serif" w:hAnsi="PT Astra Serif"/>
          <w:sz w:val="28"/>
          <w:szCs w:val="28"/>
        </w:rPr>
        <w:t>. </w:t>
      </w:r>
      <w:r w:rsidR="00440F2F" w:rsidRPr="00AF74BF">
        <w:rPr>
          <w:rFonts w:ascii="PT Astra Serif" w:hAnsi="PT Astra Serif"/>
          <w:sz w:val="28"/>
          <w:szCs w:val="28"/>
        </w:rPr>
        <w:t> </w:t>
      </w:r>
      <w:r w:rsidR="0051323A" w:rsidRPr="00AF74BF">
        <w:rPr>
          <w:rFonts w:ascii="PT Astra Serif" w:hAnsi="PT Astra Serif"/>
          <w:sz w:val="28"/>
          <w:szCs w:val="28"/>
        </w:rPr>
        <w:t>Права Школы</w:t>
      </w:r>
      <w:r w:rsidR="00EA73EC" w:rsidRPr="00AF74BF">
        <w:rPr>
          <w:rFonts w:ascii="PT Astra Serif" w:hAnsi="PT Astra Serif"/>
          <w:sz w:val="28"/>
          <w:szCs w:val="28"/>
        </w:rPr>
        <w:t xml:space="preserve"> на объекты интеллектуальной собственности регул</w:t>
      </w:r>
      <w:r w:rsidR="00EA73EC" w:rsidRPr="00AF74BF">
        <w:rPr>
          <w:rFonts w:ascii="PT Astra Serif" w:hAnsi="PT Astra Serif"/>
          <w:sz w:val="28"/>
          <w:szCs w:val="28"/>
        </w:rPr>
        <w:t>и</w:t>
      </w:r>
      <w:r w:rsidR="00EA73EC" w:rsidRPr="00AF74BF">
        <w:rPr>
          <w:rFonts w:ascii="PT Astra Serif" w:hAnsi="PT Astra Serif"/>
          <w:sz w:val="28"/>
          <w:szCs w:val="28"/>
        </w:rPr>
        <w:t>руются законодательством Российской Федерации.</w:t>
      </w:r>
    </w:p>
    <w:p w:rsidR="00EC1B32" w:rsidRPr="00AF74BF" w:rsidRDefault="00FB0842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6</w:t>
      </w:r>
      <w:r w:rsidR="0039058E" w:rsidRPr="00AF74BF">
        <w:rPr>
          <w:rFonts w:ascii="PT Astra Serif" w:hAnsi="PT Astra Serif"/>
          <w:sz w:val="28"/>
          <w:szCs w:val="28"/>
        </w:rPr>
        <w:t>.</w:t>
      </w:r>
      <w:r w:rsidRPr="00AF74BF">
        <w:rPr>
          <w:rFonts w:ascii="PT Astra Serif" w:hAnsi="PT Astra Serif"/>
          <w:sz w:val="28"/>
          <w:szCs w:val="28"/>
        </w:rPr>
        <w:t>5</w:t>
      </w:r>
      <w:r w:rsidR="00EA73EC" w:rsidRPr="00AF74BF">
        <w:rPr>
          <w:rFonts w:ascii="PT Astra Serif" w:hAnsi="PT Astra Serif"/>
          <w:sz w:val="28"/>
          <w:szCs w:val="28"/>
        </w:rPr>
        <w:t>.</w:t>
      </w:r>
      <w:r w:rsidR="00440F2F" w:rsidRPr="00AF74BF">
        <w:rPr>
          <w:rFonts w:ascii="PT Astra Serif" w:hAnsi="PT Astra Serif"/>
          <w:sz w:val="28"/>
          <w:szCs w:val="28"/>
        </w:rPr>
        <w:t> </w:t>
      </w:r>
      <w:r w:rsidR="00EA73EC" w:rsidRPr="00AF74BF">
        <w:rPr>
          <w:rFonts w:ascii="PT Astra Serif" w:hAnsi="PT Astra Serif"/>
          <w:sz w:val="28"/>
          <w:szCs w:val="28"/>
        </w:rPr>
        <w:t> Комитет вправе изъять излишнее, неиспользуемое или используемое не по назначению имущество и распорядиться им по согласованию с Учредит</w:t>
      </w:r>
      <w:r w:rsidR="00EA73EC" w:rsidRPr="00AF74BF">
        <w:rPr>
          <w:rFonts w:ascii="PT Astra Serif" w:hAnsi="PT Astra Serif"/>
          <w:sz w:val="28"/>
          <w:szCs w:val="28"/>
        </w:rPr>
        <w:t>е</w:t>
      </w:r>
      <w:r w:rsidR="00EA73EC" w:rsidRPr="00AF74BF">
        <w:rPr>
          <w:rFonts w:ascii="PT Astra Serif" w:hAnsi="PT Astra Serif"/>
          <w:sz w:val="28"/>
          <w:szCs w:val="28"/>
        </w:rPr>
        <w:t xml:space="preserve">лем. </w:t>
      </w:r>
    </w:p>
    <w:p w:rsidR="00EC1B32" w:rsidRPr="00AF74BF" w:rsidRDefault="0051323A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 xml:space="preserve">Школа </w:t>
      </w:r>
      <w:r w:rsidR="00EA73EC" w:rsidRPr="00AF74BF">
        <w:rPr>
          <w:rFonts w:ascii="PT Astra Serif" w:hAnsi="PT Astra Serif"/>
          <w:sz w:val="28"/>
          <w:szCs w:val="28"/>
        </w:rPr>
        <w:t>обязана эффективно использовать имущество, закрепленное за ней на праве оперативного управления, обеспечивать его сохранность, надл</w:t>
      </w:r>
      <w:r w:rsidR="0039058E" w:rsidRPr="00AF74BF">
        <w:rPr>
          <w:rFonts w:ascii="PT Astra Serif" w:hAnsi="PT Astra Serif"/>
          <w:sz w:val="28"/>
          <w:szCs w:val="28"/>
        </w:rPr>
        <w:t>ежащий учёт и не допускать ухудш</w:t>
      </w:r>
      <w:r w:rsidR="00EA73EC" w:rsidRPr="00AF74BF">
        <w:rPr>
          <w:rFonts w:ascii="PT Astra Serif" w:hAnsi="PT Astra Serif"/>
          <w:sz w:val="28"/>
          <w:szCs w:val="28"/>
        </w:rPr>
        <w:t>ения его технического состояния, за исключением случаев, связанных с нормативным износом и форс-мажорными обстоятельс</w:t>
      </w:r>
      <w:r w:rsidR="00EA73EC" w:rsidRPr="00AF74BF">
        <w:rPr>
          <w:rFonts w:ascii="PT Astra Serif" w:hAnsi="PT Astra Serif"/>
          <w:sz w:val="28"/>
          <w:szCs w:val="28"/>
        </w:rPr>
        <w:t>т</w:t>
      </w:r>
      <w:r w:rsidR="00EA73EC" w:rsidRPr="00AF74BF">
        <w:rPr>
          <w:rFonts w:ascii="PT Astra Serif" w:hAnsi="PT Astra Serif"/>
          <w:sz w:val="28"/>
          <w:szCs w:val="28"/>
        </w:rPr>
        <w:t>вами, осуществлять текущий и капитальный ремонт имущества, нести риск случайной гибели, порчи имущества.</w:t>
      </w:r>
    </w:p>
    <w:p w:rsidR="00EC1B32" w:rsidRPr="00AF74BF" w:rsidRDefault="00FB0842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6</w:t>
      </w:r>
      <w:r w:rsidR="00EA73EC" w:rsidRPr="00AF74BF">
        <w:rPr>
          <w:rFonts w:ascii="PT Astra Serif" w:hAnsi="PT Astra Serif"/>
          <w:sz w:val="28"/>
          <w:szCs w:val="28"/>
        </w:rPr>
        <w:t>.6. Земельные</w:t>
      </w:r>
      <w:r w:rsidR="0051323A" w:rsidRPr="00AF74BF">
        <w:rPr>
          <w:rFonts w:ascii="PT Astra Serif" w:hAnsi="PT Astra Serif"/>
          <w:sz w:val="28"/>
          <w:szCs w:val="28"/>
        </w:rPr>
        <w:t xml:space="preserve"> участки предоставляются Школе </w:t>
      </w:r>
      <w:r w:rsidR="00EA73EC" w:rsidRPr="00AF74BF">
        <w:rPr>
          <w:rFonts w:ascii="PT Astra Serif" w:hAnsi="PT Astra Serif"/>
          <w:sz w:val="28"/>
          <w:szCs w:val="28"/>
        </w:rPr>
        <w:t>на праве постоянного (бессрочного) пользования в порядке, установленном законодательством Ро</w:t>
      </w:r>
      <w:r w:rsidR="00EA73EC" w:rsidRPr="00AF74BF">
        <w:rPr>
          <w:rFonts w:ascii="PT Astra Serif" w:hAnsi="PT Astra Serif"/>
          <w:sz w:val="28"/>
          <w:szCs w:val="28"/>
        </w:rPr>
        <w:t>с</w:t>
      </w:r>
      <w:r w:rsidR="00EA73EC" w:rsidRPr="00AF74BF">
        <w:rPr>
          <w:rFonts w:ascii="PT Astra Serif" w:hAnsi="PT Astra Serif"/>
          <w:sz w:val="28"/>
          <w:szCs w:val="28"/>
        </w:rPr>
        <w:t>сийской Федерации и законодательством Ульяновской области. Отказ от права на земельн</w:t>
      </w:r>
      <w:r w:rsidR="0051323A" w:rsidRPr="00AF74BF">
        <w:rPr>
          <w:rFonts w:ascii="PT Astra Serif" w:hAnsi="PT Astra Serif"/>
          <w:sz w:val="28"/>
          <w:szCs w:val="28"/>
        </w:rPr>
        <w:t xml:space="preserve">ый участок производится Школой </w:t>
      </w:r>
      <w:r w:rsidR="00EA73EC" w:rsidRPr="00AF74BF">
        <w:rPr>
          <w:rFonts w:ascii="PT Astra Serif" w:hAnsi="PT Astra Serif"/>
          <w:sz w:val="28"/>
          <w:szCs w:val="28"/>
        </w:rPr>
        <w:t>с письменного согласия Учред</w:t>
      </w:r>
      <w:r w:rsidR="00EA73EC" w:rsidRPr="00AF74BF">
        <w:rPr>
          <w:rFonts w:ascii="PT Astra Serif" w:hAnsi="PT Astra Serif"/>
          <w:sz w:val="28"/>
          <w:szCs w:val="28"/>
        </w:rPr>
        <w:t>и</w:t>
      </w:r>
      <w:r w:rsidR="00EA73EC" w:rsidRPr="00AF74BF">
        <w:rPr>
          <w:rFonts w:ascii="PT Astra Serif" w:hAnsi="PT Astra Serif"/>
          <w:sz w:val="28"/>
          <w:szCs w:val="28"/>
        </w:rPr>
        <w:t>теля, согласованного с Комитетом.</w:t>
      </w:r>
    </w:p>
    <w:p w:rsidR="00EC1B32" w:rsidRPr="00AF74BF" w:rsidRDefault="00FB0842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bCs/>
          <w:sz w:val="28"/>
          <w:szCs w:val="28"/>
        </w:rPr>
        <w:t>6</w:t>
      </w:r>
      <w:r w:rsidR="00EA73EC" w:rsidRPr="00AF74BF">
        <w:rPr>
          <w:rFonts w:ascii="PT Astra Serif" w:hAnsi="PT Astra Serif"/>
          <w:bCs/>
          <w:sz w:val="28"/>
          <w:szCs w:val="28"/>
        </w:rPr>
        <w:t>.7.</w:t>
      </w:r>
      <w:r w:rsidR="00440F2F" w:rsidRPr="00AF74BF">
        <w:rPr>
          <w:rFonts w:ascii="PT Astra Serif" w:hAnsi="PT Astra Serif"/>
          <w:bCs/>
          <w:sz w:val="28"/>
          <w:szCs w:val="28"/>
        </w:rPr>
        <w:t> </w:t>
      </w:r>
      <w:r w:rsidR="0051323A" w:rsidRPr="00AF74BF">
        <w:rPr>
          <w:rFonts w:ascii="PT Astra Serif" w:hAnsi="PT Astra Serif"/>
          <w:sz w:val="28"/>
          <w:szCs w:val="28"/>
        </w:rPr>
        <w:t>Школа</w:t>
      </w:r>
      <w:r w:rsidR="00EA73EC" w:rsidRPr="00AF74BF">
        <w:rPr>
          <w:rFonts w:ascii="PT Astra Serif" w:hAnsi="PT Astra Serif"/>
          <w:sz w:val="28"/>
          <w:szCs w:val="28"/>
        </w:rPr>
        <w:t xml:space="preserve"> несет ответственность перед собственником за сохранность и эффективное использование закрепленного за ней имуществ</w:t>
      </w:r>
      <w:r w:rsidR="0051323A" w:rsidRPr="00AF74BF">
        <w:rPr>
          <w:rFonts w:ascii="PT Astra Serif" w:hAnsi="PT Astra Serif"/>
          <w:sz w:val="28"/>
          <w:szCs w:val="28"/>
        </w:rPr>
        <w:t>а. Контроль де</w:t>
      </w:r>
      <w:r w:rsidR="0051323A" w:rsidRPr="00AF74BF">
        <w:rPr>
          <w:rFonts w:ascii="PT Astra Serif" w:hAnsi="PT Astra Serif"/>
          <w:sz w:val="28"/>
          <w:szCs w:val="28"/>
        </w:rPr>
        <w:t>я</w:t>
      </w:r>
      <w:r w:rsidR="0051323A" w:rsidRPr="00AF74BF">
        <w:rPr>
          <w:rFonts w:ascii="PT Astra Serif" w:hAnsi="PT Astra Serif"/>
          <w:sz w:val="28"/>
          <w:szCs w:val="28"/>
        </w:rPr>
        <w:t xml:space="preserve">тельности Школы </w:t>
      </w:r>
      <w:r w:rsidR="00EA73EC" w:rsidRPr="00AF74BF">
        <w:rPr>
          <w:rFonts w:ascii="PT Astra Serif" w:hAnsi="PT Astra Serif"/>
          <w:sz w:val="28"/>
          <w:szCs w:val="28"/>
        </w:rPr>
        <w:t>в этой части осуществляется Учредителем или иным юрид</w:t>
      </w:r>
      <w:r w:rsidR="00EA73EC" w:rsidRPr="00AF74BF">
        <w:rPr>
          <w:rFonts w:ascii="PT Astra Serif" w:hAnsi="PT Astra Serif"/>
          <w:sz w:val="28"/>
          <w:szCs w:val="28"/>
        </w:rPr>
        <w:t>и</w:t>
      </w:r>
      <w:r w:rsidR="00EA73EC" w:rsidRPr="00AF74BF">
        <w:rPr>
          <w:rFonts w:ascii="PT Astra Serif" w:hAnsi="PT Astra Serif"/>
          <w:sz w:val="28"/>
          <w:szCs w:val="28"/>
        </w:rPr>
        <w:t>ческим лицом, уполномоченным собственником. Школа не вправе отчуждать или иным образом распоряжаться имуществом без согласия Учредителя.</w:t>
      </w:r>
    </w:p>
    <w:p w:rsidR="002457F2" w:rsidRPr="00AF74BF" w:rsidRDefault="00FB0842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bCs/>
          <w:sz w:val="28"/>
          <w:szCs w:val="28"/>
        </w:rPr>
        <w:t>6</w:t>
      </w:r>
      <w:r w:rsidR="00A64B94" w:rsidRPr="00AF74BF">
        <w:rPr>
          <w:rFonts w:ascii="PT Astra Serif" w:hAnsi="PT Astra Serif"/>
          <w:bCs/>
          <w:sz w:val="28"/>
          <w:szCs w:val="28"/>
        </w:rPr>
        <w:t>.8</w:t>
      </w:r>
      <w:r w:rsidR="00EA73EC" w:rsidRPr="00AF74BF">
        <w:rPr>
          <w:rFonts w:ascii="PT Astra Serif" w:hAnsi="PT Astra Serif"/>
          <w:bCs/>
          <w:sz w:val="28"/>
          <w:szCs w:val="28"/>
        </w:rPr>
        <w:t>.</w:t>
      </w:r>
      <w:r w:rsidR="00EA73EC" w:rsidRPr="00AF74BF">
        <w:rPr>
          <w:rFonts w:ascii="PT Astra Serif" w:hAnsi="PT Astra Serif"/>
          <w:sz w:val="28"/>
          <w:szCs w:val="28"/>
        </w:rPr>
        <w:t xml:space="preserve"> Школа</w:t>
      </w:r>
      <w:r w:rsidR="00440F2F" w:rsidRPr="00AF74BF">
        <w:rPr>
          <w:rFonts w:ascii="PT Astra Serif" w:hAnsi="PT Astra Serif"/>
          <w:sz w:val="28"/>
          <w:szCs w:val="28"/>
        </w:rPr>
        <w:t> </w:t>
      </w:r>
      <w:r w:rsidR="00EA73EC" w:rsidRPr="00AF74BF">
        <w:rPr>
          <w:rFonts w:ascii="PT Astra Serif" w:hAnsi="PT Astra Serif"/>
          <w:sz w:val="28"/>
          <w:szCs w:val="28"/>
        </w:rPr>
        <w:t>с согласия Учредителя или самостоятельно, если Школа впр</w:t>
      </w:r>
      <w:r w:rsidR="00EA73EC" w:rsidRPr="00AF74BF">
        <w:rPr>
          <w:rFonts w:ascii="PT Astra Serif" w:hAnsi="PT Astra Serif"/>
          <w:sz w:val="28"/>
          <w:szCs w:val="28"/>
        </w:rPr>
        <w:t>а</w:t>
      </w:r>
      <w:r w:rsidR="00EA73EC" w:rsidRPr="00AF74BF">
        <w:rPr>
          <w:rFonts w:ascii="PT Astra Serif" w:hAnsi="PT Astra Serif"/>
          <w:sz w:val="28"/>
          <w:szCs w:val="28"/>
        </w:rPr>
        <w:t>ве распоряжаться соответствующим имуществом самостоятельно, на основании договора между Школой и медицинским учреждением, имеет право предоста</w:t>
      </w:r>
      <w:r w:rsidR="00EA73EC" w:rsidRPr="00AF74BF">
        <w:rPr>
          <w:rFonts w:ascii="PT Astra Serif" w:hAnsi="PT Astra Serif"/>
          <w:sz w:val="28"/>
          <w:szCs w:val="28"/>
        </w:rPr>
        <w:t>в</w:t>
      </w:r>
      <w:r w:rsidR="00EA73EC" w:rsidRPr="00AF74BF">
        <w:rPr>
          <w:rFonts w:ascii="PT Astra Serif" w:hAnsi="PT Astra Serif"/>
          <w:sz w:val="28"/>
          <w:szCs w:val="28"/>
        </w:rPr>
        <w:lastRenderedPageBreak/>
        <w:t>лять медицинскому учреждению в пользование движимое и недвижимое им</w:t>
      </w:r>
      <w:r w:rsidR="00EA73EC" w:rsidRPr="00AF74BF">
        <w:rPr>
          <w:rFonts w:ascii="PT Astra Serif" w:hAnsi="PT Astra Serif"/>
          <w:sz w:val="28"/>
          <w:szCs w:val="28"/>
        </w:rPr>
        <w:t>у</w:t>
      </w:r>
      <w:r w:rsidR="00EA73EC" w:rsidRPr="00AF74BF">
        <w:rPr>
          <w:rFonts w:ascii="PT Astra Serif" w:hAnsi="PT Astra Serif"/>
          <w:sz w:val="28"/>
          <w:szCs w:val="28"/>
        </w:rPr>
        <w:t>щество для медицинского обслуживания</w:t>
      </w:r>
      <w:r w:rsidR="0051323A" w:rsidRPr="00AF74BF">
        <w:rPr>
          <w:rFonts w:ascii="PT Astra Serif" w:hAnsi="PT Astra Serif"/>
          <w:sz w:val="28"/>
          <w:szCs w:val="28"/>
        </w:rPr>
        <w:t xml:space="preserve"> обучающихся и работников Школы</w:t>
      </w:r>
      <w:r w:rsidR="00EA73EC" w:rsidRPr="00AF74BF">
        <w:rPr>
          <w:rFonts w:ascii="PT Astra Serif" w:hAnsi="PT Astra Serif"/>
          <w:sz w:val="28"/>
          <w:szCs w:val="28"/>
        </w:rPr>
        <w:t xml:space="preserve"> и прохождения ими медицинского обследования.</w:t>
      </w:r>
    </w:p>
    <w:p w:rsidR="002457F2" w:rsidRPr="00AF74BF" w:rsidRDefault="002457F2" w:rsidP="0073232C">
      <w:pPr>
        <w:pStyle w:val="a4"/>
        <w:widowControl w:val="0"/>
        <w:ind w:firstLine="567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FD3F33" w:rsidRPr="00AF74BF" w:rsidRDefault="007C37E7" w:rsidP="007C37E7">
      <w:pPr>
        <w:pStyle w:val="a4"/>
        <w:widowControl w:val="0"/>
        <w:jc w:val="center"/>
        <w:rPr>
          <w:rFonts w:ascii="PT Astra Serif" w:hAnsi="PT Astra Serif"/>
          <w:bCs/>
          <w:sz w:val="28"/>
          <w:szCs w:val="28"/>
        </w:rPr>
      </w:pPr>
      <w:r w:rsidRPr="00AF74BF">
        <w:rPr>
          <w:rFonts w:ascii="PT Astra Serif" w:hAnsi="PT Astra Serif"/>
          <w:bCs/>
          <w:sz w:val="28"/>
          <w:szCs w:val="28"/>
        </w:rPr>
        <w:t>7. </w:t>
      </w:r>
      <w:r w:rsidR="00AF74BF" w:rsidRPr="00AF74BF">
        <w:rPr>
          <w:rFonts w:ascii="PT Astra Serif" w:hAnsi="PT Astra Serif"/>
          <w:bCs/>
          <w:sz w:val="28"/>
          <w:szCs w:val="28"/>
        </w:rPr>
        <w:t>Ликвидация и реорганизация Ш</w:t>
      </w:r>
      <w:r w:rsidR="00833A80" w:rsidRPr="00AF74BF">
        <w:rPr>
          <w:rFonts w:ascii="PT Astra Serif" w:hAnsi="PT Astra Serif"/>
          <w:bCs/>
          <w:sz w:val="28"/>
          <w:szCs w:val="28"/>
        </w:rPr>
        <w:t>колы</w:t>
      </w:r>
    </w:p>
    <w:p w:rsidR="00FF1E99" w:rsidRPr="00AF74BF" w:rsidRDefault="00FF1E99" w:rsidP="0073232C">
      <w:pPr>
        <w:pStyle w:val="a4"/>
        <w:widowControl w:val="0"/>
        <w:ind w:firstLine="567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EC1B32" w:rsidRPr="00AF74BF" w:rsidRDefault="00FB0842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7</w:t>
      </w:r>
      <w:r w:rsidR="00EA73EC" w:rsidRPr="00AF74BF">
        <w:rPr>
          <w:rFonts w:ascii="PT Astra Serif" w:hAnsi="PT Astra Serif"/>
          <w:sz w:val="28"/>
          <w:szCs w:val="28"/>
        </w:rPr>
        <w:t>.1.</w:t>
      </w:r>
      <w:r w:rsidR="0051323A" w:rsidRPr="00AF74BF">
        <w:rPr>
          <w:rFonts w:ascii="PT Astra Serif" w:hAnsi="PT Astra Serif"/>
          <w:sz w:val="28"/>
          <w:szCs w:val="28"/>
        </w:rPr>
        <w:t xml:space="preserve"> Прекращение деятельности Школы</w:t>
      </w:r>
      <w:r w:rsidR="00EA73EC" w:rsidRPr="00AF74BF">
        <w:rPr>
          <w:rFonts w:ascii="PT Astra Serif" w:hAnsi="PT Astra Serif"/>
          <w:sz w:val="28"/>
          <w:szCs w:val="28"/>
        </w:rPr>
        <w:t xml:space="preserve"> в виде её ликвидации либо рео</w:t>
      </w:r>
      <w:r w:rsidR="00EA73EC" w:rsidRPr="00AF74BF">
        <w:rPr>
          <w:rFonts w:ascii="PT Astra Serif" w:hAnsi="PT Astra Serif"/>
          <w:sz w:val="28"/>
          <w:szCs w:val="28"/>
        </w:rPr>
        <w:t>р</w:t>
      </w:r>
      <w:r w:rsidR="00EA73EC" w:rsidRPr="00AF74BF">
        <w:rPr>
          <w:rFonts w:ascii="PT Astra Serif" w:hAnsi="PT Astra Serif"/>
          <w:sz w:val="28"/>
          <w:szCs w:val="28"/>
        </w:rPr>
        <w:t>ганизации</w:t>
      </w:r>
      <w:r w:rsidR="00440F2F" w:rsidRPr="00AF74BF">
        <w:rPr>
          <w:rFonts w:ascii="PT Astra Serif" w:hAnsi="PT Astra Serif"/>
          <w:sz w:val="28"/>
          <w:szCs w:val="28"/>
        </w:rPr>
        <w:t> </w:t>
      </w:r>
      <w:r w:rsidR="00EA73EC" w:rsidRPr="00AF74BF">
        <w:rPr>
          <w:rFonts w:ascii="PT Astra Serif" w:hAnsi="PT Astra Serif"/>
          <w:sz w:val="28"/>
          <w:szCs w:val="28"/>
        </w:rPr>
        <w:t>осуществляется на основании решения Учредителя или суда в случ</w:t>
      </w:r>
      <w:r w:rsidR="00EA73EC" w:rsidRPr="00AF74BF">
        <w:rPr>
          <w:rFonts w:ascii="PT Astra Serif" w:hAnsi="PT Astra Serif"/>
          <w:sz w:val="28"/>
          <w:szCs w:val="28"/>
        </w:rPr>
        <w:t>а</w:t>
      </w:r>
      <w:r w:rsidR="00EA73EC" w:rsidRPr="00AF74BF">
        <w:rPr>
          <w:rFonts w:ascii="PT Astra Serif" w:hAnsi="PT Astra Serif"/>
          <w:sz w:val="28"/>
          <w:szCs w:val="28"/>
        </w:rPr>
        <w:t>ях и порядке, предусмотренных законодательством</w:t>
      </w:r>
      <w:r w:rsidR="00BC4048" w:rsidRPr="00AF74BF">
        <w:rPr>
          <w:rFonts w:ascii="PT Astra Serif" w:hAnsi="PT Astra Serif"/>
          <w:sz w:val="28"/>
          <w:szCs w:val="28"/>
        </w:rPr>
        <w:t xml:space="preserve"> Российской Феде</w:t>
      </w:r>
      <w:r w:rsidR="007E7070" w:rsidRPr="00AF74BF">
        <w:rPr>
          <w:rFonts w:ascii="PT Astra Serif" w:hAnsi="PT Astra Serif"/>
          <w:sz w:val="28"/>
          <w:szCs w:val="28"/>
        </w:rPr>
        <w:t>р</w:t>
      </w:r>
      <w:r w:rsidR="00BC4048" w:rsidRPr="00AF74BF">
        <w:rPr>
          <w:rFonts w:ascii="PT Astra Serif" w:hAnsi="PT Astra Serif"/>
          <w:sz w:val="28"/>
          <w:szCs w:val="28"/>
        </w:rPr>
        <w:t>а</w:t>
      </w:r>
      <w:r w:rsidR="007E7070" w:rsidRPr="00AF74BF">
        <w:rPr>
          <w:rFonts w:ascii="PT Astra Serif" w:hAnsi="PT Astra Serif"/>
          <w:sz w:val="28"/>
          <w:szCs w:val="28"/>
        </w:rPr>
        <w:t>ции</w:t>
      </w:r>
      <w:r w:rsidR="00EA73EC" w:rsidRPr="00AF74BF">
        <w:rPr>
          <w:rFonts w:ascii="PT Astra Serif" w:hAnsi="PT Astra Serif"/>
          <w:sz w:val="28"/>
          <w:szCs w:val="28"/>
        </w:rPr>
        <w:t>.</w:t>
      </w:r>
    </w:p>
    <w:p w:rsidR="00EC1B32" w:rsidRPr="00AF74BF" w:rsidRDefault="00FB0842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7</w:t>
      </w:r>
      <w:r w:rsidR="00EA73EC" w:rsidRPr="00AF74BF">
        <w:rPr>
          <w:rFonts w:ascii="PT Astra Serif" w:hAnsi="PT Astra Serif"/>
          <w:sz w:val="28"/>
          <w:szCs w:val="28"/>
        </w:rPr>
        <w:t>.2. Требование кредиторов ликвидируемой Школы удовлетворяются за счёт имущества, на которое в соответствии с законодательством Российской Федерации может быть обращено взыскание.</w:t>
      </w:r>
    </w:p>
    <w:p w:rsidR="00EC1B32" w:rsidRPr="00AF74BF" w:rsidRDefault="00FB0842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7</w:t>
      </w:r>
      <w:r w:rsidR="00EA73EC" w:rsidRPr="00AF74BF">
        <w:rPr>
          <w:rFonts w:ascii="PT Astra Serif" w:hAnsi="PT Astra Serif"/>
          <w:sz w:val="28"/>
          <w:szCs w:val="28"/>
        </w:rPr>
        <w:t>.3. Имущество Школы, оставшееся после удовлетворения требований кредиторов, а также имущество, на которое в соответствии с законодательством не может быть обращено взыскание по обязательствам Школы, перед</w:t>
      </w:r>
      <w:r w:rsidR="0051323A" w:rsidRPr="00AF74BF">
        <w:rPr>
          <w:rFonts w:ascii="PT Astra Serif" w:hAnsi="PT Astra Serif"/>
          <w:sz w:val="28"/>
          <w:szCs w:val="28"/>
        </w:rPr>
        <w:t>ается ли</w:t>
      </w:r>
      <w:r w:rsidR="0051323A" w:rsidRPr="00AF74BF">
        <w:rPr>
          <w:rFonts w:ascii="PT Astra Serif" w:hAnsi="PT Astra Serif"/>
          <w:sz w:val="28"/>
          <w:szCs w:val="28"/>
        </w:rPr>
        <w:t>к</w:t>
      </w:r>
      <w:r w:rsidR="0051323A" w:rsidRPr="00AF74BF">
        <w:rPr>
          <w:rFonts w:ascii="PT Astra Serif" w:hAnsi="PT Astra Serif"/>
          <w:sz w:val="28"/>
          <w:szCs w:val="28"/>
        </w:rPr>
        <w:t xml:space="preserve">видационной комиссией </w:t>
      </w:r>
      <w:r w:rsidR="00EA73EC" w:rsidRPr="00AF74BF">
        <w:rPr>
          <w:rFonts w:ascii="PT Astra Serif" w:hAnsi="PT Astra Serif"/>
          <w:sz w:val="28"/>
          <w:szCs w:val="28"/>
        </w:rPr>
        <w:t>Комитету.</w:t>
      </w:r>
    </w:p>
    <w:p w:rsidR="00EC1B32" w:rsidRPr="00AF74BF" w:rsidRDefault="00FB0842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7</w:t>
      </w:r>
      <w:r w:rsidR="00EA73EC" w:rsidRPr="00AF74BF">
        <w:rPr>
          <w:rFonts w:ascii="PT Astra Serif" w:hAnsi="PT Astra Serif"/>
          <w:sz w:val="28"/>
          <w:szCs w:val="28"/>
        </w:rPr>
        <w:t>.</w:t>
      </w:r>
      <w:r w:rsidRPr="00AF74BF">
        <w:rPr>
          <w:rFonts w:ascii="PT Astra Serif" w:hAnsi="PT Astra Serif"/>
          <w:sz w:val="28"/>
          <w:szCs w:val="28"/>
        </w:rPr>
        <w:t>4</w:t>
      </w:r>
      <w:r w:rsidR="00EA73EC" w:rsidRPr="00AF74BF">
        <w:rPr>
          <w:rFonts w:ascii="PT Astra Serif" w:hAnsi="PT Astra Serif"/>
          <w:sz w:val="28"/>
          <w:szCs w:val="28"/>
        </w:rPr>
        <w:t>. При ли</w:t>
      </w:r>
      <w:r w:rsidR="0051323A" w:rsidRPr="00AF74BF">
        <w:rPr>
          <w:rFonts w:ascii="PT Astra Serif" w:hAnsi="PT Astra Serif"/>
          <w:sz w:val="28"/>
          <w:szCs w:val="28"/>
        </w:rPr>
        <w:t xml:space="preserve">квидации и реорганизации Школы </w:t>
      </w:r>
      <w:r w:rsidR="00EA73EC" w:rsidRPr="00AF74BF">
        <w:rPr>
          <w:rFonts w:ascii="PT Astra Serif" w:hAnsi="PT Astra Serif"/>
          <w:sz w:val="28"/>
          <w:szCs w:val="28"/>
        </w:rPr>
        <w:t>высвобождаемым работн</w:t>
      </w:r>
      <w:r w:rsidR="00EA73EC" w:rsidRPr="00AF74BF">
        <w:rPr>
          <w:rFonts w:ascii="PT Astra Serif" w:hAnsi="PT Astra Serif"/>
          <w:sz w:val="28"/>
          <w:szCs w:val="28"/>
        </w:rPr>
        <w:t>и</w:t>
      </w:r>
      <w:r w:rsidR="00EA73EC" w:rsidRPr="00AF74BF">
        <w:rPr>
          <w:rFonts w:ascii="PT Astra Serif" w:hAnsi="PT Astra Serif"/>
          <w:sz w:val="28"/>
          <w:szCs w:val="28"/>
        </w:rPr>
        <w:t>кам гарантируется соблюдение их прав и интересов в соответствии с законод</w:t>
      </w:r>
      <w:r w:rsidR="00EA73EC" w:rsidRPr="00AF74BF">
        <w:rPr>
          <w:rFonts w:ascii="PT Astra Serif" w:hAnsi="PT Astra Serif"/>
          <w:sz w:val="28"/>
          <w:szCs w:val="28"/>
        </w:rPr>
        <w:t>а</w:t>
      </w:r>
      <w:r w:rsidR="00EA73EC" w:rsidRPr="00AF74BF">
        <w:rPr>
          <w:rFonts w:ascii="PT Astra Serif" w:hAnsi="PT Astra Serif"/>
          <w:sz w:val="28"/>
          <w:szCs w:val="28"/>
        </w:rPr>
        <w:t>тельством.</w:t>
      </w:r>
    </w:p>
    <w:p w:rsidR="00EC1B32" w:rsidRPr="00AF74BF" w:rsidRDefault="00FB0842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7</w:t>
      </w:r>
      <w:r w:rsidR="00EA73EC" w:rsidRPr="00AF74BF">
        <w:rPr>
          <w:rFonts w:ascii="PT Astra Serif" w:hAnsi="PT Astra Serif"/>
          <w:sz w:val="28"/>
          <w:szCs w:val="28"/>
        </w:rPr>
        <w:t>.</w:t>
      </w:r>
      <w:r w:rsidRPr="00AF74BF">
        <w:rPr>
          <w:rFonts w:ascii="PT Astra Serif" w:hAnsi="PT Astra Serif"/>
          <w:sz w:val="28"/>
          <w:szCs w:val="28"/>
        </w:rPr>
        <w:t>5</w:t>
      </w:r>
      <w:r w:rsidR="00EA73EC" w:rsidRPr="00AF74BF">
        <w:rPr>
          <w:rFonts w:ascii="PT Astra Serif" w:hAnsi="PT Astra Serif"/>
          <w:sz w:val="28"/>
          <w:szCs w:val="28"/>
        </w:rPr>
        <w:t>. Образовавшиеся при ос</w:t>
      </w:r>
      <w:r w:rsidR="0051323A" w:rsidRPr="00AF74BF">
        <w:rPr>
          <w:rFonts w:ascii="PT Astra Serif" w:hAnsi="PT Astra Serif"/>
          <w:sz w:val="28"/>
          <w:szCs w:val="28"/>
        </w:rPr>
        <w:t xml:space="preserve">уществлении деятельности Школы </w:t>
      </w:r>
      <w:r w:rsidR="00EA73EC" w:rsidRPr="00AF74BF">
        <w:rPr>
          <w:rFonts w:ascii="PT Astra Serif" w:hAnsi="PT Astra Serif"/>
          <w:sz w:val="28"/>
          <w:szCs w:val="28"/>
        </w:rPr>
        <w:t>архивные  документы в упорядоченном состоянии передаются при реорганизации Школы его правопр</w:t>
      </w:r>
      <w:r w:rsidR="0039058E" w:rsidRPr="00AF74BF">
        <w:rPr>
          <w:rFonts w:ascii="PT Astra Serif" w:hAnsi="PT Astra Serif"/>
          <w:sz w:val="28"/>
          <w:szCs w:val="28"/>
        </w:rPr>
        <w:t>е</w:t>
      </w:r>
      <w:r w:rsidR="00EA73EC" w:rsidRPr="00AF74BF">
        <w:rPr>
          <w:rFonts w:ascii="PT Astra Serif" w:hAnsi="PT Astra Serif"/>
          <w:sz w:val="28"/>
          <w:szCs w:val="28"/>
        </w:rPr>
        <w:t>емнику, а при ликвидации Школы  – на муниципальное хранение.</w:t>
      </w:r>
    </w:p>
    <w:p w:rsidR="00EC1B32" w:rsidRPr="00AF74BF" w:rsidRDefault="00FB0842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7</w:t>
      </w:r>
      <w:r w:rsidR="00581B12" w:rsidRPr="00AF74BF">
        <w:rPr>
          <w:rFonts w:ascii="PT Astra Serif" w:hAnsi="PT Astra Serif"/>
          <w:sz w:val="28"/>
          <w:szCs w:val="28"/>
        </w:rPr>
        <w:t>.</w:t>
      </w:r>
      <w:r w:rsidRPr="00AF74BF">
        <w:rPr>
          <w:rFonts w:ascii="PT Astra Serif" w:hAnsi="PT Astra Serif"/>
          <w:sz w:val="28"/>
          <w:szCs w:val="28"/>
        </w:rPr>
        <w:t>6</w:t>
      </w:r>
      <w:r w:rsidR="00581B12" w:rsidRPr="00AF74BF">
        <w:rPr>
          <w:rFonts w:ascii="PT Astra Serif" w:hAnsi="PT Astra Serif"/>
          <w:sz w:val="28"/>
          <w:szCs w:val="28"/>
        </w:rPr>
        <w:t>. Ликвидация Школы может осуществляться по инициативе схода ж</w:t>
      </w:r>
      <w:r w:rsidR="00581B12" w:rsidRPr="00AF74BF">
        <w:rPr>
          <w:rFonts w:ascii="PT Astra Serif" w:hAnsi="PT Astra Serif"/>
          <w:sz w:val="28"/>
          <w:szCs w:val="28"/>
        </w:rPr>
        <w:t>и</w:t>
      </w:r>
      <w:r w:rsidR="00581B12" w:rsidRPr="00AF74BF">
        <w:rPr>
          <w:rFonts w:ascii="PT Astra Serif" w:hAnsi="PT Astra Serif"/>
          <w:sz w:val="28"/>
          <w:szCs w:val="28"/>
        </w:rPr>
        <w:t>телей населенных пунктов, обслуживаемых этой Школой.</w:t>
      </w:r>
    </w:p>
    <w:p w:rsidR="00EC1B32" w:rsidRPr="00AF74BF" w:rsidRDefault="00FB0842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7</w:t>
      </w:r>
      <w:r w:rsidR="00581B12" w:rsidRPr="00AF74BF">
        <w:rPr>
          <w:rFonts w:ascii="PT Astra Serif" w:hAnsi="PT Astra Serif"/>
          <w:sz w:val="28"/>
          <w:szCs w:val="28"/>
        </w:rPr>
        <w:t>.7. Ликвидация Школы осуществляется ликвидационной комиссией.</w:t>
      </w:r>
    </w:p>
    <w:p w:rsidR="0052192E" w:rsidRPr="00AF74BF" w:rsidRDefault="00FB0842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7</w:t>
      </w:r>
      <w:r w:rsidR="00581B12" w:rsidRPr="00AF74BF">
        <w:rPr>
          <w:rFonts w:ascii="PT Astra Serif" w:hAnsi="PT Astra Serif"/>
          <w:sz w:val="28"/>
          <w:szCs w:val="28"/>
        </w:rPr>
        <w:t>.8. Изменение типа Школы не является его реорганизацией. При измен</w:t>
      </w:r>
      <w:r w:rsidR="00581B12" w:rsidRPr="00AF74BF">
        <w:rPr>
          <w:rFonts w:ascii="PT Astra Serif" w:hAnsi="PT Astra Serif"/>
          <w:sz w:val="28"/>
          <w:szCs w:val="28"/>
        </w:rPr>
        <w:t>е</w:t>
      </w:r>
      <w:r w:rsidR="00581B12" w:rsidRPr="00AF74BF">
        <w:rPr>
          <w:rFonts w:ascii="PT Astra Serif" w:hAnsi="PT Astra Serif"/>
          <w:sz w:val="28"/>
          <w:szCs w:val="28"/>
        </w:rPr>
        <w:t>нии типа Школы в его учредительные документы вносятся соответствующие изменения.</w:t>
      </w:r>
    </w:p>
    <w:p w:rsidR="0052192E" w:rsidRPr="00AF74BF" w:rsidRDefault="0052192E" w:rsidP="0073232C">
      <w:pPr>
        <w:pStyle w:val="a4"/>
        <w:widowControl w:val="0"/>
        <w:jc w:val="both"/>
        <w:rPr>
          <w:rFonts w:ascii="PT Astra Serif" w:hAnsi="PT Astra Serif"/>
          <w:sz w:val="28"/>
          <w:szCs w:val="28"/>
        </w:rPr>
      </w:pPr>
    </w:p>
    <w:p w:rsidR="007720FF" w:rsidRPr="00AF74BF" w:rsidRDefault="007C37E7" w:rsidP="007C37E7">
      <w:pPr>
        <w:pStyle w:val="a4"/>
        <w:widowControl w:val="0"/>
        <w:ind w:left="709"/>
        <w:jc w:val="center"/>
        <w:rPr>
          <w:rFonts w:ascii="PT Astra Serif" w:hAnsi="PT Astra Serif"/>
          <w:bCs/>
          <w:sz w:val="28"/>
          <w:szCs w:val="28"/>
        </w:rPr>
      </w:pPr>
      <w:r w:rsidRPr="00AF74BF">
        <w:rPr>
          <w:rFonts w:ascii="PT Astra Serif" w:hAnsi="PT Astra Serif"/>
          <w:bCs/>
          <w:sz w:val="28"/>
          <w:szCs w:val="28"/>
        </w:rPr>
        <w:t>8. </w:t>
      </w:r>
      <w:r w:rsidR="00833A80" w:rsidRPr="00AF74BF">
        <w:rPr>
          <w:rFonts w:ascii="PT Astra Serif" w:hAnsi="PT Astra Serif"/>
          <w:bCs/>
          <w:sz w:val="28"/>
          <w:szCs w:val="28"/>
        </w:rPr>
        <w:t>Порядо</w:t>
      </w:r>
      <w:r w:rsidR="00AF74BF" w:rsidRPr="00AF74BF">
        <w:rPr>
          <w:rFonts w:ascii="PT Astra Serif" w:hAnsi="PT Astra Serif"/>
          <w:bCs/>
          <w:sz w:val="28"/>
          <w:szCs w:val="28"/>
        </w:rPr>
        <w:t>к разработки и принятия устава Ш</w:t>
      </w:r>
      <w:r w:rsidR="00833A80" w:rsidRPr="00AF74BF">
        <w:rPr>
          <w:rFonts w:ascii="PT Astra Serif" w:hAnsi="PT Astra Serif"/>
          <w:bCs/>
          <w:sz w:val="28"/>
          <w:szCs w:val="28"/>
        </w:rPr>
        <w:t xml:space="preserve">колы, </w:t>
      </w:r>
    </w:p>
    <w:p w:rsidR="00D63CD1" w:rsidRPr="00AF74BF" w:rsidRDefault="00833A80" w:rsidP="0073232C">
      <w:pPr>
        <w:pStyle w:val="a4"/>
        <w:widowControl w:val="0"/>
        <w:ind w:firstLine="567"/>
        <w:jc w:val="center"/>
        <w:rPr>
          <w:rFonts w:ascii="PT Astra Serif" w:hAnsi="PT Astra Serif"/>
          <w:bCs/>
          <w:sz w:val="28"/>
          <w:szCs w:val="28"/>
        </w:rPr>
      </w:pPr>
      <w:r w:rsidRPr="00AF74BF">
        <w:rPr>
          <w:rFonts w:ascii="PT Astra Serif" w:hAnsi="PT Astra Serif"/>
          <w:bCs/>
          <w:sz w:val="28"/>
          <w:szCs w:val="28"/>
        </w:rPr>
        <w:t>внесения в него изменений и дополнений</w:t>
      </w:r>
    </w:p>
    <w:p w:rsidR="005C53F4" w:rsidRPr="00AF74BF" w:rsidRDefault="005C53F4" w:rsidP="0073232C">
      <w:pPr>
        <w:pStyle w:val="a4"/>
        <w:widowControl w:val="0"/>
        <w:ind w:firstLine="567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EC1B32" w:rsidRPr="00AF74BF" w:rsidRDefault="00FB0842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8</w:t>
      </w:r>
      <w:r w:rsidR="00D63CD1" w:rsidRPr="00AF74BF">
        <w:rPr>
          <w:rFonts w:ascii="PT Astra Serif" w:hAnsi="PT Astra Serif"/>
          <w:sz w:val="28"/>
          <w:szCs w:val="28"/>
        </w:rPr>
        <w:t>.1</w:t>
      </w:r>
      <w:r w:rsidR="00D63CD1" w:rsidRPr="00AF74BF">
        <w:rPr>
          <w:rFonts w:ascii="PT Astra Serif" w:hAnsi="PT Astra Serif"/>
          <w:bCs/>
          <w:sz w:val="28"/>
          <w:szCs w:val="28"/>
        </w:rPr>
        <w:t>.</w:t>
      </w:r>
      <w:r w:rsidR="00440F2F" w:rsidRPr="00AF74BF">
        <w:rPr>
          <w:rFonts w:ascii="PT Astra Serif" w:hAnsi="PT Astra Serif"/>
          <w:bCs/>
          <w:sz w:val="28"/>
          <w:szCs w:val="28"/>
        </w:rPr>
        <w:t> </w:t>
      </w:r>
      <w:r w:rsidR="00D63CD1" w:rsidRPr="00AF74BF">
        <w:rPr>
          <w:rFonts w:ascii="PT Astra Serif" w:hAnsi="PT Astra Serif"/>
          <w:sz w:val="28"/>
          <w:szCs w:val="28"/>
        </w:rPr>
        <w:t>Устав Школы, изменения к нему разрабатываются</w:t>
      </w:r>
      <w:r w:rsidR="0051323A" w:rsidRPr="00AF74BF">
        <w:rPr>
          <w:rFonts w:ascii="PT Astra Serif" w:hAnsi="PT Astra Serif"/>
          <w:sz w:val="28"/>
          <w:szCs w:val="28"/>
        </w:rPr>
        <w:t xml:space="preserve"> и принимаются Общим собранием </w:t>
      </w:r>
      <w:r w:rsidR="00D63CD1" w:rsidRPr="00AF74BF">
        <w:rPr>
          <w:rFonts w:ascii="PT Astra Serif" w:hAnsi="PT Astra Serif"/>
          <w:sz w:val="28"/>
          <w:szCs w:val="28"/>
        </w:rPr>
        <w:t>трудового коллектива Школы.</w:t>
      </w:r>
    </w:p>
    <w:p w:rsidR="00EC1B32" w:rsidRPr="00AF74BF" w:rsidRDefault="00FB0842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8</w:t>
      </w:r>
      <w:r w:rsidR="00D63CD1" w:rsidRPr="00AF74BF">
        <w:rPr>
          <w:rFonts w:ascii="PT Astra Serif" w:hAnsi="PT Astra Serif"/>
          <w:sz w:val="28"/>
          <w:szCs w:val="28"/>
        </w:rPr>
        <w:t>.2</w:t>
      </w:r>
      <w:r w:rsidR="00D63CD1" w:rsidRPr="00AF74BF">
        <w:rPr>
          <w:rFonts w:ascii="PT Astra Serif" w:hAnsi="PT Astra Serif"/>
          <w:bCs/>
          <w:sz w:val="28"/>
          <w:szCs w:val="28"/>
        </w:rPr>
        <w:t>.</w:t>
      </w:r>
      <w:r w:rsidR="00440F2F" w:rsidRPr="00AF74BF">
        <w:rPr>
          <w:rFonts w:ascii="PT Astra Serif" w:hAnsi="PT Astra Serif"/>
          <w:bCs/>
          <w:sz w:val="28"/>
          <w:szCs w:val="28"/>
        </w:rPr>
        <w:t> </w:t>
      </w:r>
      <w:r w:rsidR="00D63CD1" w:rsidRPr="00AF74BF">
        <w:rPr>
          <w:rFonts w:ascii="PT Astra Serif" w:hAnsi="PT Astra Serif"/>
          <w:sz w:val="28"/>
          <w:szCs w:val="28"/>
        </w:rPr>
        <w:t>Устав Школы утверждается Учредителем, регистрируется в порядке, установленном законодательством Российской Федерации.</w:t>
      </w:r>
    </w:p>
    <w:p w:rsidR="00EC1B32" w:rsidRPr="00AF74BF" w:rsidRDefault="00FB0842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8</w:t>
      </w:r>
      <w:r w:rsidR="00D63CD1" w:rsidRPr="00AF74BF">
        <w:rPr>
          <w:rFonts w:ascii="PT Astra Serif" w:hAnsi="PT Astra Serif"/>
          <w:sz w:val="28"/>
          <w:szCs w:val="28"/>
        </w:rPr>
        <w:t>.3</w:t>
      </w:r>
      <w:r w:rsidR="00D63CD1" w:rsidRPr="00AF74BF">
        <w:rPr>
          <w:rFonts w:ascii="PT Astra Serif" w:hAnsi="PT Astra Serif"/>
          <w:bCs/>
          <w:sz w:val="28"/>
          <w:szCs w:val="28"/>
        </w:rPr>
        <w:t>.</w:t>
      </w:r>
      <w:r w:rsidR="00440F2F" w:rsidRPr="00AF74BF">
        <w:rPr>
          <w:rFonts w:ascii="PT Astra Serif" w:hAnsi="PT Astra Serif"/>
          <w:bCs/>
          <w:sz w:val="28"/>
          <w:szCs w:val="28"/>
        </w:rPr>
        <w:t> </w:t>
      </w:r>
      <w:r w:rsidR="00D63CD1" w:rsidRPr="00AF74BF">
        <w:rPr>
          <w:rFonts w:ascii="PT Astra Serif" w:hAnsi="PT Astra Serif"/>
          <w:sz w:val="28"/>
          <w:szCs w:val="28"/>
        </w:rPr>
        <w:t>Внесение изменений в Устав Школы осуществляется в порядке, пр</w:t>
      </w:r>
      <w:r w:rsidR="00D63CD1" w:rsidRPr="00AF74BF">
        <w:rPr>
          <w:rFonts w:ascii="PT Astra Serif" w:hAnsi="PT Astra Serif"/>
          <w:sz w:val="28"/>
          <w:szCs w:val="28"/>
        </w:rPr>
        <w:t>е</w:t>
      </w:r>
      <w:r w:rsidR="00D63CD1" w:rsidRPr="00AF74BF">
        <w:rPr>
          <w:rFonts w:ascii="PT Astra Serif" w:hAnsi="PT Astra Serif"/>
          <w:sz w:val="28"/>
          <w:szCs w:val="28"/>
        </w:rPr>
        <w:t>дусмотренном законодательством Российской Федерации.</w:t>
      </w:r>
    </w:p>
    <w:p w:rsidR="00EC1B32" w:rsidRPr="00AF74BF" w:rsidRDefault="00FB0842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8</w:t>
      </w:r>
      <w:r w:rsidR="00D63CD1" w:rsidRPr="00AF74BF">
        <w:rPr>
          <w:rFonts w:ascii="PT Astra Serif" w:hAnsi="PT Astra Serif"/>
          <w:sz w:val="28"/>
          <w:szCs w:val="28"/>
        </w:rPr>
        <w:t>.</w:t>
      </w:r>
      <w:r w:rsidR="0075595D" w:rsidRPr="00AF74BF">
        <w:rPr>
          <w:rFonts w:ascii="PT Astra Serif" w:hAnsi="PT Astra Serif"/>
          <w:sz w:val="28"/>
          <w:szCs w:val="28"/>
        </w:rPr>
        <w:t>4</w:t>
      </w:r>
      <w:r w:rsidR="0051323A" w:rsidRPr="00AF74BF">
        <w:rPr>
          <w:rFonts w:ascii="PT Astra Serif" w:hAnsi="PT Astra Serif"/>
          <w:sz w:val="28"/>
          <w:szCs w:val="28"/>
        </w:rPr>
        <w:t xml:space="preserve">. В Школе </w:t>
      </w:r>
      <w:r w:rsidR="00D63CD1" w:rsidRPr="00AF74BF">
        <w:rPr>
          <w:rFonts w:ascii="PT Astra Serif" w:hAnsi="PT Astra Serif"/>
          <w:sz w:val="28"/>
          <w:szCs w:val="28"/>
        </w:rPr>
        <w:t>должны  быть созданы условия для ознакомления всех р</w:t>
      </w:r>
      <w:r w:rsidR="00D63CD1" w:rsidRPr="00AF74BF">
        <w:rPr>
          <w:rFonts w:ascii="PT Astra Serif" w:hAnsi="PT Astra Serif"/>
          <w:sz w:val="28"/>
          <w:szCs w:val="28"/>
        </w:rPr>
        <w:t>а</w:t>
      </w:r>
      <w:r w:rsidR="00D63CD1" w:rsidRPr="00AF74BF">
        <w:rPr>
          <w:rFonts w:ascii="PT Astra Serif" w:hAnsi="PT Astra Serif"/>
          <w:sz w:val="28"/>
          <w:szCs w:val="28"/>
        </w:rPr>
        <w:t>ботников, учащихся, родителей (законных представителей) несовершенноле</w:t>
      </w:r>
      <w:r w:rsidR="00D63CD1" w:rsidRPr="00AF74BF">
        <w:rPr>
          <w:rFonts w:ascii="PT Astra Serif" w:hAnsi="PT Astra Serif"/>
          <w:sz w:val="28"/>
          <w:szCs w:val="28"/>
        </w:rPr>
        <w:t>т</w:t>
      </w:r>
      <w:r w:rsidR="00D63CD1" w:rsidRPr="00AF74BF">
        <w:rPr>
          <w:rFonts w:ascii="PT Astra Serif" w:hAnsi="PT Astra Serif"/>
          <w:sz w:val="28"/>
          <w:szCs w:val="28"/>
        </w:rPr>
        <w:t>них учащихся с ее Уставом.</w:t>
      </w:r>
    </w:p>
    <w:p w:rsidR="00BC4048" w:rsidRPr="00AF74BF" w:rsidRDefault="00BC4048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p w:rsidR="00637361" w:rsidRPr="00AF74BF" w:rsidRDefault="007C37E7" w:rsidP="007C37E7">
      <w:pPr>
        <w:pStyle w:val="a4"/>
        <w:widowControl w:val="0"/>
        <w:jc w:val="center"/>
        <w:rPr>
          <w:rFonts w:ascii="PT Astra Serif" w:hAnsi="PT Astra Serif"/>
          <w:bCs/>
          <w:sz w:val="28"/>
          <w:szCs w:val="28"/>
        </w:rPr>
      </w:pPr>
      <w:r w:rsidRPr="00AF74BF">
        <w:rPr>
          <w:rFonts w:ascii="PT Astra Serif" w:hAnsi="PT Astra Serif"/>
          <w:bCs/>
          <w:sz w:val="28"/>
          <w:szCs w:val="28"/>
        </w:rPr>
        <w:t>9. </w:t>
      </w:r>
      <w:r w:rsidR="0075595D" w:rsidRPr="00AF74BF">
        <w:rPr>
          <w:rFonts w:ascii="PT Astra Serif" w:hAnsi="PT Astra Serif"/>
          <w:bCs/>
          <w:sz w:val="28"/>
          <w:szCs w:val="28"/>
        </w:rPr>
        <w:t>Локальные нормативные акты Школы</w:t>
      </w:r>
    </w:p>
    <w:p w:rsidR="005C53F4" w:rsidRPr="00AF74BF" w:rsidRDefault="005C53F4" w:rsidP="0073232C">
      <w:pPr>
        <w:pStyle w:val="a4"/>
        <w:widowControl w:val="0"/>
        <w:ind w:firstLine="567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7B0308" w:rsidRPr="00AF74BF" w:rsidRDefault="00FB0842" w:rsidP="007B0308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9</w:t>
      </w:r>
      <w:r w:rsidR="007B0308" w:rsidRPr="00AF74BF">
        <w:rPr>
          <w:rFonts w:ascii="PT Astra Serif" w:hAnsi="PT Astra Serif"/>
          <w:sz w:val="28"/>
          <w:szCs w:val="28"/>
        </w:rPr>
        <w:t>.1.</w:t>
      </w:r>
      <w:r w:rsidR="007B0308" w:rsidRPr="00AF74BF">
        <w:rPr>
          <w:rFonts w:ascii="PT Astra Serif" w:hAnsi="PT Astra Serif"/>
          <w:b/>
          <w:sz w:val="28"/>
          <w:szCs w:val="28"/>
          <w:lang w:val="en-US"/>
        </w:rPr>
        <w:t> </w:t>
      </w:r>
      <w:r w:rsidR="007B0308" w:rsidRPr="00AF74BF">
        <w:rPr>
          <w:rFonts w:ascii="PT Astra Serif" w:hAnsi="PT Astra Serif"/>
          <w:sz w:val="28"/>
          <w:szCs w:val="28"/>
        </w:rPr>
        <w:t>Школа  принимает  локальные  нормативные акты, содержащие но</w:t>
      </w:r>
      <w:r w:rsidR="007B0308" w:rsidRPr="00AF74BF">
        <w:rPr>
          <w:rFonts w:ascii="PT Astra Serif" w:hAnsi="PT Astra Serif"/>
          <w:sz w:val="28"/>
          <w:szCs w:val="28"/>
        </w:rPr>
        <w:t>р</w:t>
      </w:r>
      <w:r w:rsidR="007B0308" w:rsidRPr="00AF74BF">
        <w:rPr>
          <w:rFonts w:ascii="PT Astra Serif" w:hAnsi="PT Astra Serif"/>
          <w:sz w:val="28"/>
          <w:szCs w:val="28"/>
        </w:rPr>
        <w:lastRenderedPageBreak/>
        <w:t>мы, регламентирующие организацию и осуществление образовательной де</w:t>
      </w:r>
      <w:r w:rsidR="007B0308" w:rsidRPr="00AF74BF">
        <w:rPr>
          <w:rFonts w:ascii="PT Astra Serif" w:hAnsi="PT Astra Serif"/>
          <w:sz w:val="28"/>
          <w:szCs w:val="28"/>
        </w:rPr>
        <w:t>я</w:t>
      </w:r>
      <w:r w:rsidR="007B0308" w:rsidRPr="00AF74BF">
        <w:rPr>
          <w:rFonts w:ascii="PT Astra Serif" w:hAnsi="PT Astra Serif"/>
          <w:sz w:val="28"/>
          <w:szCs w:val="28"/>
        </w:rPr>
        <w:t>тельности, регулирующие  образовательные отношения, в пределах своей ко</w:t>
      </w:r>
      <w:r w:rsidR="007B0308" w:rsidRPr="00AF74BF">
        <w:rPr>
          <w:rFonts w:ascii="PT Astra Serif" w:hAnsi="PT Astra Serif"/>
          <w:sz w:val="28"/>
          <w:szCs w:val="28"/>
        </w:rPr>
        <w:t>м</w:t>
      </w:r>
      <w:r w:rsidR="007B0308" w:rsidRPr="00AF74BF">
        <w:rPr>
          <w:rFonts w:ascii="PT Astra Serif" w:hAnsi="PT Astra Serif"/>
          <w:sz w:val="28"/>
          <w:szCs w:val="28"/>
        </w:rPr>
        <w:t>петенции в соответствии с законодательством Российской  Федерации  в поря</w:t>
      </w:r>
      <w:r w:rsidR="007B0308" w:rsidRPr="00AF74BF">
        <w:rPr>
          <w:rFonts w:ascii="PT Astra Serif" w:hAnsi="PT Astra Serif"/>
          <w:sz w:val="28"/>
          <w:szCs w:val="28"/>
        </w:rPr>
        <w:t>д</w:t>
      </w:r>
      <w:r w:rsidR="007B0308" w:rsidRPr="00AF74BF">
        <w:rPr>
          <w:rFonts w:ascii="PT Astra Serif" w:hAnsi="PT Astra Serif"/>
          <w:sz w:val="28"/>
          <w:szCs w:val="28"/>
        </w:rPr>
        <w:t>ке, установленном настоящим Уставом.</w:t>
      </w:r>
    </w:p>
    <w:p w:rsidR="007B0308" w:rsidRPr="00AF74BF" w:rsidRDefault="00FB0842" w:rsidP="007B0308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9</w:t>
      </w:r>
      <w:r w:rsidR="007B0308" w:rsidRPr="00AF74BF">
        <w:rPr>
          <w:rFonts w:ascii="PT Astra Serif" w:hAnsi="PT Astra Serif"/>
          <w:sz w:val="28"/>
          <w:szCs w:val="28"/>
        </w:rPr>
        <w:t>.2. Деятельность Школы регламентируется следующими видами локал</w:t>
      </w:r>
      <w:r w:rsidR="007B0308" w:rsidRPr="00AF74BF">
        <w:rPr>
          <w:rFonts w:ascii="PT Astra Serif" w:hAnsi="PT Astra Serif"/>
          <w:sz w:val="28"/>
          <w:szCs w:val="28"/>
        </w:rPr>
        <w:t>ь</w:t>
      </w:r>
      <w:r w:rsidR="007B0308" w:rsidRPr="00AF74BF">
        <w:rPr>
          <w:rFonts w:ascii="PT Astra Serif" w:hAnsi="PT Astra Serif"/>
          <w:sz w:val="28"/>
          <w:szCs w:val="28"/>
        </w:rPr>
        <w:t>ных актов: приказами, инструкциями, положениями, договорами, правилами, программами, соглашениями, планами, графиками и другими локальными а</w:t>
      </w:r>
      <w:r w:rsidR="007B0308" w:rsidRPr="00AF74BF">
        <w:rPr>
          <w:rFonts w:ascii="PT Astra Serif" w:hAnsi="PT Astra Serif"/>
          <w:sz w:val="28"/>
          <w:szCs w:val="28"/>
        </w:rPr>
        <w:t>к</w:t>
      </w:r>
      <w:r w:rsidR="007B0308" w:rsidRPr="00AF74BF">
        <w:rPr>
          <w:rFonts w:ascii="PT Astra Serif" w:hAnsi="PT Astra Serif"/>
          <w:sz w:val="28"/>
          <w:szCs w:val="28"/>
        </w:rPr>
        <w:t>тами.</w:t>
      </w:r>
    </w:p>
    <w:p w:rsidR="007B0308" w:rsidRPr="00AF74BF" w:rsidRDefault="00FB0842" w:rsidP="007B0308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9</w:t>
      </w:r>
      <w:r w:rsidR="007B0308" w:rsidRPr="00AF74BF">
        <w:rPr>
          <w:rFonts w:ascii="PT Astra Serif" w:hAnsi="PT Astra Serif"/>
          <w:sz w:val="28"/>
          <w:szCs w:val="28"/>
        </w:rPr>
        <w:t>.3. Локальные нормативные акты Школы разрабатываются по мере во</w:t>
      </w:r>
      <w:r w:rsidR="007B0308" w:rsidRPr="00AF74BF">
        <w:rPr>
          <w:rFonts w:ascii="PT Astra Serif" w:hAnsi="PT Astra Serif"/>
          <w:sz w:val="28"/>
          <w:szCs w:val="28"/>
        </w:rPr>
        <w:t>з</w:t>
      </w:r>
      <w:r w:rsidR="007B0308" w:rsidRPr="00AF74BF">
        <w:rPr>
          <w:rFonts w:ascii="PT Astra Serif" w:hAnsi="PT Astra Serif"/>
          <w:sz w:val="28"/>
          <w:szCs w:val="28"/>
        </w:rPr>
        <w:t>никновения новых ситуаций требованию участников образовательного проце</w:t>
      </w:r>
      <w:r w:rsidR="007B0308" w:rsidRPr="00AF74BF">
        <w:rPr>
          <w:rFonts w:ascii="PT Astra Serif" w:hAnsi="PT Astra Serif"/>
          <w:sz w:val="28"/>
          <w:szCs w:val="28"/>
        </w:rPr>
        <w:t>с</w:t>
      </w:r>
      <w:r w:rsidR="007B0308" w:rsidRPr="00AF74BF">
        <w:rPr>
          <w:rFonts w:ascii="PT Astra Serif" w:hAnsi="PT Astra Serif"/>
          <w:sz w:val="28"/>
          <w:szCs w:val="28"/>
        </w:rPr>
        <w:t>са в Школе, Учредителя и не могут противоречить действующим нормативным правовым актам и настоящему Уставу.</w:t>
      </w:r>
    </w:p>
    <w:p w:rsidR="0070593B" w:rsidRPr="00AF74BF" w:rsidRDefault="00FB0842" w:rsidP="00637361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9</w:t>
      </w:r>
      <w:r w:rsidR="00637361" w:rsidRPr="00AF74BF">
        <w:rPr>
          <w:rFonts w:ascii="PT Astra Serif" w:hAnsi="PT Astra Serif"/>
          <w:sz w:val="28"/>
          <w:szCs w:val="28"/>
        </w:rPr>
        <w:t>.</w:t>
      </w:r>
      <w:r w:rsidRPr="00AF74BF">
        <w:rPr>
          <w:rFonts w:ascii="PT Astra Serif" w:hAnsi="PT Astra Serif"/>
          <w:sz w:val="28"/>
          <w:szCs w:val="28"/>
        </w:rPr>
        <w:t>4</w:t>
      </w:r>
      <w:r w:rsidR="00637361" w:rsidRPr="00AF74BF">
        <w:rPr>
          <w:rFonts w:ascii="PT Astra Serif" w:hAnsi="PT Astra Serif"/>
          <w:sz w:val="28"/>
          <w:szCs w:val="28"/>
        </w:rPr>
        <w:t>. При принятии локальных нормативных актов, затрагивающих права обу</w:t>
      </w:r>
      <w:r w:rsidR="00E83CA2" w:rsidRPr="00AF74BF">
        <w:rPr>
          <w:rFonts w:ascii="PT Astra Serif" w:hAnsi="PT Astra Serif"/>
          <w:sz w:val="28"/>
          <w:szCs w:val="28"/>
        </w:rPr>
        <w:t>чающихся и работников Школы</w:t>
      </w:r>
      <w:r w:rsidR="00637361" w:rsidRPr="00AF74BF">
        <w:rPr>
          <w:rFonts w:ascii="PT Astra Serif" w:hAnsi="PT Astra Serif"/>
          <w:sz w:val="28"/>
          <w:szCs w:val="28"/>
        </w:rPr>
        <w:t xml:space="preserve">, учитывается мнение </w:t>
      </w:r>
      <w:r w:rsidR="00E83CA2" w:rsidRPr="00AF74BF">
        <w:rPr>
          <w:rFonts w:ascii="PT Astra Serif" w:hAnsi="PT Astra Serif"/>
          <w:sz w:val="28"/>
          <w:szCs w:val="28"/>
        </w:rPr>
        <w:t>Органа ученического самоуправления,</w:t>
      </w:r>
      <w:r w:rsidR="00D14727" w:rsidRPr="00AF74BF">
        <w:rPr>
          <w:rFonts w:ascii="PT Astra Serif" w:hAnsi="PT Astra Serif"/>
          <w:sz w:val="28"/>
          <w:szCs w:val="28"/>
        </w:rPr>
        <w:t xml:space="preserve"> </w:t>
      </w:r>
      <w:r w:rsidR="00E83CA2" w:rsidRPr="00AF74BF">
        <w:rPr>
          <w:rFonts w:ascii="PT Astra Serif" w:hAnsi="PT Astra Serif"/>
          <w:sz w:val="28"/>
          <w:szCs w:val="28"/>
        </w:rPr>
        <w:t>Родительского комитета, </w:t>
      </w:r>
      <w:r w:rsidR="00637361" w:rsidRPr="00AF74BF">
        <w:rPr>
          <w:rFonts w:ascii="PT Astra Serif" w:hAnsi="PT Astra Serif"/>
          <w:sz w:val="28"/>
          <w:szCs w:val="28"/>
        </w:rPr>
        <w:t>иных органов созданных в этих ц</w:t>
      </w:r>
      <w:r w:rsidR="00637361" w:rsidRPr="00AF74BF">
        <w:rPr>
          <w:rFonts w:ascii="PT Astra Serif" w:hAnsi="PT Astra Serif"/>
          <w:sz w:val="28"/>
          <w:szCs w:val="28"/>
        </w:rPr>
        <w:t>е</w:t>
      </w:r>
      <w:r w:rsidR="00637361" w:rsidRPr="00AF74BF">
        <w:rPr>
          <w:rFonts w:ascii="PT Astra Serif" w:hAnsi="PT Astra Serif"/>
          <w:sz w:val="28"/>
          <w:szCs w:val="28"/>
        </w:rPr>
        <w:t>лях, а также в порядке и в случаях, которые предусмотрены трудовым закон</w:t>
      </w:r>
      <w:r w:rsidR="00637361" w:rsidRPr="00AF74BF">
        <w:rPr>
          <w:rFonts w:ascii="PT Astra Serif" w:hAnsi="PT Astra Serif"/>
          <w:sz w:val="28"/>
          <w:szCs w:val="28"/>
        </w:rPr>
        <w:t>о</w:t>
      </w:r>
      <w:r w:rsidR="00637361" w:rsidRPr="00AF74BF">
        <w:rPr>
          <w:rFonts w:ascii="PT Astra Serif" w:hAnsi="PT Astra Serif"/>
          <w:sz w:val="28"/>
          <w:szCs w:val="28"/>
        </w:rPr>
        <w:t>дательством, представительных органов работников (при</w:t>
      </w:r>
      <w:r w:rsidR="0070593B" w:rsidRPr="00AF74BF">
        <w:rPr>
          <w:rFonts w:ascii="PT Astra Serif" w:hAnsi="PT Astra Serif"/>
          <w:sz w:val="28"/>
          <w:szCs w:val="28"/>
        </w:rPr>
        <w:t xml:space="preserve"> их</w:t>
      </w:r>
      <w:r w:rsidR="00637361" w:rsidRPr="00AF74BF">
        <w:rPr>
          <w:rFonts w:ascii="PT Astra Serif" w:hAnsi="PT Astra Serif"/>
          <w:sz w:val="28"/>
          <w:szCs w:val="28"/>
        </w:rPr>
        <w:t xml:space="preserve"> наличии</w:t>
      </w:r>
      <w:r w:rsidR="0070593B" w:rsidRPr="00AF74BF">
        <w:rPr>
          <w:rFonts w:ascii="PT Astra Serif" w:hAnsi="PT Astra Serif"/>
          <w:sz w:val="28"/>
          <w:szCs w:val="28"/>
        </w:rPr>
        <w:t>).</w:t>
      </w:r>
    </w:p>
    <w:p w:rsidR="007B0308" w:rsidRPr="00AF74BF" w:rsidRDefault="00FB0842" w:rsidP="00637361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9</w:t>
      </w:r>
      <w:r w:rsidR="00637361" w:rsidRPr="00AF74BF">
        <w:rPr>
          <w:rFonts w:ascii="PT Astra Serif" w:hAnsi="PT Astra Serif"/>
          <w:sz w:val="28"/>
          <w:szCs w:val="28"/>
        </w:rPr>
        <w:t>.</w:t>
      </w:r>
      <w:r w:rsidRPr="00AF74BF">
        <w:rPr>
          <w:rFonts w:ascii="PT Astra Serif" w:hAnsi="PT Astra Serif"/>
          <w:sz w:val="28"/>
          <w:szCs w:val="28"/>
        </w:rPr>
        <w:t>5</w:t>
      </w:r>
      <w:r w:rsidR="00637361" w:rsidRPr="00AF74BF">
        <w:rPr>
          <w:rFonts w:ascii="PT Astra Serif" w:hAnsi="PT Astra Serif"/>
          <w:sz w:val="28"/>
          <w:szCs w:val="28"/>
        </w:rPr>
        <w:t xml:space="preserve">. Мнение органов управления </w:t>
      </w:r>
      <w:r w:rsidR="00E83CA2" w:rsidRPr="00AF74BF">
        <w:rPr>
          <w:rFonts w:ascii="PT Astra Serif" w:hAnsi="PT Astra Serif"/>
          <w:sz w:val="28"/>
          <w:szCs w:val="28"/>
        </w:rPr>
        <w:t>Школы</w:t>
      </w:r>
      <w:r w:rsidR="00637361" w:rsidRPr="00AF74BF">
        <w:rPr>
          <w:rFonts w:ascii="PT Astra Serif" w:hAnsi="PT Astra Serif"/>
          <w:sz w:val="28"/>
          <w:szCs w:val="28"/>
        </w:rPr>
        <w:t xml:space="preserve"> учитывается при принятии л</w:t>
      </w:r>
      <w:r w:rsidR="00637361" w:rsidRPr="00AF74BF">
        <w:rPr>
          <w:rFonts w:ascii="PT Astra Serif" w:hAnsi="PT Astra Serif"/>
          <w:sz w:val="28"/>
          <w:szCs w:val="28"/>
        </w:rPr>
        <w:t>о</w:t>
      </w:r>
      <w:r w:rsidR="00637361" w:rsidRPr="00AF74BF">
        <w:rPr>
          <w:rFonts w:ascii="PT Astra Serif" w:hAnsi="PT Astra Serif"/>
          <w:sz w:val="28"/>
          <w:szCs w:val="28"/>
        </w:rPr>
        <w:t>кальных нормативных актов, содержащих нормы, регулирующие образовател</w:t>
      </w:r>
      <w:r w:rsidR="00637361" w:rsidRPr="00AF74BF">
        <w:rPr>
          <w:rFonts w:ascii="PT Astra Serif" w:hAnsi="PT Astra Serif"/>
          <w:sz w:val="28"/>
          <w:szCs w:val="28"/>
        </w:rPr>
        <w:t>ь</w:t>
      </w:r>
      <w:r w:rsidR="00637361" w:rsidRPr="00AF74BF">
        <w:rPr>
          <w:rFonts w:ascii="PT Astra Serif" w:hAnsi="PT Astra Serif"/>
          <w:sz w:val="28"/>
          <w:szCs w:val="28"/>
        </w:rPr>
        <w:t>ные отношения. При этом учитывается мнение того органа управления, в ко</w:t>
      </w:r>
      <w:r w:rsidR="00637361" w:rsidRPr="00AF74BF">
        <w:rPr>
          <w:rFonts w:ascii="PT Astra Serif" w:hAnsi="PT Astra Serif"/>
          <w:sz w:val="28"/>
          <w:szCs w:val="28"/>
        </w:rPr>
        <w:t>м</w:t>
      </w:r>
      <w:r w:rsidR="00637361" w:rsidRPr="00AF74BF">
        <w:rPr>
          <w:rFonts w:ascii="PT Astra Serif" w:hAnsi="PT Astra Serif"/>
          <w:sz w:val="28"/>
          <w:szCs w:val="28"/>
        </w:rPr>
        <w:t xml:space="preserve">петенцию которого входят вопросы регулируемые принимаемым локальным нормативным актом. </w:t>
      </w:r>
    </w:p>
    <w:p w:rsidR="007B0308" w:rsidRPr="00AF74BF" w:rsidRDefault="00FB0842" w:rsidP="00637361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9</w:t>
      </w:r>
      <w:r w:rsidR="00E83CA2" w:rsidRPr="00AF74BF">
        <w:rPr>
          <w:rFonts w:ascii="PT Astra Serif" w:hAnsi="PT Astra Serif"/>
          <w:sz w:val="28"/>
          <w:szCs w:val="28"/>
        </w:rPr>
        <w:t>.</w:t>
      </w:r>
      <w:r w:rsidRPr="00AF74BF">
        <w:rPr>
          <w:rFonts w:ascii="PT Astra Serif" w:hAnsi="PT Astra Serif"/>
          <w:sz w:val="28"/>
          <w:szCs w:val="28"/>
        </w:rPr>
        <w:t>6</w:t>
      </w:r>
      <w:r w:rsidR="00E83CA2" w:rsidRPr="00AF74BF">
        <w:rPr>
          <w:rFonts w:ascii="PT Astra Serif" w:hAnsi="PT Astra Serif"/>
          <w:sz w:val="28"/>
          <w:szCs w:val="28"/>
        </w:rPr>
        <w:t>. Директор Школы</w:t>
      </w:r>
      <w:r w:rsidR="00637361" w:rsidRPr="00AF74BF">
        <w:rPr>
          <w:rFonts w:ascii="PT Astra Serif" w:hAnsi="PT Astra Serif"/>
          <w:sz w:val="28"/>
          <w:szCs w:val="28"/>
        </w:rPr>
        <w:t xml:space="preserve"> перед принятием решения направляет проект л</w:t>
      </w:r>
      <w:r w:rsidR="00637361" w:rsidRPr="00AF74BF">
        <w:rPr>
          <w:rFonts w:ascii="PT Astra Serif" w:hAnsi="PT Astra Serif"/>
          <w:sz w:val="28"/>
          <w:szCs w:val="28"/>
        </w:rPr>
        <w:t>о</w:t>
      </w:r>
      <w:r w:rsidR="00637361" w:rsidRPr="00AF74BF">
        <w:rPr>
          <w:rFonts w:ascii="PT Astra Serif" w:hAnsi="PT Astra Serif"/>
          <w:sz w:val="28"/>
          <w:szCs w:val="28"/>
        </w:rPr>
        <w:t>кального нормативного акта, затрагивающего права и законные интересы об</w:t>
      </w:r>
      <w:r w:rsidR="00637361" w:rsidRPr="00AF74BF">
        <w:rPr>
          <w:rFonts w:ascii="PT Astra Serif" w:hAnsi="PT Astra Serif"/>
          <w:sz w:val="28"/>
          <w:szCs w:val="28"/>
        </w:rPr>
        <w:t>у</w:t>
      </w:r>
      <w:r w:rsidR="00637361" w:rsidRPr="00AF74BF">
        <w:rPr>
          <w:rFonts w:ascii="PT Astra Serif" w:hAnsi="PT Astra Serif"/>
          <w:sz w:val="28"/>
          <w:szCs w:val="28"/>
        </w:rPr>
        <w:t>чающихся, родителей (законных представителей) несовершеннолетних об</w:t>
      </w:r>
      <w:r w:rsidR="00637361" w:rsidRPr="00AF74BF">
        <w:rPr>
          <w:rFonts w:ascii="PT Astra Serif" w:hAnsi="PT Astra Serif"/>
          <w:sz w:val="28"/>
          <w:szCs w:val="28"/>
        </w:rPr>
        <w:t>у</w:t>
      </w:r>
      <w:r w:rsidR="00637361" w:rsidRPr="00AF74BF">
        <w:rPr>
          <w:rFonts w:ascii="PT Astra Serif" w:hAnsi="PT Astra Serif"/>
          <w:sz w:val="28"/>
          <w:szCs w:val="28"/>
        </w:rPr>
        <w:t>чающихся и работников Учреждения, и обоснование по нему в орган, мнение которого должно быть учтено, а также вправе выносить проект локального нормативного акта на обсуждение органов управления.</w:t>
      </w:r>
    </w:p>
    <w:p w:rsidR="00637361" w:rsidRPr="00AF74BF" w:rsidRDefault="00FB0842" w:rsidP="00637361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9</w:t>
      </w:r>
      <w:r w:rsidR="00637361" w:rsidRPr="00AF74BF">
        <w:rPr>
          <w:rFonts w:ascii="PT Astra Serif" w:hAnsi="PT Astra Serif"/>
          <w:sz w:val="28"/>
          <w:szCs w:val="28"/>
        </w:rPr>
        <w:t>.7. Проекты локальных нормативных актов, затрагивающие права и з</w:t>
      </w:r>
      <w:r w:rsidR="00637361" w:rsidRPr="00AF74BF">
        <w:rPr>
          <w:rFonts w:ascii="PT Astra Serif" w:hAnsi="PT Astra Serif"/>
          <w:sz w:val="28"/>
          <w:szCs w:val="28"/>
        </w:rPr>
        <w:t>а</w:t>
      </w:r>
      <w:r w:rsidR="00637361" w:rsidRPr="00AF74BF">
        <w:rPr>
          <w:rFonts w:ascii="PT Astra Serif" w:hAnsi="PT Astra Serif"/>
          <w:sz w:val="28"/>
          <w:szCs w:val="28"/>
        </w:rPr>
        <w:t>конные интересы обучающихся, родителей (законных представителей) и рабо</w:t>
      </w:r>
      <w:r w:rsidR="00637361" w:rsidRPr="00AF74BF">
        <w:rPr>
          <w:rFonts w:ascii="PT Astra Serif" w:hAnsi="PT Astra Serif"/>
          <w:sz w:val="28"/>
          <w:szCs w:val="28"/>
        </w:rPr>
        <w:t>т</w:t>
      </w:r>
      <w:r w:rsidR="00E83CA2" w:rsidRPr="00AF74BF">
        <w:rPr>
          <w:rFonts w:ascii="PT Astra Serif" w:hAnsi="PT Astra Serif"/>
          <w:sz w:val="28"/>
          <w:szCs w:val="28"/>
        </w:rPr>
        <w:t>ников Школы</w:t>
      </w:r>
      <w:r w:rsidR="00637361" w:rsidRPr="00AF74BF">
        <w:rPr>
          <w:rFonts w:ascii="PT Astra Serif" w:hAnsi="PT Astra Serif"/>
          <w:sz w:val="28"/>
          <w:szCs w:val="28"/>
        </w:rPr>
        <w:t>, в целях их обсуждения всеми участниками образовательных о</w:t>
      </w:r>
      <w:r w:rsidR="00637361" w:rsidRPr="00AF74BF">
        <w:rPr>
          <w:rFonts w:ascii="PT Astra Serif" w:hAnsi="PT Astra Serif"/>
          <w:sz w:val="28"/>
          <w:szCs w:val="28"/>
        </w:rPr>
        <w:t>т</w:t>
      </w:r>
      <w:r w:rsidR="00637361" w:rsidRPr="00AF74BF">
        <w:rPr>
          <w:rFonts w:ascii="PT Astra Serif" w:hAnsi="PT Astra Serif"/>
          <w:sz w:val="28"/>
          <w:szCs w:val="28"/>
        </w:rPr>
        <w:t>ношений (далее – общественное обсуждение) м</w:t>
      </w:r>
      <w:r w:rsidR="00E83CA2" w:rsidRPr="00AF74BF">
        <w:rPr>
          <w:rFonts w:ascii="PT Astra Serif" w:hAnsi="PT Astra Serif"/>
          <w:sz w:val="28"/>
          <w:szCs w:val="28"/>
        </w:rPr>
        <w:t>огут быть размещены на сайте Школы</w:t>
      </w:r>
      <w:r w:rsidR="00637361" w:rsidRPr="00AF74BF">
        <w:rPr>
          <w:rFonts w:ascii="PT Astra Serif" w:hAnsi="PT Astra Serif"/>
          <w:sz w:val="28"/>
          <w:szCs w:val="28"/>
        </w:rPr>
        <w:t xml:space="preserve">. </w:t>
      </w:r>
    </w:p>
    <w:p w:rsidR="007B0308" w:rsidRPr="00AF74BF" w:rsidRDefault="00FB0842" w:rsidP="00637361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9</w:t>
      </w:r>
      <w:r w:rsidR="00637361" w:rsidRPr="00AF74BF">
        <w:rPr>
          <w:rFonts w:ascii="PT Astra Serif" w:hAnsi="PT Astra Serif"/>
          <w:sz w:val="28"/>
          <w:szCs w:val="28"/>
        </w:rPr>
        <w:t>.</w:t>
      </w:r>
      <w:r w:rsidRPr="00AF74BF">
        <w:rPr>
          <w:rFonts w:ascii="PT Astra Serif" w:hAnsi="PT Astra Serif"/>
          <w:sz w:val="28"/>
          <w:szCs w:val="28"/>
        </w:rPr>
        <w:t>8</w:t>
      </w:r>
      <w:r w:rsidR="00637361" w:rsidRPr="00AF74BF">
        <w:rPr>
          <w:rFonts w:ascii="PT Astra Serif" w:hAnsi="PT Astra Serif"/>
          <w:sz w:val="28"/>
          <w:szCs w:val="28"/>
        </w:rPr>
        <w:t>. Орган, мнение которого должно быть учтено, не позднее пяти раб</w:t>
      </w:r>
      <w:r w:rsidR="00637361" w:rsidRPr="00AF74BF">
        <w:rPr>
          <w:rFonts w:ascii="PT Astra Serif" w:hAnsi="PT Astra Serif"/>
          <w:sz w:val="28"/>
          <w:szCs w:val="28"/>
        </w:rPr>
        <w:t>о</w:t>
      </w:r>
      <w:r w:rsidR="00637361" w:rsidRPr="00AF74BF">
        <w:rPr>
          <w:rFonts w:ascii="PT Astra Serif" w:hAnsi="PT Astra Serif"/>
          <w:sz w:val="28"/>
          <w:szCs w:val="28"/>
        </w:rPr>
        <w:t xml:space="preserve">чих дней со дня получения проекта указанного локального нормативного акта направляет </w:t>
      </w:r>
      <w:r w:rsidR="00E83CA2" w:rsidRPr="00AF74BF">
        <w:rPr>
          <w:rFonts w:ascii="PT Astra Serif" w:hAnsi="PT Astra Serif"/>
          <w:sz w:val="28"/>
          <w:szCs w:val="28"/>
        </w:rPr>
        <w:t>директору Школы</w:t>
      </w:r>
      <w:r w:rsidR="00637361" w:rsidRPr="00AF74BF">
        <w:rPr>
          <w:rFonts w:ascii="PT Astra Serif" w:hAnsi="PT Astra Serif"/>
          <w:sz w:val="28"/>
          <w:szCs w:val="28"/>
        </w:rPr>
        <w:t xml:space="preserve"> мотивированное мнение по проекту в письме</w:t>
      </w:r>
      <w:r w:rsidR="00637361" w:rsidRPr="00AF74BF">
        <w:rPr>
          <w:rFonts w:ascii="PT Astra Serif" w:hAnsi="PT Astra Serif"/>
          <w:sz w:val="28"/>
          <w:szCs w:val="28"/>
        </w:rPr>
        <w:t>н</w:t>
      </w:r>
      <w:r w:rsidR="00637361" w:rsidRPr="00AF74BF">
        <w:rPr>
          <w:rFonts w:ascii="PT Astra Serif" w:hAnsi="PT Astra Serif"/>
          <w:sz w:val="28"/>
          <w:szCs w:val="28"/>
        </w:rPr>
        <w:t xml:space="preserve">ной форме. </w:t>
      </w:r>
    </w:p>
    <w:p w:rsidR="007B0308" w:rsidRPr="00AF74BF" w:rsidRDefault="00FB0842" w:rsidP="00637361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9</w:t>
      </w:r>
      <w:r w:rsidR="00637361" w:rsidRPr="00AF74BF">
        <w:rPr>
          <w:rFonts w:ascii="PT Astra Serif" w:hAnsi="PT Astra Serif"/>
          <w:sz w:val="28"/>
          <w:szCs w:val="28"/>
        </w:rPr>
        <w:t xml:space="preserve">.9. В случае, если мотивированное мнение органа не содержит согласия с проектом локального нормативного акта, либо содержит предложения по его совершенствованию, </w:t>
      </w:r>
      <w:r w:rsidR="00E83CA2" w:rsidRPr="00AF74BF">
        <w:rPr>
          <w:rFonts w:ascii="PT Astra Serif" w:hAnsi="PT Astra Serif"/>
          <w:sz w:val="28"/>
          <w:szCs w:val="28"/>
        </w:rPr>
        <w:t>директор Школы</w:t>
      </w:r>
      <w:r w:rsidR="00637361" w:rsidRPr="00AF74BF">
        <w:rPr>
          <w:rFonts w:ascii="PT Astra Serif" w:hAnsi="PT Astra Serif"/>
          <w:sz w:val="28"/>
          <w:szCs w:val="28"/>
        </w:rPr>
        <w:t xml:space="preserve"> вправе согласиться с ним, либо в теч</w:t>
      </w:r>
      <w:r w:rsidR="00637361" w:rsidRPr="00AF74BF">
        <w:rPr>
          <w:rFonts w:ascii="PT Astra Serif" w:hAnsi="PT Astra Serif"/>
          <w:sz w:val="28"/>
          <w:szCs w:val="28"/>
        </w:rPr>
        <w:t>е</w:t>
      </w:r>
      <w:r w:rsidR="00637361" w:rsidRPr="00AF74BF">
        <w:rPr>
          <w:rFonts w:ascii="PT Astra Serif" w:hAnsi="PT Astra Serif"/>
          <w:sz w:val="28"/>
          <w:szCs w:val="28"/>
        </w:rPr>
        <w:t>ние трёх рабочих дней после получения мотивированного мнения провести д</w:t>
      </w:r>
      <w:r w:rsidR="00637361" w:rsidRPr="00AF74BF">
        <w:rPr>
          <w:rFonts w:ascii="PT Astra Serif" w:hAnsi="PT Astra Serif"/>
          <w:sz w:val="28"/>
          <w:szCs w:val="28"/>
        </w:rPr>
        <w:t>о</w:t>
      </w:r>
      <w:r w:rsidR="00637361" w:rsidRPr="00AF74BF">
        <w:rPr>
          <w:rFonts w:ascii="PT Astra Serif" w:hAnsi="PT Astra Serif"/>
          <w:sz w:val="28"/>
          <w:szCs w:val="28"/>
        </w:rPr>
        <w:t xml:space="preserve">полнительные консультации с органом, мнение которого должно быть учтено, в целях достижения взаимоприемлемого решения. </w:t>
      </w:r>
    </w:p>
    <w:p w:rsidR="007B0308" w:rsidRPr="00AF74BF" w:rsidRDefault="00FB0842" w:rsidP="00637361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9</w:t>
      </w:r>
      <w:r w:rsidR="00637361" w:rsidRPr="00AF74BF">
        <w:rPr>
          <w:rFonts w:ascii="PT Astra Serif" w:hAnsi="PT Astra Serif"/>
          <w:sz w:val="28"/>
          <w:szCs w:val="28"/>
        </w:rPr>
        <w:t>.10. Если согласие не достигнуто, разногласия оформляются проток</w:t>
      </w:r>
      <w:r w:rsidR="00637361" w:rsidRPr="00AF74BF">
        <w:rPr>
          <w:rFonts w:ascii="PT Astra Serif" w:hAnsi="PT Astra Serif"/>
          <w:sz w:val="28"/>
          <w:szCs w:val="28"/>
        </w:rPr>
        <w:t>о</w:t>
      </w:r>
      <w:r w:rsidR="00637361" w:rsidRPr="00AF74BF">
        <w:rPr>
          <w:rFonts w:ascii="PT Astra Serif" w:hAnsi="PT Astra Serif"/>
          <w:sz w:val="28"/>
          <w:szCs w:val="28"/>
        </w:rPr>
        <w:t xml:space="preserve">лом, после чего </w:t>
      </w:r>
      <w:r w:rsidR="00E83CA2" w:rsidRPr="00AF74BF">
        <w:rPr>
          <w:rFonts w:ascii="PT Astra Serif" w:hAnsi="PT Astra Serif"/>
          <w:sz w:val="28"/>
          <w:szCs w:val="28"/>
        </w:rPr>
        <w:t>директор Школы</w:t>
      </w:r>
      <w:r w:rsidR="00637361" w:rsidRPr="00AF74BF">
        <w:rPr>
          <w:rFonts w:ascii="PT Astra Serif" w:hAnsi="PT Astra Serif"/>
          <w:sz w:val="28"/>
          <w:szCs w:val="28"/>
        </w:rPr>
        <w:t xml:space="preserve"> имеет право принять локальный нормативный </w:t>
      </w:r>
      <w:r w:rsidR="00637361" w:rsidRPr="00AF74BF">
        <w:rPr>
          <w:rFonts w:ascii="PT Astra Serif" w:hAnsi="PT Astra Serif"/>
          <w:sz w:val="28"/>
          <w:szCs w:val="28"/>
        </w:rPr>
        <w:lastRenderedPageBreak/>
        <w:t xml:space="preserve">акт. </w:t>
      </w:r>
    </w:p>
    <w:p w:rsidR="007B0308" w:rsidRPr="00AF74BF" w:rsidRDefault="00FB0842" w:rsidP="00637361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9</w:t>
      </w:r>
      <w:r w:rsidR="00637361" w:rsidRPr="00AF74BF">
        <w:rPr>
          <w:rFonts w:ascii="PT Astra Serif" w:hAnsi="PT Astra Serif"/>
          <w:sz w:val="28"/>
          <w:szCs w:val="28"/>
        </w:rPr>
        <w:t xml:space="preserve">.11. Локальные нормативные акты принимаются </w:t>
      </w:r>
      <w:r w:rsidR="00E83CA2" w:rsidRPr="00AF74BF">
        <w:rPr>
          <w:rFonts w:ascii="PT Astra Serif" w:hAnsi="PT Astra Serif"/>
          <w:sz w:val="28"/>
          <w:szCs w:val="28"/>
        </w:rPr>
        <w:t>директором Школы</w:t>
      </w:r>
      <w:r w:rsidR="00637361" w:rsidRPr="00AF74BF">
        <w:rPr>
          <w:rFonts w:ascii="PT Astra Serif" w:hAnsi="PT Astra Serif"/>
          <w:sz w:val="28"/>
          <w:szCs w:val="28"/>
        </w:rPr>
        <w:t>, о</w:t>
      </w:r>
      <w:r w:rsidR="00637361" w:rsidRPr="00AF74BF">
        <w:rPr>
          <w:rFonts w:ascii="PT Astra Serif" w:hAnsi="PT Astra Serif"/>
          <w:sz w:val="28"/>
          <w:szCs w:val="28"/>
        </w:rPr>
        <w:t>р</w:t>
      </w:r>
      <w:r w:rsidR="00637361" w:rsidRPr="00AF74BF">
        <w:rPr>
          <w:rFonts w:ascii="PT Astra Serif" w:hAnsi="PT Astra Serif"/>
          <w:sz w:val="28"/>
          <w:szCs w:val="28"/>
        </w:rPr>
        <w:t xml:space="preserve">ганами управления </w:t>
      </w:r>
      <w:r w:rsidR="00E83CA2" w:rsidRPr="00AF74BF">
        <w:rPr>
          <w:rFonts w:ascii="PT Astra Serif" w:hAnsi="PT Astra Serif"/>
          <w:sz w:val="28"/>
          <w:szCs w:val="28"/>
        </w:rPr>
        <w:t>Школы</w:t>
      </w:r>
      <w:r w:rsidR="00637361" w:rsidRPr="00AF74BF">
        <w:rPr>
          <w:rFonts w:ascii="PT Astra Serif" w:hAnsi="PT Astra Serif"/>
          <w:sz w:val="28"/>
          <w:szCs w:val="28"/>
        </w:rPr>
        <w:t>, в соответствии с полномочиями по принятию л</w:t>
      </w:r>
      <w:r w:rsidR="00637361" w:rsidRPr="00AF74BF">
        <w:rPr>
          <w:rFonts w:ascii="PT Astra Serif" w:hAnsi="PT Astra Serif"/>
          <w:sz w:val="28"/>
          <w:szCs w:val="28"/>
        </w:rPr>
        <w:t>о</w:t>
      </w:r>
      <w:r w:rsidR="00637361" w:rsidRPr="00AF74BF">
        <w:rPr>
          <w:rFonts w:ascii="PT Astra Serif" w:hAnsi="PT Astra Serif"/>
          <w:sz w:val="28"/>
          <w:szCs w:val="28"/>
        </w:rPr>
        <w:t xml:space="preserve">кальных нормативных актов, предусмотренными настоящим </w:t>
      </w:r>
      <w:r w:rsidR="00E83CA2" w:rsidRPr="00AF74BF">
        <w:rPr>
          <w:rFonts w:ascii="PT Astra Serif" w:hAnsi="PT Astra Serif"/>
          <w:sz w:val="28"/>
          <w:szCs w:val="28"/>
        </w:rPr>
        <w:t>У</w:t>
      </w:r>
      <w:r w:rsidR="00637361" w:rsidRPr="00AF74BF">
        <w:rPr>
          <w:rFonts w:ascii="PT Astra Serif" w:hAnsi="PT Astra Serif"/>
          <w:sz w:val="28"/>
          <w:szCs w:val="28"/>
        </w:rPr>
        <w:t xml:space="preserve">ставом. </w:t>
      </w:r>
    </w:p>
    <w:p w:rsidR="007B0308" w:rsidRPr="00AF74BF" w:rsidRDefault="00FB0842" w:rsidP="00637361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9</w:t>
      </w:r>
      <w:r w:rsidR="00637361" w:rsidRPr="00AF74BF">
        <w:rPr>
          <w:rFonts w:ascii="PT Astra Serif" w:hAnsi="PT Astra Serif"/>
          <w:sz w:val="28"/>
          <w:szCs w:val="28"/>
        </w:rPr>
        <w:t xml:space="preserve">.12. Локальные нормативные акты </w:t>
      </w:r>
      <w:r w:rsidR="00E83CA2" w:rsidRPr="00AF74BF">
        <w:rPr>
          <w:rFonts w:ascii="PT Astra Serif" w:hAnsi="PT Astra Serif"/>
          <w:sz w:val="28"/>
          <w:szCs w:val="28"/>
        </w:rPr>
        <w:t>Школы</w:t>
      </w:r>
      <w:r w:rsidR="00637361" w:rsidRPr="00AF74BF">
        <w:rPr>
          <w:rFonts w:ascii="PT Astra Serif" w:hAnsi="PT Astra Serif"/>
          <w:sz w:val="28"/>
          <w:szCs w:val="28"/>
        </w:rPr>
        <w:t xml:space="preserve"> утверждаются приказом </w:t>
      </w:r>
      <w:r w:rsidR="00E83CA2" w:rsidRPr="00AF74BF">
        <w:rPr>
          <w:rFonts w:ascii="PT Astra Serif" w:hAnsi="PT Astra Serif"/>
          <w:sz w:val="28"/>
          <w:szCs w:val="28"/>
        </w:rPr>
        <w:t>д</w:t>
      </w:r>
      <w:r w:rsidR="00E83CA2" w:rsidRPr="00AF74BF">
        <w:rPr>
          <w:rFonts w:ascii="PT Astra Serif" w:hAnsi="PT Astra Serif"/>
          <w:sz w:val="28"/>
          <w:szCs w:val="28"/>
        </w:rPr>
        <w:t>и</w:t>
      </w:r>
      <w:r w:rsidR="00E83CA2" w:rsidRPr="00AF74BF">
        <w:rPr>
          <w:rFonts w:ascii="PT Astra Serif" w:hAnsi="PT Astra Serif"/>
          <w:sz w:val="28"/>
          <w:szCs w:val="28"/>
        </w:rPr>
        <w:t>ректора.</w:t>
      </w:r>
    </w:p>
    <w:p w:rsidR="007B0308" w:rsidRPr="00AF74BF" w:rsidRDefault="00FB0842" w:rsidP="00637361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9</w:t>
      </w:r>
      <w:r w:rsidR="00637361" w:rsidRPr="00AF74BF">
        <w:rPr>
          <w:rFonts w:ascii="PT Astra Serif" w:hAnsi="PT Astra Serif"/>
          <w:sz w:val="28"/>
          <w:szCs w:val="28"/>
        </w:rPr>
        <w:t>.13. Локальные нормативные акты вступают в силу с даты принятия, е</w:t>
      </w:r>
      <w:r w:rsidR="00637361" w:rsidRPr="00AF74BF">
        <w:rPr>
          <w:rFonts w:ascii="PT Astra Serif" w:hAnsi="PT Astra Serif"/>
          <w:sz w:val="28"/>
          <w:szCs w:val="28"/>
        </w:rPr>
        <w:t>с</w:t>
      </w:r>
      <w:r w:rsidR="00637361" w:rsidRPr="00AF74BF">
        <w:rPr>
          <w:rFonts w:ascii="PT Astra Serif" w:hAnsi="PT Astra Serif"/>
          <w:sz w:val="28"/>
          <w:szCs w:val="28"/>
        </w:rPr>
        <w:t xml:space="preserve">ли локальным нормативным актом не предусмотрено иное. </w:t>
      </w:r>
    </w:p>
    <w:p w:rsidR="007B0308" w:rsidRPr="00AF74BF" w:rsidRDefault="00FB0842" w:rsidP="00637361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9</w:t>
      </w:r>
      <w:r w:rsidR="00637361" w:rsidRPr="00AF74BF">
        <w:rPr>
          <w:rFonts w:ascii="PT Astra Serif" w:hAnsi="PT Astra Serif"/>
          <w:sz w:val="28"/>
          <w:szCs w:val="28"/>
        </w:rPr>
        <w:t>.1</w:t>
      </w:r>
      <w:r w:rsidRPr="00AF74BF">
        <w:rPr>
          <w:rFonts w:ascii="PT Astra Serif" w:hAnsi="PT Astra Serif"/>
          <w:sz w:val="28"/>
          <w:szCs w:val="28"/>
        </w:rPr>
        <w:t>4</w:t>
      </w:r>
      <w:r w:rsidR="00637361" w:rsidRPr="00AF74BF">
        <w:rPr>
          <w:rFonts w:ascii="PT Astra Serif" w:hAnsi="PT Astra Serif"/>
          <w:sz w:val="28"/>
          <w:szCs w:val="28"/>
        </w:rPr>
        <w:t xml:space="preserve">. После принятия локальных нормативных актов проводится процесс ознакомления участников образовательных отношений. </w:t>
      </w:r>
    </w:p>
    <w:p w:rsidR="0070593B" w:rsidRPr="00AF74BF" w:rsidRDefault="00FB0842" w:rsidP="007F406D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9</w:t>
      </w:r>
      <w:r w:rsidR="00637361" w:rsidRPr="00AF74BF">
        <w:rPr>
          <w:rFonts w:ascii="PT Astra Serif" w:hAnsi="PT Astra Serif"/>
          <w:sz w:val="28"/>
          <w:szCs w:val="28"/>
        </w:rPr>
        <w:t>.1</w:t>
      </w:r>
      <w:r w:rsidRPr="00AF74BF">
        <w:rPr>
          <w:rFonts w:ascii="PT Astra Serif" w:hAnsi="PT Astra Serif"/>
          <w:sz w:val="28"/>
          <w:szCs w:val="28"/>
        </w:rPr>
        <w:t>5</w:t>
      </w:r>
      <w:r w:rsidR="00637361" w:rsidRPr="00AF74BF">
        <w:rPr>
          <w:rFonts w:ascii="PT Astra Serif" w:hAnsi="PT Astra Serif"/>
          <w:sz w:val="28"/>
          <w:szCs w:val="28"/>
        </w:rPr>
        <w:t xml:space="preserve">. Нормы локальных нормативных актов, ухудшающие положение обучающихся или работников </w:t>
      </w:r>
      <w:r w:rsidR="00E83CA2" w:rsidRPr="00AF74BF">
        <w:rPr>
          <w:rFonts w:ascii="PT Astra Serif" w:hAnsi="PT Astra Serif"/>
          <w:sz w:val="28"/>
          <w:szCs w:val="28"/>
        </w:rPr>
        <w:t>Школы</w:t>
      </w:r>
      <w:r w:rsidR="00637361" w:rsidRPr="00AF74BF">
        <w:rPr>
          <w:rFonts w:ascii="PT Astra Serif" w:hAnsi="PT Astra Serif"/>
          <w:sz w:val="28"/>
          <w:szCs w:val="28"/>
        </w:rPr>
        <w:t xml:space="preserve"> по сравнению с установленным закон</w:t>
      </w:r>
      <w:r w:rsidR="00637361" w:rsidRPr="00AF74BF">
        <w:rPr>
          <w:rFonts w:ascii="PT Astra Serif" w:hAnsi="PT Astra Serif"/>
          <w:sz w:val="28"/>
          <w:szCs w:val="28"/>
        </w:rPr>
        <w:t>о</w:t>
      </w:r>
      <w:r w:rsidR="00637361" w:rsidRPr="00AF74BF">
        <w:rPr>
          <w:rFonts w:ascii="PT Astra Serif" w:hAnsi="PT Astra Serif"/>
          <w:sz w:val="28"/>
          <w:szCs w:val="28"/>
        </w:rPr>
        <w:t>дательством об образовании, трудовым законодательством положением, либо принятые с нарушением установленного порядка, не применяются и под</w:t>
      </w:r>
      <w:r w:rsidR="00E83CA2" w:rsidRPr="00AF74BF">
        <w:rPr>
          <w:rFonts w:ascii="PT Astra Serif" w:hAnsi="PT Astra Serif"/>
          <w:sz w:val="28"/>
          <w:szCs w:val="28"/>
        </w:rPr>
        <w:t>лежат отмене</w:t>
      </w:r>
      <w:r w:rsidR="00637361" w:rsidRPr="00AF74BF">
        <w:rPr>
          <w:rFonts w:ascii="PT Astra Serif" w:hAnsi="PT Astra Serif"/>
          <w:sz w:val="28"/>
          <w:szCs w:val="28"/>
        </w:rPr>
        <w:t>.</w:t>
      </w:r>
    </w:p>
    <w:p w:rsidR="00EA73EC" w:rsidRPr="00AF74BF" w:rsidRDefault="00EA73EC" w:rsidP="0070593B">
      <w:pPr>
        <w:pStyle w:val="a4"/>
        <w:widowControl w:val="0"/>
        <w:jc w:val="center"/>
        <w:rPr>
          <w:rFonts w:ascii="PT Astra Serif" w:hAnsi="PT Astra Serif"/>
          <w:bCs/>
          <w:sz w:val="28"/>
          <w:szCs w:val="28"/>
        </w:rPr>
      </w:pPr>
      <w:r w:rsidRPr="00AF74BF">
        <w:rPr>
          <w:rFonts w:ascii="PT Astra Serif" w:hAnsi="PT Astra Serif"/>
          <w:sz w:val="28"/>
          <w:szCs w:val="28"/>
        </w:rPr>
        <w:t>____________</w:t>
      </w:r>
    </w:p>
    <w:sectPr w:rsidR="00EA73EC" w:rsidRPr="00AF74BF" w:rsidSect="00AD5AF1">
      <w:headerReference w:type="default" r:id="rId13"/>
      <w:footerReference w:type="even" r:id="rId14"/>
      <w:footerReference w:type="default" r:id="rId15"/>
      <w:footerReference w:type="first" r:id="rId16"/>
      <w:type w:val="continuous"/>
      <w:pgSz w:w="11906" w:h="16838" w:code="9"/>
      <w:pgMar w:top="1134" w:right="567" w:bottom="1134" w:left="1701" w:header="567" w:footer="454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35A7" w:rsidRDefault="003935A7" w:rsidP="00CF008B">
      <w:pPr>
        <w:spacing w:after="0" w:line="240" w:lineRule="auto"/>
      </w:pPr>
      <w:r>
        <w:separator/>
      </w:r>
    </w:p>
  </w:endnote>
  <w:endnote w:type="continuationSeparator" w:id="0">
    <w:p w:rsidR="003935A7" w:rsidRDefault="003935A7" w:rsidP="00CF00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tarSymbol">
    <w:altName w:val="MS Gothic"/>
    <w:charset w:val="8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3907" w:rsidRDefault="00BD3907" w:rsidP="00CF4472">
    <w:pPr>
      <w:pStyle w:val="af3"/>
      <w:jc w:val="center"/>
    </w:pPr>
    <w:r>
      <w:t>1</w:t>
    </w:r>
  </w:p>
  <w:p w:rsidR="00BD3907" w:rsidRPr="00CF4472" w:rsidRDefault="00BD3907" w:rsidP="00CF4472">
    <w:pPr>
      <w:pStyle w:val="af3"/>
      <w:jc w:val="cen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3907" w:rsidRPr="00C13CD5" w:rsidRDefault="00BD3907">
    <w:pPr>
      <w:pStyle w:val="af3"/>
      <w:jc w:val="center"/>
      <w:rPr>
        <w:lang w:val="en-US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3907" w:rsidRDefault="00BD3907">
    <w:pPr>
      <w:pStyle w:val="af3"/>
      <w:jc w:val="center"/>
    </w:pPr>
  </w:p>
  <w:p w:rsidR="00BD3907" w:rsidRDefault="00BD3907" w:rsidP="0046728D">
    <w:pPr>
      <w:pStyle w:val="af3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35A7" w:rsidRDefault="003935A7" w:rsidP="00CF008B">
      <w:pPr>
        <w:spacing w:after="0" w:line="240" w:lineRule="auto"/>
      </w:pPr>
      <w:r>
        <w:separator/>
      </w:r>
    </w:p>
  </w:footnote>
  <w:footnote w:type="continuationSeparator" w:id="0">
    <w:p w:rsidR="003935A7" w:rsidRDefault="003935A7" w:rsidP="00CF00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47234829"/>
      <w:docPartObj>
        <w:docPartGallery w:val="Page Numbers (Top of Page)"/>
        <w:docPartUnique/>
      </w:docPartObj>
    </w:sdtPr>
    <w:sdtContent>
      <w:p w:rsidR="00BD3907" w:rsidRDefault="00D85881">
        <w:pPr>
          <w:pStyle w:val="af1"/>
          <w:jc w:val="center"/>
        </w:pPr>
        <w:r>
          <w:fldChar w:fldCharType="begin"/>
        </w:r>
        <w:r w:rsidR="00BD3907">
          <w:instrText>PAGE   \* MERGEFORMAT</w:instrText>
        </w:r>
        <w:r>
          <w:fldChar w:fldCharType="separate"/>
        </w:r>
        <w:r w:rsidR="00F82B4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D3907" w:rsidRDefault="00BD3907">
    <w:pPr>
      <w:pStyle w:val="af1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4070649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D7461F0A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9"/>
    <w:multiLevelType w:val="singleLevel"/>
    <w:tmpl w:val="9ED836A6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0000007"/>
    <w:multiLevelType w:val="singleLevel"/>
    <w:tmpl w:val="00000007"/>
    <w:name w:val="WW8Num7"/>
    <w:lvl w:ilvl="0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StarSymbol" w:hAnsi="StarSymbol"/>
      </w:rPr>
    </w:lvl>
  </w:abstractNum>
  <w:abstractNum w:abstractNumId="4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b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5">
    <w:nsid w:val="00000009"/>
    <w:multiLevelType w:val="multilevel"/>
    <w:tmpl w:val="BF3AC554"/>
    <w:name w:val="WW8Num9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72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159"/>
        </w:tabs>
        <w:ind w:left="1159" w:hanging="450"/>
      </w:pPr>
    </w:lvl>
    <w:lvl w:ilvl="2">
      <w:start w:val="1"/>
      <w:numFmt w:val="decimal"/>
      <w:lvlText w:val="%1.%2.%3"/>
      <w:lvlJc w:val="left"/>
      <w:pPr>
        <w:tabs>
          <w:tab w:val="num" w:pos="1287"/>
        </w:tabs>
        <w:ind w:left="1287" w:hanging="720"/>
      </w:pPr>
    </w:lvl>
    <w:lvl w:ilvl="3">
      <w:start w:val="1"/>
      <w:numFmt w:val="decimal"/>
      <w:lvlText w:val="%1.%2.%3.%4"/>
      <w:lvlJc w:val="left"/>
      <w:pPr>
        <w:tabs>
          <w:tab w:val="num" w:pos="1647"/>
        </w:tabs>
        <w:ind w:left="1647" w:hanging="1080"/>
      </w:pPr>
    </w:lvl>
    <w:lvl w:ilvl="4">
      <w:start w:val="1"/>
      <w:numFmt w:val="decimal"/>
      <w:lvlText w:val="%1.%2.%3.%4.%5"/>
      <w:lvlJc w:val="left"/>
      <w:pPr>
        <w:tabs>
          <w:tab w:val="num" w:pos="1647"/>
        </w:tabs>
        <w:ind w:left="1647" w:hanging="1080"/>
      </w:pPr>
    </w:lvl>
    <w:lvl w:ilvl="5">
      <w:start w:val="1"/>
      <w:numFmt w:val="decimal"/>
      <w:lvlText w:val="%1.%2.%3.%4.%5.%6"/>
      <w:lvlJc w:val="left"/>
      <w:pPr>
        <w:tabs>
          <w:tab w:val="num" w:pos="2007"/>
        </w:tabs>
        <w:ind w:left="2007" w:hanging="1440"/>
      </w:pPr>
    </w:lvl>
    <w:lvl w:ilvl="6">
      <w:start w:val="1"/>
      <w:numFmt w:val="decimal"/>
      <w:lvlText w:val="%1.%2.%3.%4.%5.%6.%7"/>
      <w:lvlJc w:val="left"/>
      <w:pPr>
        <w:tabs>
          <w:tab w:val="num" w:pos="2007"/>
        </w:tabs>
        <w:ind w:left="2007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2367"/>
        </w:tabs>
        <w:ind w:left="2367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2727"/>
        </w:tabs>
        <w:ind w:left="2727" w:hanging="2160"/>
      </w:pPr>
    </w:lvl>
  </w:abstractNum>
  <w:abstractNum w:abstractNumId="6">
    <w:nsid w:val="0000000A"/>
    <w:multiLevelType w:val="multilevel"/>
    <w:tmpl w:val="0000000A"/>
    <w:name w:val="WW8Num10"/>
    <w:lvl w:ilvl="0">
      <w:start w:val="2"/>
      <w:numFmt w:val="decimal"/>
      <w:lvlText w:val="%1"/>
      <w:lvlJc w:val="left"/>
      <w:pPr>
        <w:tabs>
          <w:tab w:val="num" w:pos="495"/>
        </w:tabs>
        <w:ind w:left="495" w:hanging="495"/>
      </w:pPr>
    </w:lvl>
    <w:lvl w:ilvl="1">
      <w:start w:val="4"/>
      <w:numFmt w:val="decimal"/>
      <w:lvlText w:val="%1.%2"/>
      <w:lvlJc w:val="left"/>
      <w:pPr>
        <w:tabs>
          <w:tab w:val="num" w:pos="1062"/>
        </w:tabs>
        <w:ind w:left="1062" w:hanging="49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abstractNum w:abstractNumId="7">
    <w:nsid w:val="03D36258"/>
    <w:multiLevelType w:val="multilevel"/>
    <w:tmpl w:val="4CB8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094A7C45"/>
    <w:multiLevelType w:val="hybridMultilevel"/>
    <w:tmpl w:val="145420F8"/>
    <w:lvl w:ilvl="0" w:tplc="6C1A7A5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4275B6D"/>
    <w:multiLevelType w:val="multilevel"/>
    <w:tmpl w:val="549A0B5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8"/>
      <w:numFmt w:val="decimal"/>
      <w:isLgl/>
      <w:lvlText w:val="%1.%2."/>
      <w:lvlJc w:val="left"/>
      <w:pPr>
        <w:ind w:left="1358" w:hanging="720"/>
      </w:pPr>
      <w:rPr>
        <w:rFonts w:hint="default"/>
        <w:i/>
      </w:rPr>
    </w:lvl>
    <w:lvl w:ilvl="2">
      <w:start w:val="5"/>
      <w:numFmt w:val="decimal"/>
      <w:isLgl/>
      <w:lvlText w:val="%1.%2.%3."/>
      <w:lvlJc w:val="left"/>
      <w:pPr>
        <w:ind w:left="1429" w:hanging="720"/>
      </w:pPr>
      <w:rPr>
        <w:rFonts w:hint="default"/>
        <w:i/>
      </w:rPr>
    </w:lvl>
    <w:lvl w:ilvl="3">
      <w:start w:val="1"/>
      <w:numFmt w:val="decimal"/>
      <w:isLgl/>
      <w:lvlText w:val="%1.%2.%3.%4."/>
      <w:lvlJc w:val="left"/>
      <w:pPr>
        <w:ind w:left="1860" w:hanging="1080"/>
      </w:pPr>
      <w:rPr>
        <w:rFonts w:hint="default"/>
        <w:i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  <w:i/>
      </w:rPr>
    </w:lvl>
    <w:lvl w:ilvl="5">
      <w:start w:val="1"/>
      <w:numFmt w:val="decimal"/>
      <w:isLgl/>
      <w:lvlText w:val="%1.%2.%3.%4.%5.%6."/>
      <w:lvlJc w:val="left"/>
      <w:pPr>
        <w:ind w:left="2362" w:hanging="1440"/>
      </w:pPr>
      <w:rPr>
        <w:rFonts w:hint="default"/>
        <w:i/>
      </w:rPr>
    </w:lvl>
    <w:lvl w:ilvl="6">
      <w:start w:val="1"/>
      <w:numFmt w:val="decimal"/>
      <w:isLgl/>
      <w:lvlText w:val="%1.%2.%3.%4.%5.%6.%7."/>
      <w:lvlJc w:val="left"/>
      <w:pPr>
        <w:ind w:left="2793" w:hanging="1800"/>
      </w:pPr>
      <w:rPr>
        <w:rFonts w:hint="default"/>
        <w:i/>
      </w:rPr>
    </w:lvl>
    <w:lvl w:ilvl="7">
      <w:start w:val="1"/>
      <w:numFmt w:val="decimal"/>
      <w:isLgl/>
      <w:lvlText w:val="%1.%2.%3.%4.%5.%6.%7.%8."/>
      <w:lvlJc w:val="left"/>
      <w:pPr>
        <w:ind w:left="2864" w:hanging="1800"/>
      </w:pPr>
      <w:rPr>
        <w:rFonts w:hint="default"/>
        <w:i/>
      </w:rPr>
    </w:lvl>
    <w:lvl w:ilvl="8">
      <w:start w:val="1"/>
      <w:numFmt w:val="decimal"/>
      <w:isLgl/>
      <w:lvlText w:val="%1.%2.%3.%4.%5.%6.%7.%8.%9."/>
      <w:lvlJc w:val="left"/>
      <w:pPr>
        <w:ind w:left="3295" w:hanging="2160"/>
      </w:pPr>
      <w:rPr>
        <w:rFonts w:hint="default"/>
        <w:i/>
      </w:rPr>
    </w:lvl>
  </w:abstractNum>
  <w:abstractNum w:abstractNumId="10">
    <w:nsid w:val="2DCE67AE"/>
    <w:multiLevelType w:val="multilevel"/>
    <w:tmpl w:val="A4C00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369646C9"/>
    <w:multiLevelType w:val="multilevel"/>
    <w:tmpl w:val="30A219D2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48A06F3F"/>
    <w:multiLevelType w:val="hybridMultilevel"/>
    <w:tmpl w:val="170EE774"/>
    <w:lvl w:ilvl="0" w:tplc="9350E818">
      <w:start w:val="1"/>
      <w:numFmt w:val="bullet"/>
      <w:lvlText w:val=""/>
      <w:lvlJc w:val="left"/>
      <w:pPr>
        <w:tabs>
          <w:tab w:val="num" w:pos="2136"/>
        </w:tabs>
        <w:ind w:left="2136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3">
    <w:nsid w:val="4C3E3852"/>
    <w:multiLevelType w:val="hybridMultilevel"/>
    <w:tmpl w:val="2AB82F54"/>
    <w:lvl w:ilvl="0" w:tplc="7954FFD4">
      <w:start w:val="8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4F215A4C"/>
    <w:multiLevelType w:val="hybridMultilevel"/>
    <w:tmpl w:val="91E44C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20723F1"/>
    <w:multiLevelType w:val="multilevel"/>
    <w:tmpl w:val="3F2A8DA0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  <w:i w:val="0"/>
      </w:rPr>
    </w:lvl>
    <w:lvl w:ilvl="1">
      <w:start w:val="8"/>
      <w:numFmt w:val="decimal"/>
      <w:lvlText w:val="%1.%2."/>
      <w:lvlJc w:val="left"/>
      <w:pPr>
        <w:ind w:left="1074" w:hanging="720"/>
      </w:pPr>
      <w:rPr>
        <w:rFonts w:hint="default"/>
        <w:i/>
      </w:rPr>
    </w:lvl>
    <w:lvl w:ilvl="2">
      <w:start w:val="6"/>
      <w:numFmt w:val="decimal"/>
      <w:lvlText w:val="%1.%2.%3."/>
      <w:lvlJc w:val="left"/>
      <w:pPr>
        <w:ind w:left="1428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  <w:i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  <w:i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  <w:i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  <w:i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  <w:i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  <w:i/>
      </w:rPr>
    </w:lvl>
  </w:abstractNum>
  <w:abstractNum w:abstractNumId="16">
    <w:nsid w:val="69E42B5C"/>
    <w:multiLevelType w:val="multilevel"/>
    <w:tmpl w:val="3CE6AB16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14"/>
  </w:num>
  <w:num w:numId="5">
    <w:abstractNumId w:val="12"/>
  </w:num>
  <w:num w:numId="6">
    <w:abstractNumId w:val="11"/>
  </w:num>
  <w:num w:numId="7">
    <w:abstractNumId w:val="16"/>
  </w:num>
  <w:num w:numId="8">
    <w:abstractNumId w:val="8"/>
  </w:num>
  <w:num w:numId="9">
    <w:abstractNumId w:val="10"/>
  </w:num>
  <w:num w:numId="10">
    <w:abstractNumId w:val="7"/>
  </w:num>
  <w:num w:numId="11">
    <w:abstractNumId w:val="9"/>
  </w:num>
  <w:num w:numId="12">
    <w:abstractNumId w:val="15"/>
  </w:num>
  <w:num w:numId="13">
    <w:abstractNumId w:val="13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hyphenationZone w:val="357"/>
  <w:drawingGridHorizontalSpacing w:val="11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EA73EC"/>
    <w:rsid w:val="000044FA"/>
    <w:rsid w:val="00016654"/>
    <w:rsid w:val="00021C58"/>
    <w:rsid w:val="0002331E"/>
    <w:rsid w:val="0003325B"/>
    <w:rsid w:val="00040A68"/>
    <w:rsid w:val="000415B5"/>
    <w:rsid w:val="00042B51"/>
    <w:rsid w:val="0006205C"/>
    <w:rsid w:val="0006338F"/>
    <w:rsid w:val="00063E0B"/>
    <w:rsid w:val="00071C03"/>
    <w:rsid w:val="000742ED"/>
    <w:rsid w:val="00074413"/>
    <w:rsid w:val="00084155"/>
    <w:rsid w:val="0008438D"/>
    <w:rsid w:val="00085EF7"/>
    <w:rsid w:val="000A045E"/>
    <w:rsid w:val="000A04F2"/>
    <w:rsid w:val="000A0DF3"/>
    <w:rsid w:val="000A3506"/>
    <w:rsid w:val="000A5408"/>
    <w:rsid w:val="000A683F"/>
    <w:rsid w:val="000B138C"/>
    <w:rsid w:val="000B7084"/>
    <w:rsid w:val="000B777D"/>
    <w:rsid w:val="000C1645"/>
    <w:rsid w:val="000C1F8B"/>
    <w:rsid w:val="000C263E"/>
    <w:rsid w:val="000C2F33"/>
    <w:rsid w:val="000D09DD"/>
    <w:rsid w:val="000D1492"/>
    <w:rsid w:val="000D3064"/>
    <w:rsid w:val="000D55B9"/>
    <w:rsid w:val="000D59D9"/>
    <w:rsid w:val="000E1EBF"/>
    <w:rsid w:val="000E3184"/>
    <w:rsid w:val="000F4CDD"/>
    <w:rsid w:val="000F6D4E"/>
    <w:rsid w:val="001010EF"/>
    <w:rsid w:val="00102376"/>
    <w:rsid w:val="00104A95"/>
    <w:rsid w:val="00110425"/>
    <w:rsid w:val="0011127C"/>
    <w:rsid w:val="00117848"/>
    <w:rsid w:val="00130373"/>
    <w:rsid w:val="00136925"/>
    <w:rsid w:val="00140164"/>
    <w:rsid w:val="00142370"/>
    <w:rsid w:val="00143D4B"/>
    <w:rsid w:val="00144339"/>
    <w:rsid w:val="00146E31"/>
    <w:rsid w:val="00154704"/>
    <w:rsid w:val="00155C10"/>
    <w:rsid w:val="00160293"/>
    <w:rsid w:val="001628FE"/>
    <w:rsid w:val="0016411E"/>
    <w:rsid w:val="00175656"/>
    <w:rsid w:val="00181AB7"/>
    <w:rsid w:val="00184D3F"/>
    <w:rsid w:val="00186EB1"/>
    <w:rsid w:val="00191AE6"/>
    <w:rsid w:val="00192B01"/>
    <w:rsid w:val="00192F42"/>
    <w:rsid w:val="001A18D8"/>
    <w:rsid w:val="001B0E20"/>
    <w:rsid w:val="001C3920"/>
    <w:rsid w:val="001D35C3"/>
    <w:rsid w:val="001D5418"/>
    <w:rsid w:val="001E5522"/>
    <w:rsid w:val="002012AD"/>
    <w:rsid w:val="00205214"/>
    <w:rsid w:val="00210334"/>
    <w:rsid w:val="00210B34"/>
    <w:rsid w:val="00214C92"/>
    <w:rsid w:val="00214FE7"/>
    <w:rsid w:val="0021515F"/>
    <w:rsid w:val="002151C3"/>
    <w:rsid w:val="00215E1B"/>
    <w:rsid w:val="00221A5B"/>
    <w:rsid w:val="002236B5"/>
    <w:rsid w:val="00223C4D"/>
    <w:rsid w:val="00223E97"/>
    <w:rsid w:val="00225727"/>
    <w:rsid w:val="00226F3A"/>
    <w:rsid w:val="00227EFE"/>
    <w:rsid w:val="0023072D"/>
    <w:rsid w:val="00231BC7"/>
    <w:rsid w:val="002429BF"/>
    <w:rsid w:val="0024419C"/>
    <w:rsid w:val="002457F2"/>
    <w:rsid w:val="00253BBD"/>
    <w:rsid w:val="00255FA4"/>
    <w:rsid w:val="0025746C"/>
    <w:rsid w:val="00276268"/>
    <w:rsid w:val="00282098"/>
    <w:rsid w:val="00282B38"/>
    <w:rsid w:val="0029247F"/>
    <w:rsid w:val="00292BCC"/>
    <w:rsid w:val="00296C78"/>
    <w:rsid w:val="002A0F89"/>
    <w:rsid w:val="002A6CE0"/>
    <w:rsid w:val="002B1855"/>
    <w:rsid w:val="002B7F0F"/>
    <w:rsid w:val="002C05EB"/>
    <w:rsid w:val="002C29C0"/>
    <w:rsid w:val="002D462B"/>
    <w:rsid w:val="002D5201"/>
    <w:rsid w:val="002D7241"/>
    <w:rsid w:val="002E0723"/>
    <w:rsid w:val="002E0CEA"/>
    <w:rsid w:val="002E1097"/>
    <w:rsid w:val="002E5F01"/>
    <w:rsid w:val="002F0147"/>
    <w:rsid w:val="002F11AE"/>
    <w:rsid w:val="002F1E8B"/>
    <w:rsid w:val="002F37F6"/>
    <w:rsid w:val="002F4BC8"/>
    <w:rsid w:val="00304777"/>
    <w:rsid w:val="00310BB4"/>
    <w:rsid w:val="003128B6"/>
    <w:rsid w:val="00312BA7"/>
    <w:rsid w:val="0031300D"/>
    <w:rsid w:val="00313C1A"/>
    <w:rsid w:val="00322D0D"/>
    <w:rsid w:val="003243DD"/>
    <w:rsid w:val="003246B4"/>
    <w:rsid w:val="003260CF"/>
    <w:rsid w:val="00332A53"/>
    <w:rsid w:val="0034560A"/>
    <w:rsid w:val="00361A06"/>
    <w:rsid w:val="00373C82"/>
    <w:rsid w:val="00376101"/>
    <w:rsid w:val="0039058E"/>
    <w:rsid w:val="003935A7"/>
    <w:rsid w:val="00395096"/>
    <w:rsid w:val="003A46EE"/>
    <w:rsid w:val="003A4C54"/>
    <w:rsid w:val="003A6C3F"/>
    <w:rsid w:val="003B09B7"/>
    <w:rsid w:val="003B3547"/>
    <w:rsid w:val="003B68A6"/>
    <w:rsid w:val="003C2CDA"/>
    <w:rsid w:val="003D4F02"/>
    <w:rsid w:val="003E16BE"/>
    <w:rsid w:val="003E38B0"/>
    <w:rsid w:val="003E7E87"/>
    <w:rsid w:val="003F1EEE"/>
    <w:rsid w:val="003F3352"/>
    <w:rsid w:val="004000C2"/>
    <w:rsid w:val="00417283"/>
    <w:rsid w:val="00421546"/>
    <w:rsid w:val="00422F43"/>
    <w:rsid w:val="004276A1"/>
    <w:rsid w:val="00440F2F"/>
    <w:rsid w:val="00452597"/>
    <w:rsid w:val="00454D83"/>
    <w:rsid w:val="00454E38"/>
    <w:rsid w:val="00456EF4"/>
    <w:rsid w:val="00465731"/>
    <w:rsid w:val="00466BEA"/>
    <w:rsid w:val="0046728D"/>
    <w:rsid w:val="004705CD"/>
    <w:rsid w:val="0047206E"/>
    <w:rsid w:val="00484D14"/>
    <w:rsid w:val="004875B4"/>
    <w:rsid w:val="0049214E"/>
    <w:rsid w:val="004A3FE9"/>
    <w:rsid w:val="004B3F45"/>
    <w:rsid w:val="004B48A4"/>
    <w:rsid w:val="004B4AF5"/>
    <w:rsid w:val="004C41BF"/>
    <w:rsid w:val="004D5B74"/>
    <w:rsid w:val="004D7ED2"/>
    <w:rsid w:val="004E12FD"/>
    <w:rsid w:val="004E3ED2"/>
    <w:rsid w:val="004E713D"/>
    <w:rsid w:val="004E71F6"/>
    <w:rsid w:val="004F0D38"/>
    <w:rsid w:val="004F261C"/>
    <w:rsid w:val="004F32CB"/>
    <w:rsid w:val="004F4033"/>
    <w:rsid w:val="0050786D"/>
    <w:rsid w:val="0051323A"/>
    <w:rsid w:val="0051531F"/>
    <w:rsid w:val="0052192E"/>
    <w:rsid w:val="00524B59"/>
    <w:rsid w:val="00531D52"/>
    <w:rsid w:val="00534BBE"/>
    <w:rsid w:val="00541DBC"/>
    <w:rsid w:val="005447FD"/>
    <w:rsid w:val="005469D3"/>
    <w:rsid w:val="00546FBB"/>
    <w:rsid w:val="005512C1"/>
    <w:rsid w:val="00557B10"/>
    <w:rsid w:val="00560BCE"/>
    <w:rsid w:val="00560C7F"/>
    <w:rsid w:val="005617A4"/>
    <w:rsid w:val="00567837"/>
    <w:rsid w:val="00573054"/>
    <w:rsid w:val="00581B12"/>
    <w:rsid w:val="005843E9"/>
    <w:rsid w:val="005867A3"/>
    <w:rsid w:val="00593E54"/>
    <w:rsid w:val="0059429D"/>
    <w:rsid w:val="00596F83"/>
    <w:rsid w:val="00596FEC"/>
    <w:rsid w:val="0059759B"/>
    <w:rsid w:val="005A0719"/>
    <w:rsid w:val="005A1BAD"/>
    <w:rsid w:val="005B127B"/>
    <w:rsid w:val="005B3534"/>
    <w:rsid w:val="005C4F67"/>
    <w:rsid w:val="005C53F4"/>
    <w:rsid w:val="005D48FE"/>
    <w:rsid w:val="005E0792"/>
    <w:rsid w:val="005E336C"/>
    <w:rsid w:val="005E69FF"/>
    <w:rsid w:val="005F1513"/>
    <w:rsid w:val="005F2E84"/>
    <w:rsid w:val="005F3854"/>
    <w:rsid w:val="005F3B5A"/>
    <w:rsid w:val="00605A2F"/>
    <w:rsid w:val="00605B3F"/>
    <w:rsid w:val="00606E25"/>
    <w:rsid w:val="0060775C"/>
    <w:rsid w:val="00620FF4"/>
    <w:rsid w:val="00630D90"/>
    <w:rsid w:val="00631155"/>
    <w:rsid w:val="0063172C"/>
    <w:rsid w:val="00635073"/>
    <w:rsid w:val="00637361"/>
    <w:rsid w:val="0064080A"/>
    <w:rsid w:val="006561F8"/>
    <w:rsid w:val="006611B1"/>
    <w:rsid w:val="00667323"/>
    <w:rsid w:val="00672A90"/>
    <w:rsid w:val="00674351"/>
    <w:rsid w:val="00675BCA"/>
    <w:rsid w:val="0068291B"/>
    <w:rsid w:val="0069161C"/>
    <w:rsid w:val="006A1653"/>
    <w:rsid w:val="006A348C"/>
    <w:rsid w:val="006A7693"/>
    <w:rsid w:val="006B086E"/>
    <w:rsid w:val="006C1E7E"/>
    <w:rsid w:val="006C37BB"/>
    <w:rsid w:val="006C5EFC"/>
    <w:rsid w:val="006C617B"/>
    <w:rsid w:val="006D2545"/>
    <w:rsid w:val="006E171B"/>
    <w:rsid w:val="006E5E56"/>
    <w:rsid w:val="006E6C30"/>
    <w:rsid w:val="006F4836"/>
    <w:rsid w:val="006F6384"/>
    <w:rsid w:val="007025FA"/>
    <w:rsid w:val="0070593B"/>
    <w:rsid w:val="00706DF4"/>
    <w:rsid w:val="0071231A"/>
    <w:rsid w:val="0071396D"/>
    <w:rsid w:val="00713A4F"/>
    <w:rsid w:val="00720B54"/>
    <w:rsid w:val="007220E2"/>
    <w:rsid w:val="007238A1"/>
    <w:rsid w:val="00725626"/>
    <w:rsid w:val="00726C64"/>
    <w:rsid w:val="0073232C"/>
    <w:rsid w:val="00735D5C"/>
    <w:rsid w:val="007426DD"/>
    <w:rsid w:val="00742B32"/>
    <w:rsid w:val="00745C95"/>
    <w:rsid w:val="00746822"/>
    <w:rsid w:val="0075595D"/>
    <w:rsid w:val="007610C2"/>
    <w:rsid w:val="00761465"/>
    <w:rsid w:val="0076357E"/>
    <w:rsid w:val="00764932"/>
    <w:rsid w:val="0076698A"/>
    <w:rsid w:val="00767D78"/>
    <w:rsid w:val="0077179A"/>
    <w:rsid w:val="007720FF"/>
    <w:rsid w:val="00774CF3"/>
    <w:rsid w:val="00781D4B"/>
    <w:rsid w:val="0079087F"/>
    <w:rsid w:val="007925D3"/>
    <w:rsid w:val="00795028"/>
    <w:rsid w:val="0079682E"/>
    <w:rsid w:val="007A5BFC"/>
    <w:rsid w:val="007A620A"/>
    <w:rsid w:val="007B0308"/>
    <w:rsid w:val="007B3D17"/>
    <w:rsid w:val="007B3FF6"/>
    <w:rsid w:val="007B741D"/>
    <w:rsid w:val="007C37E7"/>
    <w:rsid w:val="007C7D52"/>
    <w:rsid w:val="007E028A"/>
    <w:rsid w:val="007E28AD"/>
    <w:rsid w:val="007E40AB"/>
    <w:rsid w:val="007E7070"/>
    <w:rsid w:val="007E7A3F"/>
    <w:rsid w:val="007F0349"/>
    <w:rsid w:val="007F1963"/>
    <w:rsid w:val="007F35D0"/>
    <w:rsid w:val="007F3A29"/>
    <w:rsid w:val="007F406D"/>
    <w:rsid w:val="007F7EC2"/>
    <w:rsid w:val="00804D54"/>
    <w:rsid w:val="0080581C"/>
    <w:rsid w:val="0081133E"/>
    <w:rsid w:val="00815A20"/>
    <w:rsid w:val="00816D45"/>
    <w:rsid w:val="00820810"/>
    <w:rsid w:val="00821E49"/>
    <w:rsid w:val="00831242"/>
    <w:rsid w:val="00833A80"/>
    <w:rsid w:val="00834233"/>
    <w:rsid w:val="0084739A"/>
    <w:rsid w:val="0085167E"/>
    <w:rsid w:val="008552A1"/>
    <w:rsid w:val="008553DF"/>
    <w:rsid w:val="008575D3"/>
    <w:rsid w:val="008577FA"/>
    <w:rsid w:val="00863F8C"/>
    <w:rsid w:val="0086589A"/>
    <w:rsid w:val="0086614A"/>
    <w:rsid w:val="00870824"/>
    <w:rsid w:val="0087106B"/>
    <w:rsid w:val="00871ABD"/>
    <w:rsid w:val="008738DE"/>
    <w:rsid w:val="00875A7E"/>
    <w:rsid w:val="00883C99"/>
    <w:rsid w:val="00886D53"/>
    <w:rsid w:val="00891739"/>
    <w:rsid w:val="008920BC"/>
    <w:rsid w:val="008935F9"/>
    <w:rsid w:val="00894E88"/>
    <w:rsid w:val="008A686B"/>
    <w:rsid w:val="008A6DEC"/>
    <w:rsid w:val="008A7200"/>
    <w:rsid w:val="008B5BF6"/>
    <w:rsid w:val="008B6703"/>
    <w:rsid w:val="008D25E3"/>
    <w:rsid w:val="008D74BA"/>
    <w:rsid w:val="008E3E48"/>
    <w:rsid w:val="008E510D"/>
    <w:rsid w:val="008F377F"/>
    <w:rsid w:val="008F4A06"/>
    <w:rsid w:val="00900319"/>
    <w:rsid w:val="009035D8"/>
    <w:rsid w:val="0090485C"/>
    <w:rsid w:val="00906751"/>
    <w:rsid w:val="0091184D"/>
    <w:rsid w:val="009133DA"/>
    <w:rsid w:val="009166BE"/>
    <w:rsid w:val="00930260"/>
    <w:rsid w:val="009351E2"/>
    <w:rsid w:val="00936181"/>
    <w:rsid w:val="00943015"/>
    <w:rsid w:val="009476BF"/>
    <w:rsid w:val="009576B9"/>
    <w:rsid w:val="00960A8E"/>
    <w:rsid w:val="00962E79"/>
    <w:rsid w:val="00963FB1"/>
    <w:rsid w:val="00967D90"/>
    <w:rsid w:val="00970613"/>
    <w:rsid w:val="00972887"/>
    <w:rsid w:val="00972C79"/>
    <w:rsid w:val="00986F6C"/>
    <w:rsid w:val="009911A2"/>
    <w:rsid w:val="009A01B5"/>
    <w:rsid w:val="009A0821"/>
    <w:rsid w:val="009A454E"/>
    <w:rsid w:val="009A4FC3"/>
    <w:rsid w:val="009B447C"/>
    <w:rsid w:val="009B5E85"/>
    <w:rsid w:val="009C0866"/>
    <w:rsid w:val="009C099F"/>
    <w:rsid w:val="009C4BD2"/>
    <w:rsid w:val="009D24A6"/>
    <w:rsid w:val="009D7B6A"/>
    <w:rsid w:val="009E4C47"/>
    <w:rsid w:val="009E7BAA"/>
    <w:rsid w:val="009F0084"/>
    <w:rsid w:val="009F0C0A"/>
    <w:rsid w:val="009F2AF7"/>
    <w:rsid w:val="009F53AE"/>
    <w:rsid w:val="009F6813"/>
    <w:rsid w:val="00A00274"/>
    <w:rsid w:val="00A00917"/>
    <w:rsid w:val="00A01FA1"/>
    <w:rsid w:val="00A0235D"/>
    <w:rsid w:val="00A04446"/>
    <w:rsid w:val="00A1509E"/>
    <w:rsid w:val="00A1607E"/>
    <w:rsid w:val="00A40B98"/>
    <w:rsid w:val="00A42C68"/>
    <w:rsid w:val="00A5029B"/>
    <w:rsid w:val="00A53684"/>
    <w:rsid w:val="00A574E0"/>
    <w:rsid w:val="00A6233C"/>
    <w:rsid w:val="00A64B94"/>
    <w:rsid w:val="00A662CF"/>
    <w:rsid w:val="00A7309C"/>
    <w:rsid w:val="00A73A62"/>
    <w:rsid w:val="00AA5D7D"/>
    <w:rsid w:val="00AC19BB"/>
    <w:rsid w:val="00AC36DA"/>
    <w:rsid w:val="00AD2D33"/>
    <w:rsid w:val="00AD3396"/>
    <w:rsid w:val="00AD49FB"/>
    <w:rsid w:val="00AD5AF1"/>
    <w:rsid w:val="00AF26A5"/>
    <w:rsid w:val="00AF66B2"/>
    <w:rsid w:val="00AF6AE2"/>
    <w:rsid w:val="00AF6C4A"/>
    <w:rsid w:val="00AF74BF"/>
    <w:rsid w:val="00B14284"/>
    <w:rsid w:val="00B1501D"/>
    <w:rsid w:val="00B22F70"/>
    <w:rsid w:val="00B26C33"/>
    <w:rsid w:val="00B32533"/>
    <w:rsid w:val="00B3427B"/>
    <w:rsid w:val="00B35B9B"/>
    <w:rsid w:val="00B417BC"/>
    <w:rsid w:val="00B43A19"/>
    <w:rsid w:val="00B50E27"/>
    <w:rsid w:val="00B55C96"/>
    <w:rsid w:val="00B64A09"/>
    <w:rsid w:val="00B721B5"/>
    <w:rsid w:val="00B756BE"/>
    <w:rsid w:val="00B7616D"/>
    <w:rsid w:val="00B76793"/>
    <w:rsid w:val="00B81C4D"/>
    <w:rsid w:val="00B87F8B"/>
    <w:rsid w:val="00B904D9"/>
    <w:rsid w:val="00B914D2"/>
    <w:rsid w:val="00BA0338"/>
    <w:rsid w:val="00BA406B"/>
    <w:rsid w:val="00BA65EA"/>
    <w:rsid w:val="00BA6D87"/>
    <w:rsid w:val="00BB2559"/>
    <w:rsid w:val="00BB6AB2"/>
    <w:rsid w:val="00BC10D5"/>
    <w:rsid w:val="00BC4048"/>
    <w:rsid w:val="00BC58FC"/>
    <w:rsid w:val="00BD3907"/>
    <w:rsid w:val="00BD5C5D"/>
    <w:rsid w:val="00BF693F"/>
    <w:rsid w:val="00C05C38"/>
    <w:rsid w:val="00C1260D"/>
    <w:rsid w:val="00C13CD5"/>
    <w:rsid w:val="00C1586A"/>
    <w:rsid w:val="00C16F62"/>
    <w:rsid w:val="00C174B5"/>
    <w:rsid w:val="00C17A1D"/>
    <w:rsid w:val="00C22F23"/>
    <w:rsid w:val="00C255B3"/>
    <w:rsid w:val="00C27682"/>
    <w:rsid w:val="00C30282"/>
    <w:rsid w:val="00C33D8D"/>
    <w:rsid w:val="00C36178"/>
    <w:rsid w:val="00C373A5"/>
    <w:rsid w:val="00C40E0B"/>
    <w:rsid w:val="00C43D60"/>
    <w:rsid w:val="00C524A7"/>
    <w:rsid w:val="00C60C8A"/>
    <w:rsid w:val="00C611E4"/>
    <w:rsid w:val="00C6148C"/>
    <w:rsid w:val="00C62C70"/>
    <w:rsid w:val="00C72579"/>
    <w:rsid w:val="00C74370"/>
    <w:rsid w:val="00C808BA"/>
    <w:rsid w:val="00C809D2"/>
    <w:rsid w:val="00C80F41"/>
    <w:rsid w:val="00C81955"/>
    <w:rsid w:val="00C83DBF"/>
    <w:rsid w:val="00C931B6"/>
    <w:rsid w:val="00C942EF"/>
    <w:rsid w:val="00C973FC"/>
    <w:rsid w:val="00CA1B98"/>
    <w:rsid w:val="00CA6CBF"/>
    <w:rsid w:val="00CA7AA8"/>
    <w:rsid w:val="00CB1415"/>
    <w:rsid w:val="00CB3836"/>
    <w:rsid w:val="00CC0708"/>
    <w:rsid w:val="00CE096C"/>
    <w:rsid w:val="00CE0F97"/>
    <w:rsid w:val="00CE1AF1"/>
    <w:rsid w:val="00CE56FC"/>
    <w:rsid w:val="00CE6616"/>
    <w:rsid w:val="00CF008B"/>
    <w:rsid w:val="00CF0678"/>
    <w:rsid w:val="00CF0CC6"/>
    <w:rsid w:val="00CF1F0B"/>
    <w:rsid w:val="00CF4472"/>
    <w:rsid w:val="00D07881"/>
    <w:rsid w:val="00D07D18"/>
    <w:rsid w:val="00D11C67"/>
    <w:rsid w:val="00D14727"/>
    <w:rsid w:val="00D165B6"/>
    <w:rsid w:val="00D16ACF"/>
    <w:rsid w:val="00D21F9F"/>
    <w:rsid w:val="00D23C5C"/>
    <w:rsid w:val="00D24149"/>
    <w:rsid w:val="00D2573A"/>
    <w:rsid w:val="00D27232"/>
    <w:rsid w:val="00D279EF"/>
    <w:rsid w:val="00D4082C"/>
    <w:rsid w:val="00D52D34"/>
    <w:rsid w:val="00D52F89"/>
    <w:rsid w:val="00D53552"/>
    <w:rsid w:val="00D54F4D"/>
    <w:rsid w:val="00D607E8"/>
    <w:rsid w:val="00D63CD1"/>
    <w:rsid w:val="00D75A03"/>
    <w:rsid w:val="00D85881"/>
    <w:rsid w:val="00D90124"/>
    <w:rsid w:val="00D94EA3"/>
    <w:rsid w:val="00D97187"/>
    <w:rsid w:val="00DA78F1"/>
    <w:rsid w:val="00DB4277"/>
    <w:rsid w:val="00DC2F53"/>
    <w:rsid w:val="00DD1DA7"/>
    <w:rsid w:val="00DD78C9"/>
    <w:rsid w:val="00DE172A"/>
    <w:rsid w:val="00DF2298"/>
    <w:rsid w:val="00DF637A"/>
    <w:rsid w:val="00E0052E"/>
    <w:rsid w:val="00E00DA6"/>
    <w:rsid w:val="00E01624"/>
    <w:rsid w:val="00E04B84"/>
    <w:rsid w:val="00E12AAD"/>
    <w:rsid w:val="00E13C66"/>
    <w:rsid w:val="00E1477A"/>
    <w:rsid w:val="00E14B66"/>
    <w:rsid w:val="00E1602D"/>
    <w:rsid w:val="00E21958"/>
    <w:rsid w:val="00E30D48"/>
    <w:rsid w:val="00E3108F"/>
    <w:rsid w:val="00E34025"/>
    <w:rsid w:val="00E35DAE"/>
    <w:rsid w:val="00E415C6"/>
    <w:rsid w:val="00E42A5E"/>
    <w:rsid w:val="00E51F70"/>
    <w:rsid w:val="00E531ED"/>
    <w:rsid w:val="00E5538C"/>
    <w:rsid w:val="00E55B1D"/>
    <w:rsid w:val="00E57A8C"/>
    <w:rsid w:val="00E63EF6"/>
    <w:rsid w:val="00E63FD0"/>
    <w:rsid w:val="00E70162"/>
    <w:rsid w:val="00E7684E"/>
    <w:rsid w:val="00E76C54"/>
    <w:rsid w:val="00E81568"/>
    <w:rsid w:val="00E81735"/>
    <w:rsid w:val="00E83CA2"/>
    <w:rsid w:val="00E8417C"/>
    <w:rsid w:val="00E84A2D"/>
    <w:rsid w:val="00EA2320"/>
    <w:rsid w:val="00EA34DC"/>
    <w:rsid w:val="00EA73EC"/>
    <w:rsid w:val="00EB27A6"/>
    <w:rsid w:val="00EB551A"/>
    <w:rsid w:val="00EB6690"/>
    <w:rsid w:val="00EC1B32"/>
    <w:rsid w:val="00EC2378"/>
    <w:rsid w:val="00EC441F"/>
    <w:rsid w:val="00EC769B"/>
    <w:rsid w:val="00EE25D6"/>
    <w:rsid w:val="00EE443D"/>
    <w:rsid w:val="00EE5FF3"/>
    <w:rsid w:val="00EF1A7A"/>
    <w:rsid w:val="00EF4725"/>
    <w:rsid w:val="00F0339D"/>
    <w:rsid w:val="00F20A95"/>
    <w:rsid w:val="00F2592D"/>
    <w:rsid w:val="00F269F2"/>
    <w:rsid w:val="00F3361D"/>
    <w:rsid w:val="00F37DBD"/>
    <w:rsid w:val="00F4246D"/>
    <w:rsid w:val="00F5535E"/>
    <w:rsid w:val="00F56403"/>
    <w:rsid w:val="00F67A61"/>
    <w:rsid w:val="00F7443B"/>
    <w:rsid w:val="00F74AD0"/>
    <w:rsid w:val="00F74C9B"/>
    <w:rsid w:val="00F757E0"/>
    <w:rsid w:val="00F82B4A"/>
    <w:rsid w:val="00F84100"/>
    <w:rsid w:val="00F93095"/>
    <w:rsid w:val="00FA4153"/>
    <w:rsid w:val="00FA484B"/>
    <w:rsid w:val="00FB06F4"/>
    <w:rsid w:val="00FB0842"/>
    <w:rsid w:val="00FB76F7"/>
    <w:rsid w:val="00FC0138"/>
    <w:rsid w:val="00FC3AD3"/>
    <w:rsid w:val="00FC4C83"/>
    <w:rsid w:val="00FC5804"/>
    <w:rsid w:val="00FC6AD2"/>
    <w:rsid w:val="00FD2D16"/>
    <w:rsid w:val="00FD2F14"/>
    <w:rsid w:val="00FD3F33"/>
    <w:rsid w:val="00FE6988"/>
    <w:rsid w:val="00FE71A7"/>
    <w:rsid w:val="00FF1E99"/>
    <w:rsid w:val="00FF4103"/>
    <w:rsid w:val="00FF53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A73EC"/>
    <w:rPr>
      <w:rFonts w:ascii="Calibri" w:eastAsia="Times New Roman" w:hAnsi="Calibri" w:cs="Times New Roman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link w:val="a5"/>
    <w:uiPriority w:val="1"/>
    <w:qFormat/>
    <w:rsid w:val="00EA73E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6">
    <w:name w:val="Body Text"/>
    <w:basedOn w:val="a0"/>
    <w:link w:val="a7"/>
    <w:rsid w:val="00EA73EC"/>
    <w:pPr>
      <w:spacing w:after="0" w:line="240" w:lineRule="auto"/>
      <w:jc w:val="center"/>
    </w:pPr>
    <w:rPr>
      <w:rFonts w:ascii="Times New Roman" w:hAnsi="Times New Roman"/>
      <w:sz w:val="32"/>
      <w:szCs w:val="24"/>
    </w:rPr>
  </w:style>
  <w:style w:type="character" w:customStyle="1" w:styleId="a7">
    <w:name w:val="Основной текст Знак"/>
    <w:basedOn w:val="a1"/>
    <w:link w:val="a6"/>
    <w:rsid w:val="00EA73EC"/>
    <w:rPr>
      <w:rFonts w:ascii="Times New Roman" w:eastAsia="Times New Roman" w:hAnsi="Times New Roman" w:cs="Times New Roman"/>
      <w:sz w:val="32"/>
      <w:szCs w:val="24"/>
      <w:lang w:eastAsia="ru-RU"/>
    </w:rPr>
  </w:style>
  <w:style w:type="table" w:styleId="a8">
    <w:name w:val="Table Grid"/>
    <w:basedOn w:val="a2"/>
    <w:uiPriority w:val="59"/>
    <w:rsid w:val="00EA73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EA73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9">
    <w:name w:val="Normal (Web)"/>
    <w:basedOn w:val="a0"/>
    <w:uiPriority w:val="99"/>
    <w:rsid w:val="00EA73EC"/>
    <w:pPr>
      <w:spacing w:before="100" w:beforeAutospacing="1" w:after="100" w:afterAutospacing="1" w:line="225" w:lineRule="atLeast"/>
    </w:pPr>
    <w:rPr>
      <w:rFonts w:ascii="Times New Roman" w:hAnsi="Times New Roman"/>
      <w:sz w:val="21"/>
      <w:szCs w:val="21"/>
    </w:rPr>
  </w:style>
  <w:style w:type="paragraph" w:customStyle="1" w:styleId="ConsPlusNonformat">
    <w:name w:val="ConsPlusNonformat"/>
    <w:rsid w:val="00EA73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List Paragraph"/>
    <w:basedOn w:val="a0"/>
    <w:uiPriority w:val="34"/>
    <w:qFormat/>
    <w:rsid w:val="00EA73EC"/>
    <w:pPr>
      <w:ind w:left="720"/>
      <w:contextualSpacing/>
    </w:pPr>
    <w:rPr>
      <w:rFonts w:eastAsia="Calibri"/>
      <w:lang w:eastAsia="en-US"/>
    </w:rPr>
  </w:style>
  <w:style w:type="character" w:styleId="ab">
    <w:name w:val="Emphasis"/>
    <w:basedOn w:val="a1"/>
    <w:uiPriority w:val="20"/>
    <w:qFormat/>
    <w:rsid w:val="00EA73EC"/>
    <w:rPr>
      <w:i/>
      <w:iCs/>
    </w:rPr>
  </w:style>
  <w:style w:type="paragraph" w:styleId="HTML">
    <w:name w:val="HTML Preformatted"/>
    <w:basedOn w:val="a0"/>
    <w:link w:val="HTML0"/>
    <w:unhideWhenUsed/>
    <w:rsid w:val="00EA73E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rsid w:val="00EA73EC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0">
    <w:name w:val="List 2"/>
    <w:basedOn w:val="a0"/>
    <w:uiPriority w:val="99"/>
    <w:unhideWhenUsed/>
    <w:rsid w:val="00EA73EC"/>
    <w:pPr>
      <w:suppressAutoHyphens/>
      <w:spacing w:after="0" w:line="240" w:lineRule="auto"/>
      <w:ind w:left="566" w:hanging="283"/>
      <w:contextualSpacing/>
    </w:pPr>
    <w:rPr>
      <w:rFonts w:ascii="Times New Roman" w:hAnsi="Times New Roman"/>
      <w:sz w:val="20"/>
      <w:szCs w:val="20"/>
      <w:lang w:eastAsia="ar-SA"/>
    </w:rPr>
  </w:style>
  <w:style w:type="paragraph" w:styleId="21">
    <w:name w:val="List Continue 2"/>
    <w:basedOn w:val="a0"/>
    <w:uiPriority w:val="99"/>
    <w:semiHidden/>
    <w:unhideWhenUsed/>
    <w:rsid w:val="00EA73EC"/>
    <w:pPr>
      <w:suppressAutoHyphens/>
      <w:spacing w:after="120" w:line="240" w:lineRule="auto"/>
      <w:ind w:left="566"/>
      <w:contextualSpacing/>
    </w:pPr>
    <w:rPr>
      <w:rFonts w:ascii="Times New Roman" w:hAnsi="Times New Roman"/>
      <w:sz w:val="20"/>
      <w:szCs w:val="20"/>
      <w:lang w:eastAsia="ar-SA"/>
    </w:rPr>
  </w:style>
  <w:style w:type="paragraph" w:styleId="a">
    <w:name w:val="List Bullet"/>
    <w:basedOn w:val="a0"/>
    <w:autoRedefine/>
    <w:rsid w:val="00EA73EC"/>
    <w:pPr>
      <w:widowControl w:val="0"/>
      <w:numPr>
        <w:numId w:val="1"/>
      </w:numPr>
      <w:tabs>
        <w:tab w:val="clear" w:pos="360"/>
      </w:tabs>
      <w:autoSpaceDE w:val="0"/>
      <w:autoSpaceDN w:val="0"/>
      <w:adjustRightInd w:val="0"/>
      <w:spacing w:after="0" w:line="240" w:lineRule="auto"/>
      <w:ind w:left="0" w:firstLine="0"/>
    </w:pPr>
    <w:rPr>
      <w:rFonts w:ascii="Times New Roman" w:hAnsi="Times New Roman"/>
      <w:sz w:val="20"/>
      <w:szCs w:val="20"/>
    </w:rPr>
  </w:style>
  <w:style w:type="paragraph" w:styleId="2">
    <w:name w:val="List Bullet 2"/>
    <w:basedOn w:val="a0"/>
    <w:uiPriority w:val="99"/>
    <w:semiHidden/>
    <w:unhideWhenUsed/>
    <w:rsid w:val="00EA73EC"/>
    <w:pPr>
      <w:numPr>
        <w:numId w:val="2"/>
      </w:numPr>
      <w:suppressAutoHyphens/>
      <w:spacing w:after="0" w:line="240" w:lineRule="auto"/>
      <w:contextualSpacing/>
    </w:pPr>
    <w:rPr>
      <w:rFonts w:ascii="Times New Roman" w:hAnsi="Times New Roman"/>
      <w:sz w:val="20"/>
      <w:szCs w:val="20"/>
      <w:lang w:eastAsia="ar-SA"/>
    </w:rPr>
  </w:style>
  <w:style w:type="paragraph" w:styleId="3">
    <w:name w:val="List Bullet 3"/>
    <w:basedOn w:val="a0"/>
    <w:uiPriority w:val="99"/>
    <w:semiHidden/>
    <w:unhideWhenUsed/>
    <w:rsid w:val="00EA73EC"/>
    <w:pPr>
      <w:numPr>
        <w:numId w:val="3"/>
      </w:numPr>
      <w:tabs>
        <w:tab w:val="clear" w:pos="926"/>
        <w:tab w:val="num" w:pos="360"/>
      </w:tabs>
      <w:suppressAutoHyphens/>
      <w:spacing w:after="0" w:line="240" w:lineRule="auto"/>
      <w:ind w:left="0" w:firstLine="0"/>
      <w:contextualSpacing/>
    </w:pPr>
    <w:rPr>
      <w:rFonts w:ascii="Times New Roman" w:hAnsi="Times New Roman"/>
      <w:sz w:val="20"/>
      <w:szCs w:val="20"/>
      <w:lang w:eastAsia="ar-SA"/>
    </w:rPr>
  </w:style>
  <w:style w:type="paragraph" w:styleId="ac">
    <w:name w:val="List Continue"/>
    <w:basedOn w:val="a0"/>
    <w:uiPriority w:val="99"/>
    <w:semiHidden/>
    <w:unhideWhenUsed/>
    <w:rsid w:val="00EA73EC"/>
    <w:pPr>
      <w:suppressAutoHyphens/>
      <w:spacing w:after="120" w:line="240" w:lineRule="auto"/>
      <w:ind w:left="283"/>
      <w:contextualSpacing/>
    </w:pPr>
    <w:rPr>
      <w:rFonts w:ascii="Times New Roman" w:hAnsi="Times New Roman"/>
      <w:sz w:val="20"/>
      <w:szCs w:val="20"/>
      <w:lang w:eastAsia="ar-SA"/>
    </w:rPr>
  </w:style>
  <w:style w:type="paragraph" w:customStyle="1" w:styleId="210">
    <w:name w:val="Основной текст с отступом 21"/>
    <w:basedOn w:val="a0"/>
    <w:rsid w:val="00EA73EC"/>
    <w:pPr>
      <w:suppressAutoHyphens/>
      <w:spacing w:after="120" w:line="480" w:lineRule="auto"/>
      <w:ind w:left="283"/>
    </w:pPr>
    <w:rPr>
      <w:rFonts w:ascii="Times New Roman" w:hAnsi="Times New Roman"/>
      <w:sz w:val="20"/>
      <w:szCs w:val="20"/>
      <w:lang w:eastAsia="ar-SA"/>
    </w:rPr>
  </w:style>
  <w:style w:type="paragraph" w:styleId="ad">
    <w:name w:val="Body Text Indent"/>
    <w:basedOn w:val="a0"/>
    <w:link w:val="ae"/>
    <w:semiHidden/>
    <w:rsid w:val="00EA73EC"/>
    <w:pPr>
      <w:suppressAutoHyphens/>
      <w:spacing w:after="120" w:line="240" w:lineRule="auto"/>
      <w:ind w:left="283"/>
    </w:pPr>
    <w:rPr>
      <w:rFonts w:ascii="Times New Roman" w:hAnsi="Times New Roman"/>
      <w:sz w:val="20"/>
      <w:szCs w:val="20"/>
      <w:lang w:eastAsia="ar-SA"/>
    </w:rPr>
  </w:style>
  <w:style w:type="character" w:customStyle="1" w:styleId="ae">
    <w:name w:val="Основной текст с отступом Знак"/>
    <w:basedOn w:val="a1"/>
    <w:link w:val="ad"/>
    <w:semiHidden/>
    <w:rsid w:val="00EA73E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22">
    <w:name w:val="Body Text 2"/>
    <w:basedOn w:val="a0"/>
    <w:link w:val="23"/>
    <w:rsid w:val="00EA73EC"/>
    <w:pPr>
      <w:spacing w:after="120" w:line="480" w:lineRule="auto"/>
    </w:pPr>
    <w:rPr>
      <w:rFonts w:ascii="Times New Roman" w:hAnsi="Times New Roman"/>
      <w:sz w:val="24"/>
      <w:szCs w:val="24"/>
    </w:rPr>
  </w:style>
  <w:style w:type="character" w:customStyle="1" w:styleId="23">
    <w:name w:val="Основной текст 2 Знак"/>
    <w:basedOn w:val="a1"/>
    <w:link w:val="22"/>
    <w:rsid w:val="00EA73E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rsid w:val="002F01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1"/>
    <w:link w:val="af"/>
    <w:uiPriority w:val="99"/>
    <w:semiHidden/>
    <w:rsid w:val="002F0147"/>
    <w:rPr>
      <w:rFonts w:ascii="Tahoma" w:eastAsia="Times New Roman" w:hAnsi="Tahoma" w:cs="Tahoma"/>
      <w:sz w:val="16"/>
      <w:szCs w:val="16"/>
      <w:lang w:eastAsia="ru-RU"/>
    </w:rPr>
  </w:style>
  <w:style w:type="paragraph" w:styleId="af1">
    <w:name w:val="header"/>
    <w:basedOn w:val="a0"/>
    <w:link w:val="af2"/>
    <w:uiPriority w:val="99"/>
    <w:unhideWhenUsed/>
    <w:rsid w:val="00CF00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1"/>
    <w:link w:val="af1"/>
    <w:uiPriority w:val="99"/>
    <w:rsid w:val="00CF008B"/>
    <w:rPr>
      <w:rFonts w:ascii="Calibri" w:eastAsia="Times New Roman" w:hAnsi="Calibri" w:cs="Times New Roman"/>
      <w:lang w:eastAsia="ru-RU"/>
    </w:rPr>
  </w:style>
  <w:style w:type="paragraph" w:styleId="af3">
    <w:name w:val="footer"/>
    <w:basedOn w:val="a0"/>
    <w:link w:val="af4"/>
    <w:uiPriority w:val="99"/>
    <w:unhideWhenUsed/>
    <w:rsid w:val="00CF00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Нижний колонтитул Знак"/>
    <w:basedOn w:val="a1"/>
    <w:link w:val="af3"/>
    <w:uiPriority w:val="99"/>
    <w:rsid w:val="00CF008B"/>
    <w:rPr>
      <w:rFonts w:ascii="Calibri" w:eastAsia="Times New Roman" w:hAnsi="Calibri" w:cs="Times New Roman"/>
      <w:lang w:eastAsia="ru-RU"/>
    </w:rPr>
  </w:style>
  <w:style w:type="paragraph" w:customStyle="1" w:styleId="8E798F5E7ECE4128986FE3828CA319D2">
    <w:name w:val="8E798F5E7ECE4128986FE3828CA319D2"/>
    <w:rsid w:val="0046728D"/>
    <w:rPr>
      <w:rFonts w:eastAsiaTheme="minorEastAsia"/>
      <w:lang w:eastAsia="ru-RU"/>
    </w:rPr>
  </w:style>
  <w:style w:type="character" w:customStyle="1" w:styleId="a5">
    <w:name w:val="Без интервала Знак"/>
    <w:basedOn w:val="a1"/>
    <w:link w:val="a4"/>
    <w:uiPriority w:val="1"/>
    <w:locked/>
    <w:rsid w:val="00A00917"/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0D306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5">
    <w:name w:val="Plain Text"/>
    <w:basedOn w:val="a0"/>
    <w:link w:val="af6"/>
    <w:uiPriority w:val="99"/>
    <w:unhideWhenUsed/>
    <w:rsid w:val="00BC58FC"/>
    <w:pPr>
      <w:spacing w:after="0" w:line="240" w:lineRule="auto"/>
    </w:pPr>
    <w:rPr>
      <w:rFonts w:ascii="Consolas" w:eastAsia="Calibri" w:hAnsi="Consolas"/>
      <w:sz w:val="21"/>
      <w:szCs w:val="21"/>
      <w:lang w:eastAsia="en-US"/>
    </w:rPr>
  </w:style>
  <w:style w:type="character" w:customStyle="1" w:styleId="af6">
    <w:name w:val="Текст Знак"/>
    <w:basedOn w:val="a1"/>
    <w:link w:val="af5"/>
    <w:uiPriority w:val="99"/>
    <w:rsid w:val="00BC58FC"/>
    <w:rPr>
      <w:rFonts w:ascii="Consolas" w:eastAsia="Calibri" w:hAnsi="Consolas" w:cs="Times New Roman"/>
      <w:sz w:val="21"/>
      <w:szCs w:val="21"/>
    </w:rPr>
  </w:style>
  <w:style w:type="character" w:customStyle="1" w:styleId="apple-converted-space">
    <w:name w:val="apple-converted-space"/>
    <w:basedOn w:val="a1"/>
    <w:rsid w:val="00541DBC"/>
  </w:style>
  <w:style w:type="character" w:styleId="af7">
    <w:name w:val="Hyperlink"/>
    <w:basedOn w:val="a1"/>
    <w:uiPriority w:val="99"/>
    <w:semiHidden/>
    <w:unhideWhenUsed/>
    <w:rsid w:val="00456EF4"/>
    <w:rPr>
      <w:color w:val="0000FF"/>
      <w:u w:val="single"/>
    </w:rPr>
  </w:style>
  <w:style w:type="character" w:customStyle="1" w:styleId="af8">
    <w:name w:val="Основной текст_"/>
    <w:basedOn w:val="a1"/>
    <w:link w:val="4"/>
    <w:rsid w:val="00CE56FC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4">
    <w:name w:val="Основной текст4"/>
    <w:basedOn w:val="a0"/>
    <w:link w:val="af8"/>
    <w:rsid w:val="00CE56FC"/>
    <w:pPr>
      <w:shd w:val="clear" w:color="auto" w:fill="FFFFFF"/>
      <w:spacing w:after="0" w:line="370" w:lineRule="exact"/>
    </w:pPr>
    <w:rPr>
      <w:rFonts w:ascii="Times New Roman" w:hAnsi="Times New Roman"/>
      <w:sz w:val="27"/>
      <w:szCs w:val="27"/>
      <w:lang w:eastAsia="en-US"/>
    </w:rPr>
  </w:style>
  <w:style w:type="character" w:customStyle="1" w:styleId="1">
    <w:name w:val="Заголовок №1_"/>
    <w:basedOn w:val="a1"/>
    <w:link w:val="10"/>
    <w:rsid w:val="00CE56FC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0">
    <w:name w:val="Заголовок №1"/>
    <w:basedOn w:val="a0"/>
    <w:link w:val="1"/>
    <w:rsid w:val="00CE56FC"/>
    <w:pPr>
      <w:shd w:val="clear" w:color="auto" w:fill="FFFFFF"/>
      <w:spacing w:after="0" w:line="370" w:lineRule="exact"/>
      <w:outlineLvl w:val="0"/>
    </w:pPr>
    <w:rPr>
      <w:rFonts w:ascii="Times New Roman" w:hAnsi="Times New Roman"/>
      <w:sz w:val="27"/>
      <w:szCs w:val="27"/>
      <w:lang w:eastAsia="en-US"/>
    </w:rPr>
  </w:style>
  <w:style w:type="paragraph" w:customStyle="1" w:styleId="normacttext">
    <w:name w:val="norm_act_text"/>
    <w:basedOn w:val="a0"/>
    <w:rsid w:val="000415B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A73EC"/>
    <w:rPr>
      <w:rFonts w:ascii="Calibri" w:eastAsia="Times New Roman" w:hAnsi="Calibri" w:cs="Times New Roman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link w:val="a5"/>
    <w:uiPriority w:val="1"/>
    <w:qFormat/>
    <w:rsid w:val="00EA73E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6">
    <w:name w:val="Body Text"/>
    <w:basedOn w:val="a0"/>
    <w:link w:val="a7"/>
    <w:rsid w:val="00EA73EC"/>
    <w:pPr>
      <w:spacing w:after="0" w:line="240" w:lineRule="auto"/>
      <w:jc w:val="center"/>
    </w:pPr>
    <w:rPr>
      <w:rFonts w:ascii="Times New Roman" w:hAnsi="Times New Roman"/>
      <w:sz w:val="32"/>
      <w:szCs w:val="24"/>
    </w:rPr>
  </w:style>
  <w:style w:type="character" w:customStyle="1" w:styleId="a7">
    <w:name w:val="Основной текст Знак"/>
    <w:basedOn w:val="a1"/>
    <w:link w:val="a6"/>
    <w:rsid w:val="00EA73EC"/>
    <w:rPr>
      <w:rFonts w:ascii="Times New Roman" w:eastAsia="Times New Roman" w:hAnsi="Times New Roman" w:cs="Times New Roman"/>
      <w:sz w:val="32"/>
      <w:szCs w:val="24"/>
      <w:lang w:eastAsia="ru-RU"/>
    </w:rPr>
  </w:style>
  <w:style w:type="table" w:styleId="a8">
    <w:name w:val="Table Grid"/>
    <w:basedOn w:val="a2"/>
    <w:uiPriority w:val="59"/>
    <w:rsid w:val="00EA73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EA73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9">
    <w:name w:val="Normal (Web)"/>
    <w:basedOn w:val="a0"/>
    <w:uiPriority w:val="99"/>
    <w:rsid w:val="00EA73EC"/>
    <w:pPr>
      <w:spacing w:before="100" w:beforeAutospacing="1" w:after="100" w:afterAutospacing="1" w:line="225" w:lineRule="atLeast"/>
    </w:pPr>
    <w:rPr>
      <w:rFonts w:ascii="Times New Roman" w:hAnsi="Times New Roman"/>
      <w:sz w:val="21"/>
      <w:szCs w:val="21"/>
    </w:rPr>
  </w:style>
  <w:style w:type="paragraph" w:customStyle="1" w:styleId="ConsPlusNonformat">
    <w:name w:val="ConsPlusNonformat"/>
    <w:rsid w:val="00EA73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List Paragraph"/>
    <w:basedOn w:val="a0"/>
    <w:uiPriority w:val="34"/>
    <w:qFormat/>
    <w:rsid w:val="00EA73EC"/>
    <w:pPr>
      <w:ind w:left="720"/>
      <w:contextualSpacing/>
    </w:pPr>
    <w:rPr>
      <w:rFonts w:eastAsia="Calibri"/>
      <w:lang w:eastAsia="en-US"/>
    </w:rPr>
  </w:style>
  <w:style w:type="character" w:styleId="ab">
    <w:name w:val="Emphasis"/>
    <w:basedOn w:val="a1"/>
    <w:uiPriority w:val="20"/>
    <w:qFormat/>
    <w:rsid w:val="00EA73EC"/>
    <w:rPr>
      <w:i/>
      <w:iCs/>
    </w:rPr>
  </w:style>
  <w:style w:type="paragraph" w:styleId="HTML">
    <w:name w:val="HTML Preformatted"/>
    <w:basedOn w:val="a0"/>
    <w:link w:val="HTML0"/>
    <w:unhideWhenUsed/>
    <w:rsid w:val="00EA73E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rsid w:val="00EA73EC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0">
    <w:name w:val="List 2"/>
    <w:basedOn w:val="a0"/>
    <w:uiPriority w:val="99"/>
    <w:unhideWhenUsed/>
    <w:rsid w:val="00EA73EC"/>
    <w:pPr>
      <w:suppressAutoHyphens/>
      <w:spacing w:after="0" w:line="240" w:lineRule="auto"/>
      <w:ind w:left="566" w:hanging="283"/>
      <w:contextualSpacing/>
    </w:pPr>
    <w:rPr>
      <w:rFonts w:ascii="Times New Roman" w:hAnsi="Times New Roman"/>
      <w:sz w:val="20"/>
      <w:szCs w:val="20"/>
      <w:lang w:eastAsia="ar-SA"/>
    </w:rPr>
  </w:style>
  <w:style w:type="paragraph" w:styleId="21">
    <w:name w:val="List Continue 2"/>
    <w:basedOn w:val="a0"/>
    <w:uiPriority w:val="99"/>
    <w:semiHidden/>
    <w:unhideWhenUsed/>
    <w:rsid w:val="00EA73EC"/>
    <w:pPr>
      <w:suppressAutoHyphens/>
      <w:spacing w:after="120" w:line="240" w:lineRule="auto"/>
      <w:ind w:left="566"/>
      <w:contextualSpacing/>
    </w:pPr>
    <w:rPr>
      <w:rFonts w:ascii="Times New Roman" w:hAnsi="Times New Roman"/>
      <w:sz w:val="20"/>
      <w:szCs w:val="20"/>
      <w:lang w:eastAsia="ar-SA"/>
    </w:rPr>
  </w:style>
  <w:style w:type="paragraph" w:styleId="a">
    <w:name w:val="List Bullet"/>
    <w:basedOn w:val="a0"/>
    <w:autoRedefine/>
    <w:rsid w:val="00EA73EC"/>
    <w:pPr>
      <w:widowControl w:val="0"/>
      <w:numPr>
        <w:numId w:val="1"/>
      </w:numPr>
      <w:tabs>
        <w:tab w:val="clear" w:pos="360"/>
      </w:tabs>
      <w:autoSpaceDE w:val="0"/>
      <w:autoSpaceDN w:val="0"/>
      <w:adjustRightInd w:val="0"/>
      <w:spacing w:after="0" w:line="240" w:lineRule="auto"/>
      <w:ind w:left="0" w:firstLine="0"/>
    </w:pPr>
    <w:rPr>
      <w:rFonts w:ascii="Times New Roman" w:hAnsi="Times New Roman"/>
      <w:sz w:val="20"/>
      <w:szCs w:val="20"/>
    </w:rPr>
  </w:style>
  <w:style w:type="paragraph" w:styleId="2">
    <w:name w:val="List Bullet 2"/>
    <w:basedOn w:val="a0"/>
    <w:uiPriority w:val="99"/>
    <w:semiHidden/>
    <w:unhideWhenUsed/>
    <w:rsid w:val="00EA73EC"/>
    <w:pPr>
      <w:numPr>
        <w:numId w:val="2"/>
      </w:numPr>
      <w:suppressAutoHyphens/>
      <w:spacing w:after="0" w:line="240" w:lineRule="auto"/>
      <w:contextualSpacing/>
    </w:pPr>
    <w:rPr>
      <w:rFonts w:ascii="Times New Roman" w:hAnsi="Times New Roman"/>
      <w:sz w:val="20"/>
      <w:szCs w:val="20"/>
      <w:lang w:eastAsia="ar-SA"/>
    </w:rPr>
  </w:style>
  <w:style w:type="paragraph" w:styleId="3">
    <w:name w:val="List Bullet 3"/>
    <w:basedOn w:val="a0"/>
    <w:uiPriority w:val="99"/>
    <w:semiHidden/>
    <w:unhideWhenUsed/>
    <w:rsid w:val="00EA73EC"/>
    <w:pPr>
      <w:numPr>
        <w:numId w:val="3"/>
      </w:numPr>
      <w:tabs>
        <w:tab w:val="clear" w:pos="926"/>
        <w:tab w:val="num" w:pos="360"/>
      </w:tabs>
      <w:suppressAutoHyphens/>
      <w:spacing w:after="0" w:line="240" w:lineRule="auto"/>
      <w:ind w:left="0" w:firstLine="0"/>
      <w:contextualSpacing/>
    </w:pPr>
    <w:rPr>
      <w:rFonts w:ascii="Times New Roman" w:hAnsi="Times New Roman"/>
      <w:sz w:val="20"/>
      <w:szCs w:val="20"/>
      <w:lang w:eastAsia="ar-SA"/>
    </w:rPr>
  </w:style>
  <w:style w:type="paragraph" w:styleId="ac">
    <w:name w:val="List Continue"/>
    <w:basedOn w:val="a0"/>
    <w:uiPriority w:val="99"/>
    <w:semiHidden/>
    <w:unhideWhenUsed/>
    <w:rsid w:val="00EA73EC"/>
    <w:pPr>
      <w:suppressAutoHyphens/>
      <w:spacing w:after="120" w:line="240" w:lineRule="auto"/>
      <w:ind w:left="283"/>
      <w:contextualSpacing/>
    </w:pPr>
    <w:rPr>
      <w:rFonts w:ascii="Times New Roman" w:hAnsi="Times New Roman"/>
      <w:sz w:val="20"/>
      <w:szCs w:val="20"/>
      <w:lang w:eastAsia="ar-SA"/>
    </w:rPr>
  </w:style>
  <w:style w:type="paragraph" w:customStyle="1" w:styleId="210">
    <w:name w:val="Основной текст с отступом 21"/>
    <w:basedOn w:val="a0"/>
    <w:rsid w:val="00EA73EC"/>
    <w:pPr>
      <w:suppressAutoHyphens/>
      <w:spacing w:after="120" w:line="480" w:lineRule="auto"/>
      <w:ind w:left="283"/>
    </w:pPr>
    <w:rPr>
      <w:rFonts w:ascii="Times New Roman" w:hAnsi="Times New Roman"/>
      <w:sz w:val="20"/>
      <w:szCs w:val="20"/>
      <w:lang w:eastAsia="ar-SA"/>
    </w:rPr>
  </w:style>
  <w:style w:type="paragraph" w:styleId="ad">
    <w:name w:val="Body Text Indent"/>
    <w:basedOn w:val="a0"/>
    <w:link w:val="ae"/>
    <w:semiHidden/>
    <w:rsid w:val="00EA73EC"/>
    <w:pPr>
      <w:suppressAutoHyphens/>
      <w:spacing w:after="120" w:line="240" w:lineRule="auto"/>
      <w:ind w:left="283"/>
    </w:pPr>
    <w:rPr>
      <w:rFonts w:ascii="Times New Roman" w:hAnsi="Times New Roman"/>
      <w:sz w:val="20"/>
      <w:szCs w:val="20"/>
      <w:lang w:eastAsia="ar-SA"/>
    </w:rPr>
  </w:style>
  <w:style w:type="character" w:customStyle="1" w:styleId="ae">
    <w:name w:val="Основной текст с отступом Знак"/>
    <w:basedOn w:val="a1"/>
    <w:link w:val="ad"/>
    <w:semiHidden/>
    <w:rsid w:val="00EA73E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22">
    <w:name w:val="Body Text 2"/>
    <w:basedOn w:val="a0"/>
    <w:link w:val="23"/>
    <w:rsid w:val="00EA73EC"/>
    <w:pPr>
      <w:spacing w:after="120" w:line="480" w:lineRule="auto"/>
    </w:pPr>
    <w:rPr>
      <w:rFonts w:ascii="Times New Roman" w:hAnsi="Times New Roman"/>
      <w:sz w:val="24"/>
      <w:szCs w:val="24"/>
    </w:rPr>
  </w:style>
  <w:style w:type="character" w:customStyle="1" w:styleId="23">
    <w:name w:val="Основной текст 2 Знак"/>
    <w:basedOn w:val="a1"/>
    <w:link w:val="22"/>
    <w:rsid w:val="00EA73E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rsid w:val="002F01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1"/>
    <w:link w:val="af"/>
    <w:uiPriority w:val="99"/>
    <w:semiHidden/>
    <w:rsid w:val="002F0147"/>
    <w:rPr>
      <w:rFonts w:ascii="Tahoma" w:eastAsia="Times New Roman" w:hAnsi="Tahoma" w:cs="Tahoma"/>
      <w:sz w:val="16"/>
      <w:szCs w:val="16"/>
      <w:lang w:eastAsia="ru-RU"/>
    </w:rPr>
  </w:style>
  <w:style w:type="paragraph" w:styleId="af1">
    <w:name w:val="header"/>
    <w:basedOn w:val="a0"/>
    <w:link w:val="af2"/>
    <w:uiPriority w:val="99"/>
    <w:unhideWhenUsed/>
    <w:rsid w:val="00CF00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1"/>
    <w:link w:val="af1"/>
    <w:uiPriority w:val="99"/>
    <w:rsid w:val="00CF008B"/>
    <w:rPr>
      <w:rFonts w:ascii="Calibri" w:eastAsia="Times New Roman" w:hAnsi="Calibri" w:cs="Times New Roman"/>
      <w:lang w:eastAsia="ru-RU"/>
    </w:rPr>
  </w:style>
  <w:style w:type="paragraph" w:styleId="af3">
    <w:name w:val="footer"/>
    <w:basedOn w:val="a0"/>
    <w:link w:val="af4"/>
    <w:uiPriority w:val="99"/>
    <w:unhideWhenUsed/>
    <w:rsid w:val="00CF00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Нижний колонтитул Знак"/>
    <w:basedOn w:val="a1"/>
    <w:link w:val="af3"/>
    <w:uiPriority w:val="99"/>
    <w:rsid w:val="00CF008B"/>
    <w:rPr>
      <w:rFonts w:ascii="Calibri" w:eastAsia="Times New Roman" w:hAnsi="Calibri" w:cs="Times New Roman"/>
      <w:lang w:eastAsia="ru-RU"/>
    </w:rPr>
  </w:style>
  <w:style w:type="paragraph" w:customStyle="1" w:styleId="8E798F5E7ECE4128986FE3828CA319D2">
    <w:name w:val="8E798F5E7ECE4128986FE3828CA319D2"/>
    <w:rsid w:val="0046728D"/>
    <w:rPr>
      <w:rFonts w:eastAsiaTheme="minorEastAsia"/>
      <w:lang w:eastAsia="ru-RU"/>
    </w:rPr>
  </w:style>
  <w:style w:type="character" w:customStyle="1" w:styleId="a5">
    <w:name w:val="Без интервала Знак"/>
    <w:basedOn w:val="a1"/>
    <w:link w:val="a4"/>
    <w:uiPriority w:val="1"/>
    <w:locked/>
    <w:rsid w:val="00A00917"/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0D306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5">
    <w:name w:val="Plain Text"/>
    <w:basedOn w:val="a0"/>
    <w:link w:val="af6"/>
    <w:uiPriority w:val="99"/>
    <w:unhideWhenUsed/>
    <w:rsid w:val="00BC58FC"/>
    <w:pPr>
      <w:spacing w:after="0" w:line="240" w:lineRule="auto"/>
    </w:pPr>
    <w:rPr>
      <w:rFonts w:ascii="Consolas" w:eastAsia="Calibri" w:hAnsi="Consolas"/>
      <w:sz w:val="21"/>
      <w:szCs w:val="21"/>
      <w:lang w:eastAsia="en-US"/>
    </w:rPr>
  </w:style>
  <w:style w:type="character" w:customStyle="1" w:styleId="af6">
    <w:name w:val="Текст Знак"/>
    <w:basedOn w:val="a1"/>
    <w:link w:val="af5"/>
    <w:uiPriority w:val="99"/>
    <w:rsid w:val="00BC58FC"/>
    <w:rPr>
      <w:rFonts w:ascii="Consolas" w:eastAsia="Calibri" w:hAnsi="Consolas" w:cs="Times New Roman"/>
      <w:sz w:val="21"/>
      <w:szCs w:val="21"/>
    </w:rPr>
  </w:style>
  <w:style w:type="character" w:customStyle="1" w:styleId="apple-converted-space">
    <w:name w:val="apple-converted-space"/>
    <w:basedOn w:val="a1"/>
    <w:rsid w:val="00541DBC"/>
  </w:style>
  <w:style w:type="character" w:styleId="af7">
    <w:name w:val="Hyperlink"/>
    <w:basedOn w:val="a1"/>
    <w:uiPriority w:val="99"/>
    <w:semiHidden/>
    <w:unhideWhenUsed/>
    <w:rsid w:val="00456EF4"/>
    <w:rPr>
      <w:color w:val="0000FF"/>
      <w:u w:val="single"/>
    </w:rPr>
  </w:style>
  <w:style w:type="character" w:customStyle="1" w:styleId="af8">
    <w:name w:val="Основной текст_"/>
    <w:basedOn w:val="a1"/>
    <w:link w:val="4"/>
    <w:rsid w:val="00CE56FC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4">
    <w:name w:val="Основной текст4"/>
    <w:basedOn w:val="a0"/>
    <w:link w:val="af8"/>
    <w:rsid w:val="00CE56FC"/>
    <w:pPr>
      <w:shd w:val="clear" w:color="auto" w:fill="FFFFFF"/>
      <w:spacing w:after="0" w:line="370" w:lineRule="exact"/>
    </w:pPr>
    <w:rPr>
      <w:rFonts w:ascii="Times New Roman" w:hAnsi="Times New Roman"/>
      <w:sz w:val="27"/>
      <w:szCs w:val="27"/>
      <w:lang w:eastAsia="en-US"/>
    </w:rPr>
  </w:style>
  <w:style w:type="character" w:customStyle="1" w:styleId="1">
    <w:name w:val="Заголовок №1_"/>
    <w:basedOn w:val="a1"/>
    <w:link w:val="10"/>
    <w:rsid w:val="00CE56FC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0">
    <w:name w:val="Заголовок №1"/>
    <w:basedOn w:val="a0"/>
    <w:link w:val="1"/>
    <w:rsid w:val="00CE56FC"/>
    <w:pPr>
      <w:shd w:val="clear" w:color="auto" w:fill="FFFFFF"/>
      <w:spacing w:after="0" w:line="370" w:lineRule="exact"/>
      <w:outlineLvl w:val="0"/>
    </w:pPr>
    <w:rPr>
      <w:rFonts w:ascii="Times New Roman" w:hAnsi="Times New Roman"/>
      <w:sz w:val="27"/>
      <w:szCs w:val="27"/>
      <w:lang w:eastAsia="en-US"/>
    </w:rPr>
  </w:style>
  <w:style w:type="paragraph" w:customStyle="1" w:styleId="normacttext">
    <w:name w:val="norm_act_text"/>
    <w:basedOn w:val="a0"/>
    <w:rsid w:val="000415B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31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44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02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LAW;n=105413;fld=134;dst=100016" TargetMode="Externa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base.garant.ru/70695516/53f89421bbdaf741eb2d1ecc4ddb4c33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base.garant.ru/70695502/f7ee959fd36b5699076b35abf4f52c5c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base.garant.ru/70695502/53f89421bbdaf741eb2d1ecc4ddb4c33/" TargetMode="Externa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main?base=LAW;n=96683;fld=134;dst=100011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957CF5-6D93-499D-8184-5BFD7326BE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230</TotalTime>
  <Pages>36</Pages>
  <Words>13526</Words>
  <Characters>77103</Characters>
  <Application>Microsoft Office Word</Application>
  <DocSecurity>0</DocSecurity>
  <Lines>642</Lines>
  <Paragraphs>180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11</cp:revision>
  <cp:lastPrinted>2020-05-15T11:28:00Z</cp:lastPrinted>
  <dcterms:created xsi:type="dcterms:W3CDTF">2020-05-07T04:21:00Z</dcterms:created>
  <dcterms:modified xsi:type="dcterms:W3CDTF">2020-05-18T08:15:00Z</dcterms:modified>
</cp:coreProperties>
</file>